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8B5" w:rsidRPr="00636278" w:rsidRDefault="005038B5" w:rsidP="00236F63">
      <w:pPr>
        <w:tabs>
          <w:tab w:val="left" w:pos="1960"/>
        </w:tabs>
        <w:jc w:val="center"/>
        <w:rPr>
          <w:spacing w:val="-6"/>
          <w:lang w:val="en-US"/>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DF40CE"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r w:rsidRPr="00636278">
        <w:rPr>
          <w:noProof/>
          <w:spacing w:val="-6"/>
          <w:sz w:val="24"/>
          <w:szCs w:val="24"/>
          <w:lang w:eastAsia="ru-RU"/>
        </w:rPr>
        <w:drawing>
          <wp:inline distT="0" distB="0" distL="0" distR="0">
            <wp:extent cx="962025" cy="1171575"/>
            <wp:effectExtent l="0" t="0" r="0" b="0"/>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ХМР 2015 OKKw"/>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962025" cy="1171575"/>
                    </a:xfrm>
                    <a:prstGeom prst="rect">
                      <a:avLst/>
                    </a:prstGeom>
                    <a:noFill/>
                    <a:ln>
                      <a:noFill/>
                    </a:ln>
                  </pic:spPr>
                </pic:pic>
              </a:graphicData>
            </a:graphic>
          </wp:inline>
        </w:drawing>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CA1E01" w:rsidRPr="00636278" w:rsidRDefault="00CA1E01" w:rsidP="00236F63">
      <w:pPr>
        <w:pBdr>
          <w:top w:val="single" w:sz="4" w:space="1" w:color="auto"/>
          <w:left w:val="single" w:sz="4" w:space="4" w:color="auto"/>
          <w:bottom w:val="single" w:sz="4" w:space="1" w:color="auto"/>
          <w:right w:val="single" w:sz="4" w:space="0" w:color="auto"/>
        </w:pBdr>
        <w:tabs>
          <w:tab w:val="left" w:pos="1960"/>
        </w:tabs>
        <w:jc w:val="cente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БЮЛЛЕТЕНЬ</w:t>
      </w:r>
    </w:p>
    <w:p w:rsidR="005038B5" w:rsidRPr="00636278" w:rsidRDefault="005038B5"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муниципальных правовых актов</w:t>
      </w:r>
    </w:p>
    <w:p w:rsidR="005038B5" w:rsidRPr="00636278" w:rsidRDefault="00DF40CE" w:rsidP="00236F63">
      <w:pPr>
        <w:pBdr>
          <w:top w:val="single" w:sz="4" w:space="1" w:color="auto"/>
          <w:left w:val="single" w:sz="4" w:space="4" w:color="auto"/>
          <w:bottom w:val="single" w:sz="4" w:space="1" w:color="auto"/>
          <w:right w:val="single" w:sz="4" w:space="0" w:color="auto"/>
        </w:pBdr>
        <w:jc w:val="center"/>
        <w:rPr>
          <w:b/>
          <w:spacing w:val="-6"/>
          <w:sz w:val="48"/>
          <w:szCs w:val="48"/>
        </w:rPr>
      </w:pPr>
      <w:r w:rsidRPr="00636278">
        <w:rPr>
          <w:b/>
          <w:spacing w:val="-6"/>
          <w:sz w:val="48"/>
          <w:szCs w:val="48"/>
        </w:rPr>
        <w:t>Хасанского муниципального округа</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p>
    <w:p w:rsidR="00B77386" w:rsidRPr="00024D40"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sidRPr="00636278">
        <w:rPr>
          <w:b/>
          <w:spacing w:val="-6"/>
          <w:sz w:val="48"/>
          <w:szCs w:val="48"/>
        </w:rPr>
        <w:t>Выпуск</w:t>
      </w:r>
      <w:r w:rsidRPr="00636278">
        <w:rPr>
          <w:spacing w:val="-6"/>
          <w:sz w:val="48"/>
          <w:szCs w:val="48"/>
        </w:rPr>
        <w:t xml:space="preserve"> </w:t>
      </w:r>
      <w:r w:rsidR="00D30AA6" w:rsidRPr="00636278">
        <w:rPr>
          <w:b/>
          <w:spacing w:val="-6"/>
          <w:sz w:val="48"/>
          <w:szCs w:val="48"/>
        </w:rPr>
        <w:t xml:space="preserve">№ </w:t>
      </w:r>
      <w:r w:rsidR="000D2017">
        <w:rPr>
          <w:b/>
          <w:spacing w:val="-6"/>
          <w:sz w:val="48"/>
          <w:szCs w:val="48"/>
        </w:rPr>
        <w:t>2</w:t>
      </w:r>
      <w:r w:rsidR="00024D40">
        <w:rPr>
          <w:b/>
          <w:spacing w:val="-6"/>
          <w:sz w:val="48"/>
          <w:szCs w:val="48"/>
        </w:rPr>
        <w:t>9</w:t>
      </w:r>
    </w:p>
    <w:p w:rsidR="005038B5" w:rsidRPr="00636278" w:rsidRDefault="00024D40"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48"/>
          <w:szCs w:val="48"/>
        </w:rPr>
      </w:pPr>
      <w:r>
        <w:rPr>
          <w:b/>
          <w:spacing w:val="-6"/>
          <w:sz w:val="48"/>
          <w:szCs w:val="48"/>
        </w:rPr>
        <w:t>28</w:t>
      </w:r>
      <w:r w:rsidR="00353B81">
        <w:rPr>
          <w:b/>
          <w:spacing w:val="-6"/>
          <w:sz w:val="48"/>
          <w:szCs w:val="48"/>
        </w:rPr>
        <w:t xml:space="preserve"> </w:t>
      </w:r>
      <w:r w:rsidR="00364EB1">
        <w:rPr>
          <w:b/>
          <w:spacing w:val="-6"/>
          <w:sz w:val="48"/>
          <w:szCs w:val="48"/>
        </w:rPr>
        <w:t xml:space="preserve">августа </w:t>
      </w:r>
      <w:r w:rsidR="00853E03" w:rsidRPr="00636278">
        <w:rPr>
          <w:b/>
          <w:spacing w:val="-6"/>
          <w:sz w:val="48"/>
          <w:szCs w:val="48"/>
        </w:rPr>
        <w:t>20</w:t>
      </w:r>
      <w:r w:rsidR="005E10E3" w:rsidRPr="00636278">
        <w:rPr>
          <w:b/>
          <w:spacing w:val="-6"/>
          <w:sz w:val="48"/>
          <w:szCs w:val="48"/>
        </w:rPr>
        <w:t>2</w:t>
      </w:r>
      <w:r w:rsidR="0011683F">
        <w:rPr>
          <w:b/>
          <w:spacing w:val="-6"/>
          <w:sz w:val="48"/>
          <w:szCs w:val="48"/>
        </w:rPr>
        <w:t>6</w:t>
      </w:r>
      <w:r w:rsidR="005038B5" w:rsidRPr="00636278">
        <w:rPr>
          <w:b/>
          <w:spacing w:val="-6"/>
          <w:sz w:val="48"/>
          <w:szCs w:val="48"/>
        </w:rPr>
        <w:t xml:space="preserve"> г.</w:t>
      </w:r>
    </w:p>
    <w:p w:rsidR="005038B5" w:rsidRPr="00636278" w:rsidRDefault="005038B5" w:rsidP="00236F63">
      <w:pPr>
        <w:pBdr>
          <w:top w:val="single" w:sz="4" w:space="1" w:color="auto"/>
          <w:left w:val="single" w:sz="4" w:space="4" w:color="auto"/>
          <w:bottom w:val="single" w:sz="4" w:space="1" w:color="auto"/>
          <w:right w:val="single" w:sz="4" w:space="0" w:color="auto"/>
        </w:pBdr>
        <w:tabs>
          <w:tab w:val="left" w:pos="1540"/>
        </w:tabs>
        <w:jc w:val="center"/>
        <w:rPr>
          <w:b/>
          <w:spacing w:val="-6"/>
          <w:sz w:val="24"/>
          <w:szCs w:val="24"/>
        </w:rPr>
      </w:pPr>
    </w:p>
    <w:p w:rsidR="005038B5" w:rsidRPr="00636278" w:rsidRDefault="005038B5" w:rsidP="00236F63">
      <w:pPr>
        <w:pStyle w:val="3"/>
        <w:numPr>
          <w:ilvl w:val="0"/>
          <w:numId w:val="0"/>
        </w:numPr>
        <w:spacing w:before="0" w:after="0"/>
        <w:jc w:val="left"/>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19756B" w:rsidRPr="00636278" w:rsidRDefault="0019756B" w:rsidP="00236F63">
      <w:pPr>
        <w:rPr>
          <w:spacing w:val="-6"/>
          <w:sz w:val="24"/>
          <w:szCs w:val="24"/>
        </w:rPr>
      </w:pPr>
    </w:p>
    <w:p w:rsidR="0019756B" w:rsidRPr="00636278" w:rsidRDefault="0019756B"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rPr>
          <w:spacing w:val="-6"/>
          <w:sz w:val="24"/>
          <w:szCs w:val="24"/>
        </w:rPr>
      </w:pPr>
    </w:p>
    <w:p w:rsidR="005038B5" w:rsidRPr="00636278" w:rsidRDefault="005038B5" w:rsidP="00236F63">
      <w:pPr>
        <w:pBdr>
          <w:top w:val="single" w:sz="4" w:space="1" w:color="auto"/>
          <w:left w:val="single" w:sz="4" w:space="4" w:color="auto"/>
          <w:bottom w:val="single" w:sz="4" w:space="1" w:color="auto"/>
          <w:right w:val="single" w:sz="4" w:space="4" w:color="auto"/>
        </w:pBdr>
        <w:jc w:val="center"/>
        <w:rPr>
          <w:b/>
          <w:sz w:val="40"/>
          <w:szCs w:val="24"/>
        </w:rPr>
      </w:pPr>
      <w:r w:rsidRPr="00636278">
        <w:rPr>
          <w:b/>
          <w:sz w:val="40"/>
          <w:szCs w:val="24"/>
        </w:rPr>
        <w:t>Официальное издание</w:t>
      </w: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5038B5" w:rsidRPr="00636278" w:rsidRDefault="005038B5" w:rsidP="00236F63">
      <w:pPr>
        <w:jc w:val="center"/>
        <w:rPr>
          <w:b/>
          <w:spacing w:val="-6"/>
          <w:sz w:val="28"/>
          <w:szCs w:val="28"/>
        </w:rPr>
      </w:pPr>
    </w:p>
    <w:p w:rsidR="008F087D" w:rsidRPr="00636278" w:rsidRDefault="008F087D" w:rsidP="00236F63">
      <w:pPr>
        <w:jc w:val="center"/>
        <w:rPr>
          <w:b/>
          <w:spacing w:val="-6"/>
          <w:sz w:val="28"/>
          <w:szCs w:val="28"/>
        </w:rPr>
      </w:pPr>
    </w:p>
    <w:p w:rsidR="0019756B" w:rsidRPr="00636278" w:rsidRDefault="0019756B" w:rsidP="00236F63">
      <w:pPr>
        <w:jc w:val="center"/>
        <w:rPr>
          <w:b/>
          <w:spacing w:val="-6"/>
          <w:sz w:val="28"/>
          <w:szCs w:val="28"/>
        </w:rPr>
      </w:pPr>
    </w:p>
    <w:p w:rsidR="00F23E26" w:rsidRPr="00636278" w:rsidRDefault="00F23E26" w:rsidP="00236F63">
      <w:pPr>
        <w:jc w:val="center"/>
        <w:rPr>
          <w:b/>
          <w:spacing w:val="-6"/>
          <w:sz w:val="28"/>
          <w:szCs w:val="28"/>
        </w:rPr>
      </w:pPr>
    </w:p>
    <w:p w:rsidR="002363B2" w:rsidRPr="00636278" w:rsidRDefault="002363B2" w:rsidP="00236F63">
      <w:pPr>
        <w:jc w:val="center"/>
        <w:rPr>
          <w:b/>
          <w:spacing w:val="-6"/>
          <w:sz w:val="28"/>
          <w:szCs w:val="28"/>
        </w:rPr>
      </w:pPr>
    </w:p>
    <w:p w:rsidR="002363B2" w:rsidRPr="00636278" w:rsidRDefault="002363B2" w:rsidP="00236F63">
      <w:pPr>
        <w:jc w:val="center"/>
        <w:rPr>
          <w:b/>
          <w:spacing w:val="-6"/>
          <w:sz w:val="28"/>
          <w:szCs w:val="28"/>
        </w:rPr>
      </w:pPr>
    </w:p>
    <w:p w:rsidR="005038B5" w:rsidRPr="00636278" w:rsidRDefault="005038B5" w:rsidP="00236F63">
      <w:pPr>
        <w:jc w:val="center"/>
        <w:rPr>
          <w:b/>
          <w:spacing w:val="-6"/>
          <w:sz w:val="28"/>
          <w:szCs w:val="28"/>
        </w:rPr>
      </w:pPr>
    </w:p>
    <w:p w:rsidR="009D41EC" w:rsidRPr="00636278" w:rsidRDefault="009D41EC" w:rsidP="00236F63">
      <w:pPr>
        <w:jc w:val="center"/>
        <w:rPr>
          <w:b/>
          <w:spacing w:val="-6"/>
          <w:sz w:val="28"/>
          <w:szCs w:val="28"/>
        </w:rPr>
      </w:pPr>
    </w:p>
    <w:p w:rsidR="004431E6" w:rsidRPr="00636278" w:rsidRDefault="004431E6" w:rsidP="00236F63">
      <w:pPr>
        <w:jc w:val="center"/>
        <w:rPr>
          <w:b/>
          <w:spacing w:val="-6"/>
          <w:sz w:val="28"/>
          <w:szCs w:val="28"/>
        </w:rPr>
      </w:pPr>
    </w:p>
    <w:p w:rsidR="005038B5" w:rsidRPr="00636278" w:rsidRDefault="005038B5" w:rsidP="00236F63">
      <w:pPr>
        <w:jc w:val="center"/>
        <w:rPr>
          <w:b/>
          <w:spacing w:val="-6"/>
          <w:sz w:val="28"/>
          <w:szCs w:val="28"/>
        </w:rPr>
      </w:pPr>
      <w:r w:rsidRPr="00636278">
        <w:rPr>
          <w:b/>
          <w:spacing w:val="-6"/>
          <w:sz w:val="28"/>
          <w:szCs w:val="28"/>
        </w:rPr>
        <w:t xml:space="preserve">п. Славянка Хасанского </w:t>
      </w:r>
      <w:r w:rsidR="00516658" w:rsidRPr="00636278">
        <w:rPr>
          <w:b/>
          <w:spacing w:val="-6"/>
          <w:sz w:val="28"/>
          <w:szCs w:val="28"/>
        </w:rPr>
        <w:t>муниципального округа</w:t>
      </w:r>
      <w:r w:rsidRPr="00636278">
        <w:rPr>
          <w:b/>
          <w:spacing w:val="-6"/>
          <w:sz w:val="28"/>
          <w:szCs w:val="28"/>
        </w:rPr>
        <w:t xml:space="preserve"> Приморского края</w:t>
      </w:r>
    </w:p>
    <w:p w:rsidR="00CA70EB" w:rsidRPr="00636278" w:rsidRDefault="00CA70EB" w:rsidP="00236F63">
      <w:pPr>
        <w:jc w:val="center"/>
        <w:rPr>
          <w:b/>
          <w:spacing w:val="-6"/>
          <w:sz w:val="28"/>
          <w:szCs w:val="28"/>
        </w:rPr>
      </w:pPr>
    </w:p>
    <w:p w:rsidR="005038B5" w:rsidRPr="00636278" w:rsidRDefault="00853E03" w:rsidP="00236F63">
      <w:pPr>
        <w:jc w:val="center"/>
        <w:rPr>
          <w:b/>
          <w:spacing w:val="-6"/>
        </w:rPr>
        <w:sectPr w:rsidR="005038B5" w:rsidRPr="00636278" w:rsidSect="00C33302">
          <w:headerReference w:type="even" r:id="rId9"/>
          <w:footerReference w:type="even" r:id="rId10"/>
          <w:footerReference w:type="default" r:id="rId11"/>
          <w:footerReference w:type="first" r:id="rId12"/>
          <w:type w:val="nextColumn"/>
          <w:pgSz w:w="11907" w:h="16840" w:code="9"/>
          <w:pgMar w:top="720" w:right="720" w:bottom="720" w:left="720" w:header="0" w:footer="0" w:gutter="0"/>
          <w:pgNumType w:start="1"/>
          <w:cols w:space="720"/>
          <w:titlePg/>
          <w:docGrid w:linePitch="360"/>
        </w:sectPr>
      </w:pPr>
      <w:r w:rsidRPr="00636278">
        <w:rPr>
          <w:b/>
          <w:spacing w:val="-6"/>
          <w:sz w:val="28"/>
          <w:szCs w:val="28"/>
        </w:rPr>
        <w:t>20</w:t>
      </w:r>
      <w:r w:rsidR="005E10E3" w:rsidRPr="00636278">
        <w:rPr>
          <w:b/>
          <w:spacing w:val="-6"/>
          <w:sz w:val="28"/>
          <w:szCs w:val="28"/>
        </w:rPr>
        <w:t>2</w:t>
      </w:r>
      <w:r w:rsidR="0011683F">
        <w:rPr>
          <w:b/>
          <w:spacing w:val="-6"/>
          <w:sz w:val="28"/>
          <w:szCs w:val="28"/>
        </w:rPr>
        <w:t>6</w:t>
      </w:r>
    </w:p>
    <w:p w:rsidR="005D157B" w:rsidRDefault="005D157B" w:rsidP="00491B2C">
      <w:pPr>
        <w:pStyle w:val="af7"/>
        <w:numPr>
          <w:ilvl w:val="0"/>
          <w:numId w:val="0"/>
        </w:numPr>
        <w:ind w:left="360" w:hanging="360"/>
        <w:rPr>
          <w:rFonts w:ascii="Times New Roman" w:eastAsia="MS Mincho" w:hAnsi="Times New Roman"/>
          <w:b w:val="0"/>
          <w:bCs w:val="0"/>
          <w:color w:val="auto"/>
          <w:sz w:val="26"/>
          <w:szCs w:val="26"/>
          <w:lang w:eastAsia="ja-JP"/>
        </w:rPr>
      </w:pPr>
    </w:p>
    <w:bookmarkStart w:id="0" w:name="_GoBack" w:displacedByCustomXml="next"/>
    <w:sdt>
      <w:sdtPr>
        <w:rPr>
          <w:rFonts w:ascii="Times New Roman" w:eastAsia="MS Mincho" w:hAnsi="Times New Roman"/>
          <w:b w:val="0"/>
          <w:bCs w:val="0"/>
          <w:color w:val="auto"/>
          <w:sz w:val="26"/>
          <w:szCs w:val="26"/>
          <w:lang w:eastAsia="ja-JP"/>
        </w:rPr>
        <w:id w:val="-1395882932"/>
        <w:docPartObj>
          <w:docPartGallery w:val="Table of Contents"/>
          <w:docPartUnique/>
        </w:docPartObj>
      </w:sdtPr>
      <w:sdtEndPr>
        <w:rPr>
          <w:b/>
        </w:rPr>
      </w:sdtEndPr>
      <w:sdtContent>
        <w:p w:rsidR="00E96CA8" w:rsidRPr="00C66413" w:rsidRDefault="00E96CA8" w:rsidP="00491B2C">
          <w:pPr>
            <w:pStyle w:val="af7"/>
            <w:numPr>
              <w:ilvl w:val="0"/>
              <w:numId w:val="0"/>
            </w:numPr>
            <w:ind w:left="360" w:hanging="360"/>
            <w:rPr>
              <w:rFonts w:ascii="Times New Roman" w:hAnsi="Times New Roman"/>
              <w:b w:val="0"/>
              <w:color w:val="000000" w:themeColor="text1"/>
              <w:sz w:val="26"/>
              <w:szCs w:val="26"/>
            </w:rPr>
          </w:pPr>
          <w:r w:rsidRPr="00C66413">
            <w:rPr>
              <w:rFonts w:ascii="Times New Roman" w:hAnsi="Times New Roman"/>
              <w:b w:val="0"/>
              <w:color w:val="000000" w:themeColor="text1"/>
              <w:sz w:val="26"/>
              <w:szCs w:val="26"/>
            </w:rPr>
            <w:t>Оглавление</w:t>
          </w:r>
        </w:p>
        <w:p w:rsidR="0094663D" w:rsidRPr="00C66413" w:rsidRDefault="00435094">
          <w:pPr>
            <w:pStyle w:val="32"/>
            <w:rPr>
              <w:rFonts w:asciiTheme="minorHAnsi" w:eastAsiaTheme="minorEastAsia" w:hAnsiTheme="minorHAnsi" w:cstheme="minorBidi"/>
              <w:noProof/>
              <w:sz w:val="26"/>
              <w:szCs w:val="26"/>
            </w:rPr>
          </w:pPr>
          <w:r w:rsidRPr="00C66413">
            <w:rPr>
              <w:rFonts w:eastAsia="Times New Roman"/>
              <w:b/>
              <w:sz w:val="26"/>
              <w:szCs w:val="26"/>
            </w:rPr>
            <w:fldChar w:fldCharType="begin"/>
          </w:r>
          <w:r w:rsidR="00E96CA8" w:rsidRPr="00C66413">
            <w:rPr>
              <w:sz w:val="26"/>
              <w:szCs w:val="26"/>
            </w:rPr>
            <w:instrText xml:space="preserve"> TOC \o "1-3" \h \z \u </w:instrText>
          </w:r>
          <w:r w:rsidRPr="00C66413">
            <w:rPr>
              <w:rFonts w:eastAsia="Times New Roman"/>
              <w:b/>
              <w:sz w:val="26"/>
              <w:szCs w:val="26"/>
            </w:rPr>
            <w:fldChar w:fldCharType="separate"/>
          </w:r>
          <w:hyperlink w:anchor="_Toc239060547" w:history="1">
            <w:r w:rsidR="0094663D" w:rsidRPr="00C66413">
              <w:rPr>
                <w:rStyle w:val="af6"/>
                <w:b/>
                <w:noProof/>
                <w:sz w:val="26"/>
                <w:szCs w:val="26"/>
              </w:rPr>
              <w:t>ПОСТАНО</w:t>
            </w:r>
            <w:r w:rsidR="0094663D" w:rsidRPr="00C66413">
              <w:rPr>
                <w:rStyle w:val="af6"/>
                <w:b/>
                <w:noProof/>
                <w:sz w:val="26"/>
                <w:szCs w:val="26"/>
              </w:rPr>
              <w:t>В</w:t>
            </w:r>
            <w:r w:rsidR="0094663D" w:rsidRPr="00C66413">
              <w:rPr>
                <w:rStyle w:val="af6"/>
                <w:b/>
                <w:noProof/>
                <w:sz w:val="26"/>
                <w:szCs w:val="26"/>
              </w:rPr>
              <w:t>ЛЕНИЕ</w:t>
            </w:r>
            <w:r w:rsidR="0094663D" w:rsidRPr="00C66413">
              <w:rPr>
                <w:noProof/>
                <w:webHidden/>
                <w:sz w:val="26"/>
                <w:szCs w:val="26"/>
              </w:rPr>
              <w:t xml:space="preserve"> </w:t>
            </w:r>
            <w:r w:rsidR="0094663D" w:rsidRPr="00C66413">
              <w:rPr>
                <w:noProof/>
                <w:sz w:val="26"/>
                <w:szCs w:val="26"/>
              </w:rPr>
              <w:t>администрации Хасанского муниципального округа № 1728-па от 20.08.2026г. «</w:t>
            </w:r>
            <w:r w:rsidR="0094663D" w:rsidRPr="00C66413">
              <w:rPr>
                <w:sz w:val="26"/>
                <w:szCs w:val="26"/>
              </w:rPr>
              <w:t>О присвоении наименования элементу улично-дорожной сети</w:t>
            </w:r>
            <w:r w:rsidR="0094663D" w:rsidRPr="00C66413">
              <w:rPr>
                <w:noProof/>
                <w:sz w:val="26"/>
                <w:szCs w:val="26"/>
              </w:rPr>
              <w:t>»</w:t>
            </w:r>
            <w:r w:rsidR="0094663D" w:rsidRPr="00C66413">
              <w:rPr>
                <w:noProof/>
                <w:sz w:val="26"/>
                <w:szCs w:val="26"/>
              </w:rPr>
              <w:tab/>
            </w:r>
            <w:r w:rsidR="0094663D" w:rsidRPr="00C66413">
              <w:rPr>
                <w:noProof/>
                <w:webHidden/>
                <w:sz w:val="26"/>
                <w:szCs w:val="26"/>
              </w:rPr>
              <w:fldChar w:fldCharType="begin"/>
            </w:r>
            <w:r w:rsidR="0094663D" w:rsidRPr="00C66413">
              <w:rPr>
                <w:noProof/>
                <w:webHidden/>
                <w:sz w:val="26"/>
                <w:szCs w:val="26"/>
              </w:rPr>
              <w:instrText xml:space="preserve"> PAGEREF _Toc239060547 \h </w:instrText>
            </w:r>
            <w:r w:rsidR="0094663D" w:rsidRPr="00C66413">
              <w:rPr>
                <w:noProof/>
                <w:webHidden/>
                <w:sz w:val="26"/>
                <w:szCs w:val="26"/>
              </w:rPr>
            </w:r>
            <w:r w:rsidR="0094663D" w:rsidRPr="00C66413">
              <w:rPr>
                <w:noProof/>
                <w:webHidden/>
                <w:sz w:val="26"/>
                <w:szCs w:val="26"/>
              </w:rPr>
              <w:fldChar w:fldCharType="separate"/>
            </w:r>
            <w:r w:rsidR="0094663D" w:rsidRPr="00C66413">
              <w:rPr>
                <w:noProof/>
                <w:webHidden/>
                <w:sz w:val="26"/>
                <w:szCs w:val="26"/>
              </w:rPr>
              <w:t>3</w:t>
            </w:r>
            <w:r w:rsidR="0094663D" w:rsidRPr="00C66413">
              <w:rPr>
                <w:noProof/>
                <w:webHidden/>
                <w:sz w:val="26"/>
                <w:szCs w:val="26"/>
              </w:rPr>
              <w:fldChar w:fldCharType="end"/>
            </w:r>
          </w:hyperlink>
        </w:p>
        <w:p w:rsidR="0094663D" w:rsidRPr="00C66413" w:rsidRDefault="0094663D">
          <w:pPr>
            <w:pStyle w:val="32"/>
            <w:rPr>
              <w:rFonts w:asciiTheme="minorHAnsi" w:eastAsiaTheme="minorEastAsia" w:hAnsiTheme="minorHAnsi" w:cstheme="minorBidi"/>
              <w:noProof/>
              <w:sz w:val="26"/>
              <w:szCs w:val="26"/>
            </w:rPr>
          </w:pPr>
          <w:hyperlink w:anchor="_Toc239060550" w:history="1">
            <w:r w:rsidRPr="00C66413">
              <w:rPr>
                <w:rStyle w:val="af6"/>
                <w:rFonts w:eastAsia="Tahoma"/>
                <w:b/>
                <w:noProof/>
                <w:sz w:val="26"/>
                <w:szCs w:val="26"/>
                <w:lang w:bidi="hi-IN"/>
              </w:rPr>
              <w:t>ПОСТАНОВ</w:t>
            </w:r>
            <w:r w:rsidRPr="00C66413">
              <w:rPr>
                <w:rStyle w:val="af6"/>
                <w:rFonts w:eastAsia="Tahoma"/>
                <w:b/>
                <w:noProof/>
                <w:sz w:val="26"/>
                <w:szCs w:val="26"/>
                <w:lang w:bidi="hi-IN"/>
              </w:rPr>
              <w:t>Л</w:t>
            </w:r>
            <w:r w:rsidRPr="00C66413">
              <w:rPr>
                <w:rStyle w:val="af6"/>
                <w:rFonts w:eastAsia="Tahoma"/>
                <w:b/>
                <w:noProof/>
                <w:sz w:val="26"/>
                <w:szCs w:val="26"/>
                <w:lang w:bidi="hi-IN"/>
              </w:rPr>
              <w:t>ЕНИЕ</w:t>
            </w:r>
            <w:r w:rsidRPr="00C66413">
              <w:rPr>
                <w:rStyle w:val="af6"/>
                <w:rFonts w:eastAsia="Tahoma"/>
                <w:noProof/>
                <w:sz w:val="26"/>
                <w:szCs w:val="26"/>
                <w:lang w:bidi="hi-IN"/>
              </w:rPr>
              <w:t xml:space="preserve"> администрации Хасанского муниципального округа № 172</w:t>
            </w:r>
            <w:r w:rsidR="00C66413" w:rsidRPr="00C66413">
              <w:rPr>
                <w:rStyle w:val="af6"/>
                <w:rFonts w:eastAsia="Tahoma"/>
                <w:noProof/>
                <w:sz w:val="26"/>
                <w:szCs w:val="26"/>
                <w:lang w:bidi="hi-IN"/>
              </w:rPr>
              <w:t>9</w:t>
            </w:r>
            <w:r w:rsidRPr="00C66413">
              <w:rPr>
                <w:rStyle w:val="af6"/>
                <w:rFonts w:eastAsia="Tahoma"/>
                <w:noProof/>
                <w:sz w:val="26"/>
                <w:szCs w:val="26"/>
                <w:lang w:bidi="hi-IN"/>
              </w:rPr>
              <w:t>-па от 20.08.2026г. «</w:t>
            </w:r>
            <w:r w:rsidR="00C66413" w:rsidRPr="00C66413">
              <w:rPr>
                <w:rFonts w:eastAsia="Times New Roman"/>
                <w:sz w:val="26"/>
                <w:szCs w:val="26"/>
                <w:lang w:eastAsia="zh-CN" w:bidi="hi-IN"/>
              </w:rPr>
              <w:t>Об утверждении Порядка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 в целях участия в специальной военной операции</w:t>
            </w:r>
            <w:r w:rsidRPr="00C66413">
              <w:rPr>
                <w:rStyle w:val="af6"/>
                <w:rFonts w:eastAsia="Tahoma"/>
                <w:noProof/>
                <w:sz w:val="26"/>
                <w:szCs w:val="26"/>
                <w:lang w:bidi="hi-IN"/>
              </w:rPr>
              <w:t>»</w:t>
            </w:r>
            <w:r w:rsidRPr="00C66413">
              <w:rPr>
                <w:noProof/>
                <w:webHidden/>
                <w:sz w:val="26"/>
                <w:szCs w:val="26"/>
              </w:rPr>
              <w:tab/>
            </w:r>
            <w:r w:rsidRPr="00C66413">
              <w:rPr>
                <w:noProof/>
                <w:webHidden/>
                <w:sz w:val="26"/>
                <w:szCs w:val="26"/>
              </w:rPr>
              <w:fldChar w:fldCharType="begin"/>
            </w:r>
            <w:r w:rsidRPr="00C66413">
              <w:rPr>
                <w:noProof/>
                <w:webHidden/>
                <w:sz w:val="26"/>
                <w:szCs w:val="26"/>
              </w:rPr>
              <w:instrText xml:space="preserve"> PAGEREF _Toc239060550 \h </w:instrText>
            </w:r>
            <w:r w:rsidRPr="00C66413">
              <w:rPr>
                <w:noProof/>
                <w:webHidden/>
                <w:sz w:val="26"/>
                <w:szCs w:val="26"/>
              </w:rPr>
            </w:r>
            <w:r w:rsidRPr="00C66413">
              <w:rPr>
                <w:noProof/>
                <w:webHidden/>
                <w:sz w:val="26"/>
                <w:szCs w:val="26"/>
              </w:rPr>
              <w:fldChar w:fldCharType="separate"/>
            </w:r>
            <w:r w:rsidRPr="00C66413">
              <w:rPr>
                <w:noProof/>
                <w:webHidden/>
                <w:sz w:val="26"/>
                <w:szCs w:val="26"/>
              </w:rPr>
              <w:t>6</w:t>
            </w:r>
            <w:r w:rsidRPr="00C66413">
              <w:rPr>
                <w:noProof/>
                <w:webHidden/>
                <w:sz w:val="26"/>
                <w:szCs w:val="26"/>
              </w:rPr>
              <w:fldChar w:fldCharType="end"/>
            </w:r>
          </w:hyperlink>
        </w:p>
        <w:p w:rsidR="0094663D" w:rsidRPr="00C66413" w:rsidRDefault="0094663D">
          <w:pPr>
            <w:pStyle w:val="32"/>
            <w:rPr>
              <w:rFonts w:asciiTheme="minorHAnsi" w:eastAsiaTheme="minorEastAsia" w:hAnsiTheme="minorHAnsi" w:cstheme="minorBidi"/>
              <w:noProof/>
              <w:sz w:val="26"/>
              <w:szCs w:val="26"/>
            </w:rPr>
          </w:pPr>
          <w:hyperlink w:anchor="_Toc239060552" w:history="1">
            <w:r w:rsidRPr="00C66413">
              <w:rPr>
                <w:rStyle w:val="af6"/>
                <w:b/>
                <w:noProof/>
                <w:sz w:val="26"/>
                <w:szCs w:val="26"/>
              </w:rPr>
              <w:t>ПОСТАНОВЛЕН</w:t>
            </w:r>
            <w:r w:rsidRPr="00C66413">
              <w:rPr>
                <w:rStyle w:val="af6"/>
                <w:b/>
                <w:noProof/>
                <w:sz w:val="26"/>
                <w:szCs w:val="26"/>
              </w:rPr>
              <w:t>И</w:t>
            </w:r>
            <w:r w:rsidRPr="00C66413">
              <w:rPr>
                <w:rStyle w:val="af6"/>
                <w:b/>
                <w:noProof/>
                <w:sz w:val="26"/>
                <w:szCs w:val="26"/>
              </w:rPr>
              <w:t>Е</w:t>
            </w:r>
            <w:r w:rsidR="00C66413" w:rsidRPr="00C66413">
              <w:rPr>
                <w:rStyle w:val="af6"/>
                <w:noProof/>
                <w:sz w:val="26"/>
                <w:szCs w:val="26"/>
              </w:rPr>
              <w:t xml:space="preserve"> администрации Хасанского муниципального округа № 1736-па от 26.08.2026г. «</w:t>
            </w:r>
            <w:r w:rsidR="00C66413" w:rsidRPr="00C66413">
              <w:rPr>
                <w:sz w:val="26"/>
                <w:szCs w:val="26"/>
              </w:rPr>
              <w:t>О присвоении наименования элементу улично-дорожной сети</w:t>
            </w:r>
            <w:r w:rsidR="00C66413" w:rsidRPr="00C66413">
              <w:rPr>
                <w:rStyle w:val="af6"/>
                <w:noProof/>
                <w:sz w:val="26"/>
                <w:szCs w:val="26"/>
              </w:rPr>
              <w:t>»</w:t>
            </w:r>
            <w:r w:rsidRPr="00C66413">
              <w:rPr>
                <w:noProof/>
                <w:webHidden/>
                <w:sz w:val="26"/>
                <w:szCs w:val="26"/>
              </w:rPr>
              <w:tab/>
            </w:r>
            <w:r w:rsidRPr="00C66413">
              <w:rPr>
                <w:noProof/>
                <w:webHidden/>
                <w:sz w:val="26"/>
                <w:szCs w:val="26"/>
              </w:rPr>
              <w:fldChar w:fldCharType="begin"/>
            </w:r>
            <w:r w:rsidRPr="00C66413">
              <w:rPr>
                <w:noProof/>
                <w:webHidden/>
                <w:sz w:val="26"/>
                <w:szCs w:val="26"/>
              </w:rPr>
              <w:instrText xml:space="preserve"> PAGEREF _Toc239060552 \h </w:instrText>
            </w:r>
            <w:r w:rsidRPr="00C66413">
              <w:rPr>
                <w:noProof/>
                <w:webHidden/>
                <w:sz w:val="26"/>
                <w:szCs w:val="26"/>
              </w:rPr>
            </w:r>
            <w:r w:rsidRPr="00C66413">
              <w:rPr>
                <w:noProof/>
                <w:webHidden/>
                <w:sz w:val="26"/>
                <w:szCs w:val="26"/>
              </w:rPr>
              <w:fldChar w:fldCharType="separate"/>
            </w:r>
            <w:r w:rsidRPr="00C66413">
              <w:rPr>
                <w:noProof/>
                <w:webHidden/>
                <w:sz w:val="26"/>
                <w:szCs w:val="26"/>
              </w:rPr>
              <w:t>16</w:t>
            </w:r>
            <w:r w:rsidRPr="00C66413">
              <w:rPr>
                <w:noProof/>
                <w:webHidden/>
                <w:sz w:val="26"/>
                <w:szCs w:val="26"/>
              </w:rPr>
              <w:fldChar w:fldCharType="end"/>
            </w:r>
          </w:hyperlink>
        </w:p>
        <w:p w:rsidR="0094663D" w:rsidRPr="00C66413" w:rsidRDefault="0094663D">
          <w:pPr>
            <w:pStyle w:val="32"/>
            <w:rPr>
              <w:rFonts w:asciiTheme="minorHAnsi" w:eastAsiaTheme="minorEastAsia" w:hAnsiTheme="minorHAnsi" w:cstheme="minorBidi"/>
              <w:noProof/>
              <w:sz w:val="26"/>
              <w:szCs w:val="26"/>
            </w:rPr>
          </w:pPr>
          <w:hyperlink w:anchor="_Toc239060555" w:history="1">
            <w:r w:rsidRPr="00C66413">
              <w:rPr>
                <w:rStyle w:val="af6"/>
                <w:b/>
                <w:noProof/>
                <w:sz w:val="26"/>
                <w:szCs w:val="26"/>
              </w:rPr>
              <w:t>ПОС</w:t>
            </w:r>
            <w:r w:rsidRPr="00C66413">
              <w:rPr>
                <w:rStyle w:val="af6"/>
                <w:b/>
                <w:noProof/>
                <w:sz w:val="26"/>
                <w:szCs w:val="26"/>
              </w:rPr>
              <w:t>Т</w:t>
            </w:r>
            <w:r w:rsidRPr="00C66413">
              <w:rPr>
                <w:rStyle w:val="af6"/>
                <w:b/>
                <w:noProof/>
                <w:sz w:val="26"/>
                <w:szCs w:val="26"/>
              </w:rPr>
              <w:t>АНОВЛЕНИЕ</w:t>
            </w:r>
            <w:r w:rsidR="00C66413" w:rsidRPr="00C66413">
              <w:rPr>
                <w:rStyle w:val="af6"/>
                <w:noProof/>
                <w:sz w:val="26"/>
                <w:szCs w:val="26"/>
              </w:rPr>
              <w:t xml:space="preserve"> администрации Хасанского муниципального округа № 1756-па от 27.08.2026г. «</w:t>
            </w:r>
            <w:r w:rsidR="00C66413" w:rsidRPr="00C66413">
              <w:rPr>
                <w:sz w:val="26"/>
                <w:szCs w:val="26"/>
              </w:rPr>
              <w:t>Об определении ООО УК «ВЛАДСИТИ» управляющей организацией для управления многоквартирными домами</w:t>
            </w:r>
            <w:r w:rsidR="00C66413" w:rsidRPr="00C66413">
              <w:rPr>
                <w:rStyle w:val="af6"/>
                <w:noProof/>
                <w:sz w:val="26"/>
                <w:szCs w:val="26"/>
              </w:rPr>
              <w:t>»</w:t>
            </w:r>
            <w:r w:rsidRPr="00C66413">
              <w:rPr>
                <w:noProof/>
                <w:webHidden/>
                <w:sz w:val="26"/>
                <w:szCs w:val="26"/>
              </w:rPr>
              <w:tab/>
            </w:r>
            <w:r w:rsidRPr="00C66413">
              <w:rPr>
                <w:noProof/>
                <w:webHidden/>
                <w:sz w:val="26"/>
                <w:szCs w:val="26"/>
              </w:rPr>
              <w:fldChar w:fldCharType="begin"/>
            </w:r>
            <w:r w:rsidRPr="00C66413">
              <w:rPr>
                <w:noProof/>
                <w:webHidden/>
                <w:sz w:val="26"/>
                <w:szCs w:val="26"/>
              </w:rPr>
              <w:instrText xml:space="preserve"> PAGEREF _Toc239060555 \h </w:instrText>
            </w:r>
            <w:r w:rsidRPr="00C66413">
              <w:rPr>
                <w:noProof/>
                <w:webHidden/>
                <w:sz w:val="26"/>
                <w:szCs w:val="26"/>
              </w:rPr>
            </w:r>
            <w:r w:rsidRPr="00C66413">
              <w:rPr>
                <w:noProof/>
                <w:webHidden/>
                <w:sz w:val="26"/>
                <w:szCs w:val="26"/>
              </w:rPr>
              <w:fldChar w:fldCharType="separate"/>
            </w:r>
            <w:r w:rsidRPr="00C66413">
              <w:rPr>
                <w:noProof/>
                <w:webHidden/>
                <w:sz w:val="26"/>
                <w:szCs w:val="26"/>
              </w:rPr>
              <w:t>19</w:t>
            </w:r>
            <w:r w:rsidRPr="00C66413">
              <w:rPr>
                <w:noProof/>
                <w:webHidden/>
                <w:sz w:val="26"/>
                <w:szCs w:val="26"/>
              </w:rPr>
              <w:fldChar w:fldCharType="end"/>
            </w:r>
          </w:hyperlink>
        </w:p>
        <w:p w:rsidR="00E96CA8" w:rsidRPr="00654664" w:rsidRDefault="00435094" w:rsidP="004F41D0">
          <w:pPr>
            <w:jc w:val="both"/>
            <w:rPr>
              <w:sz w:val="26"/>
              <w:szCs w:val="26"/>
            </w:rPr>
          </w:pPr>
          <w:r w:rsidRPr="00C66413">
            <w:rPr>
              <w:bCs/>
              <w:sz w:val="26"/>
              <w:szCs w:val="26"/>
            </w:rPr>
            <w:fldChar w:fldCharType="end"/>
          </w:r>
        </w:p>
        <w:bookmarkEnd w:id="0" w:displacedByCustomXml="next"/>
      </w:sdtContent>
    </w:sdt>
    <w:p w:rsidR="00C05E57" w:rsidRPr="00C05E57" w:rsidRDefault="00E96CA8" w:rsidP="00F2210F">
      <w:pPr>
        <w:jc w:val="center"/>
        <w:rPr>
          <w:sz w:val="26"/>
          <w:szCs w:val="26"/>
          <w:lang w:eastAsia="en-US"/>
        </w:rPr>
      </w:pPr>
      <w:r>
        <w:rPr>
          <w:sz w:val="40"/>
          <w:szCs w:val="24"/>
        </w:rPr>
        <w:br w:type="page"/>
      </w:r>
    </w:p>
    <w:p w:rsidR="00B90780" w:rsidRPr="006D253B" w:rsidRDefault="00B90780" w:rsidP="00B90780">
      <w:pPr>
        <w:jc w:val="both"/>
        <w:rPr>
          <w:sz w:val="26"/>
          <w:szCs w:val="26"/>
        </w:rPr>
      </w:pPr>
    </w:p>
    <w:p w:rsidR="00B90780" w:rsidRPr="006D253B" w:rsidRDefault="00B90780" w:rsidP="00B90780">
      <w:pPr>
        <w:jc w:val="both"/>
        <w:rPr>
          <w:color w:val="FF0000"/>
          <w:sz w:val="26"/>
          <w:szCs w:val="26"/>
        </w:rPr>
      </w:pPr>
    </w:p>
    <w:p w:rsidR="00B90780" w:rsidRPr="006D253B" w:rsidRDefault="00B90780" w:rsidP="00B90780">
      <w:pPr>
        <w:jc w:val="right"/>
        <w:rPr>
          <w:b/>
          <w:sz w:val="26"/>
          <w:szCs w:val="26"/>
        </w:rPr>
      </w:pPr>
      <w:r w:rsidRPr="006D253B">
        <w:rPr>
          <w:b/>
          <w:noProof/>
          <w:sz w:val="26"/>
          <w:szCs w:val="26"/>
          <w:lang w:eastAsia="ru-RU"/>
        </w:rPr>
        <w:drawing>
          <wp:anchor distT="0" distB="0" distL="114300" distR="114300" simplePos="0" relativeHeight="251659264" behindDoc="0" locked="0" layoutInCell="1" allowOverlap="1">
            <wp:simplePos x="0" y="0"/>
            <wp:positionH relativeFrom="column">
              <wp:posOffset>2861945</wp:posOffset>
            </wp:positionH>
            <wp:positionV relativeFrom="paragraph">
              <wp:posOffset>-349250</wp:posOffset>
            </wp:positionV>
            <wp:extent cx="581025" cy="723900"/>
            <wp:effectExtent l="0" t="0" r="9525" b="0"/>
            <wp:wrapSquare wrapText="right"/>
            <wp:docPr id="7" name="Рисунок 7"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Герб ХМР 2015 OKK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0780" w:rsidRPr="006D253B" w:rsidRDefault="00B90780" w:rsidP="00B90780">
      <w:pPr>
        <w:rPr>
          <w:b/>
          <w:sz w:val="26"/>
          <w:szCs w:val="26"/>
        </w:rPr>
      </w:pPr>
    </w:p>
    <w:p w:rsidR="00B90780" w:rsidRPr="006D253B" w:rsidRDefault="00B90780" w:rsidP="00B90780">
      <w:pPr>
        <w:jc w:val="center"/>
        <w:rPr>
          <w:sz w:val="26"/>
          <w:szCs w:val="26"/>
        </w:rPr>
      </w:pPr>
      <w:r w:rsidRPr="006D253B">
        <w:rPr>
          <w:sz w:val="26"/>
          <w:szCs w:val="26"/>
        </w:rPr>
        <w:t xml:space="preserve">АДМИНИСТРАЦИЯ </w:t>
      </w:r>
    </w:p>
    <w:p w:rsidR="00B90780" w:rsidRPr="006D253B" w:rsidRDefault="00B90780" w:rsidP="00B90780">
      <w:pPr>
        <w:jc w:val="center"/>
        <w:rPr>
          <w:sz w:val="26"/>
          <w:szCs w:val="26"/>
        </w:rPr>
      </w:pPr>
      <w:r w:rsidRPr="006D253B">
        <w:rPr>
          <w:sz w:val="26"/>
          <w:szCs w:val="26"/>
        </w:rPr>
        <w:t>ХАСАНСКОГО МУНИЦИПАЛЬНОГО ОКРУГА</w:t>
      </w:r>
    </w:p>
    <w:p w:rsidR="00B90780" w:rsidRPr="006D253B" w:rsidRDefault="00B90780" w:rsidP="00B90780">
      <w:pPr>
        <w:jc w:val="center"/>
        <w:rPr>
          <w:sz w:val="26"/>
          <w:szCs w:val="26"/>
        </w:rPr>
      </w:pPr>
      <w:r w:rsidRPr="006D253B">
        <w:rPr>
          <w:sz w:val="26"/>
          <w:szCs w:val="26"/>
        </w:rPr>
        <w:t>ПРИМОРСКОГО КРАЯ</w:t>
      </w:r>
    </w:p>
    <w:p w:rsidR="00B90780" w:rsidRPr="006D253B" w:rsidRDefault="00B90780" w:rsidP="00B90780">
      <w:pPr>
        <w:rPr>
          <w:sz w:val="26"/>
          <w:szCs w:val="26"/>
        </w:rPr>
      </w:pPr>
    </w:p>
    <w:p w:rsidR="00B90780" w:rsidRPr="0094663D" w:rsidRDefault="00B90780" w:rsidP="0094663D">
      <w:pPr>
        <w:pStyle w:val="3"/>
        <w:numPr>
          <w:ilvl w:val="0"/>
          <w:numId w:val="0"/>
        </w:numPr>
        <w:rPr>
          <w:b w:val="0"/>
          <w:sz w:val="26"/>
          <w:szCs w:val="26"/>
        </w:rPr>
      </w:pPr>
      <w:bookmarkStart w:id="1" w:name="_Toc239060547"/>
      <w:r w:rsidRPr="0094663D">
        <w:rPr>
          <w:b w:val="0"/>
          <w:sz w:val="26"/>
          <w:szCs w:val="26"/>
        </w:rPr>
        <w:t>ПОСТАНОВЛЕНИЕ</w:t>
      </w:r>
      <w:bookmarkEnd w:id="1"/>
      <w:r w:rsidRPr="0094663D">
        <w:rPr>
          <w:b w:val="0"/>
          <w:sz w:val="26"/>
          <w:szCs w:val="26"/>
        </w:rPr>
        <w:t xml:space="preserve"> </w:t>
      </w:r>
    </w:p>
    <w:p w:rsidR="00B90780" w:rsidRPr="006D253B" w:rsidRDefault="00B90780" w:rsidP="00B90780">
      <w:pPr>
        <w:jc w:val="center"/>
        <w:rPr>
          <w:sz w:val="26"/>
          <w:szCs w:val="26"/>
        </w:rPr>
      </w:pPr>
      <w:r w:rsidRPr="006D253B">
        <w:rPr>
          <w:sz w:val="26"/>
          <w:szCs w:val="26"/>
        </w:rPr>
        <w:t>пгт Славянка</w:t>
      </w:r>
    </w:p>
    <w:p w:rsidR="00B90780" w:rsidRPr="006D253B" w:rsidRDefault="00B90780" w:rsidP="00B90780">
      <w:pPr>
        <w:rPr>
          <w:rStyle w:val="31"/>
          <w:b w:val="0"/>
          <w:bCs/>
          <w:sz w:val="26"/>
          <w:szCs w:val="26"/>
          <w:u w:val="single"/>
        </w:rPr>
      </w:pPr>
    </w:p>
    <w:tbl>
      <w:tblPr>
        <w:tblW w:w="0" w:type="auto"/>
        <w:tblLook w:val="04A0" w:firstRow="1" w:lastRow="0" w:firstColumn="1" w:lastColumn="0" w:noHBand="0" w:noVBand="1"/>
      </w:tblPr>
      <w:tblGrid>
        <w:gridCol w:w="4785"/>
        <w:gridCol w:w="5529"/>
      </w:tblGrid>
      <w:tr w:rsidR="00B90780" w:rsidRPr="006D253B" w:rsidTr="0068622B">
        <w:tc>
          <w:tcPr>
            <w:tcW w:w="4785" w:type="dxa"/>
          </w:tcPr>
          <w:p w:rsidR="00B90780" w:rsidRPr="006D253B" w:rsidRDefault="00B90780" w:rsidP="0068622B">
            <w:pPr>
              <w:rPr>
                <w:rStyle w:val="31"/>
                <w:b w:val="0"/>
                <w:bCs/>
                <w:sz w:val="26"/>
                <w:szCs w:val="26"/>
              </w:rPr>
            </w:pPr>
            <w:bookmarkStart w:id="2" w:name="_Toc239060548"/>
            <w:r w:rsidRPr="006D253B">
              <w:rPr>
                <w:rStyle w:val="31"/>
                <w:b w:val="0"/>
                <w:bCs/>
                <w:sz w:val="26"/>
                <w:szCs w:val="26"/>
              </w:rPr>
              <w:t>20.08.2026</w:t>
            </w:r>
            <w:bookmarkEnd w:id="2"/>
          </w:p>
        </w:tc>
        <w:tc>
          <w:tcPr>
            <w:tcW w:w="5529" w:type="dxa"/>
          </w:tcPr>
          <w:p w:rsidR="00B90780" w:rsidRPr="006D253B" w:rsidRDefault="00B90780" w:rsidP="0068622B">
            <w:pPr>
              <w:jc w:val="right"/>
              <w:rPr>
                <w:rStyle w:val="31"/>
                <w:b w:val="0"/>
                <w:bCs/>
                <w:sz w:val="26"/>
                <w:szCs w:val="26"/>
              </w:rPr>
            </w:pPr>
            <w:bookmarkStart w:id="3" w:name="_Toc239060549"/>
            <w:r w:rsidRPr="006D253B">
              <w:rPr>
                <w:rStyle w:val="31"/>
                <w:b w:val="0"/>
                <w:bCs/>
                <w:sz w:val="26"/>
                <w:szCs w:val="26"/>
              </w:rPr>
              <w:t>№ 1728-па</w:t>
            </w:r>
            <w:bookmarkEnd w:id="3"/>
          </w:p>
        </w:tc>
      </w:tr>
    </w:tbl>
    <w:p w:rsidR="00B90780" w:rsidRPr="006D253B" w:rsidRDefault="00B90780" w:rsidP="00B90780">
      <w:pPr>
        <w:rPr>
          <w:sz w:val="26"/>
          <w:szCs w:val="26"/>
        </w:rPr>
      </w:pPr>
    </w:p>
    <w:p w:rsidR="00B90780" w:rsidRPr="006D253B" w:rsidRDefault="00B90780" w:rsidP="00B90780">
      <w:pPr>
        <w:rPr>
          <w:sz w:val="26"/>
          <w:szCs w:val="26"/>
        </w:rPr>
      </w:pPr>
    </w:p>
    <w:p w:rsidR="00B90780" w:rsidRPr="006D253B" w:rsidRDefault="00B90780" w:rsidP="00B90780">
      <w:pPr>
        <w:tabs>
          <w:tab w:val="left" w:pos="4253"/>
          <w:tab w:val="left" w:pos="4962"/>
        </w:tabs>
        <w:ind w:right="5668"/>
        <w:rPr>
          <w:sz w:val="26"/>
          <w:szCs w:val="26"/>
        </w:rPr>
      </w:pPr>
      <w:r w:rsidRPr="006D253B">
        <w:rPr>
          <w:sz w:val="26"/>
          <w:szCs w:val="26"/>
        </w:rPr>
        <w:t>О присвоении наименования элементу улично-дорожной сети</w:t>
      </w:r>
    </w:p>
    <w:p w:rsidR="00B90780" w:rsidRPr="006D253B" w:rsidRDefault="00B90780" w:rsidP="00B90780">
      <w:pPr>
        <w:pStyle w:val="left"/>
        <w:spacing w:before="0" w:after="0"/>
        <w:rPr>
          <w:sz w:val="26"/>
          <w:szCs w:val="26"/>
        </w:rPr>
      </w:pPr>
    </w:p>
    <w:p w:rsidR="00B90780" w:rsidRPr="006D253B" w:rsidRDefault="00B90780" w:rsidP="00B90780">
      <w:pPr>
        <w:ind w:firstLine="567"/>
        <w:jc w:val="both"/>
        <w:rPr>
          <w:sz w:val="26"/>
          <w:szCs w:val="26"/>
        </w:rPr>
      </w:pPr>
      <w:r w:rsidRPr="006D253B">
        <w:rPr>
          <w:sz w:val="26"/>
          <w:szCs w:val="26"/>
        </w:rPr>
        <w:t xml:space="preserve">В соответствии с </w:t>
      </w:r>
      <w:r w:rsidRPr="006D253B">
        <w:rPr>
          <w:bCs/>
          <w:kern w:val="36"/>
          <w:sz w:val="26"/>
          <w:szCs w:val="26"/>
        </w:rPr>
        <w:t xml:space="preserve">Федеральным законом от 06 октября 2003 года № 131-ФЗ «Об общих принципах организации местного самоуправления в Российской Федерации», </w:t>
      </w:r>
      <w:r w:rsidRPr="006D253B">
        <w:rPr>
          <w:color w:val="000000"/>
          <w:kern w:val="36"/>
          <w:sz w:val="26"/>
          <w:szCs w:val="26"/>
        </w:rPr>
        <w:t>Федеральным законом от 20 марта 2025 года № 33-ФЗ «Об общих принципах организации местного самоуправления в единой системе публичной власти»,</w:t>
      </w:r>
      <w:r w:rsidRPr="006D253B">
        <w:rPr>
          <w:bCs/>
          <w:kern w:val="36"/>
          <w:sz w:val="26"/>
          <w:szCs w:val="26"/>
        </w:rPr>
        <w:t xml:space="preserve"> Федеральным законом от 28 декабря 2013 года №  443-ФЗ «О</w:t>
      </w:r>
      <w:r w:rsidRPr="006D253B">
        <w:rPr>
          <w:rFonts w:eastAsia="Calibri"/>
          <w:sz w:val="26"/>
          <w:szCs w:val="26"/>
        </w:rPr>
        <w:t xml:space="preserve">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 ноября 2014 года № 1221 «Об утверждении правил присвоения, изменения и аннулирования адресов», Постановлением Правительства Российской Федерации от 22 мая 2015 года №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w:t>
      </w:r>
      <w:r w:rsidRPr="006D253B">
        <w:rPr>
          <w:sz w:val="26"/>
          <w:szCs w:val="26"/>
        </w:rPr>
        <w:t>руководствуясь Уставом Хасанского муниципального округа,</w:t>
      </w:r>
      <w:r w:rsidRPr="006D253B">
        <w:rPr>
          <w:color w:val="FF0000"/>
          <w:sz w:val="26"/>
          <w:szCs w:val="26"/>
        </w:rPr>
        <w:t xml:space="preserve"> </w:t>
      </w:r>
      <w:r w:rsidRPr="006D253B">
        <w:rPr>
          <w:sz w:val="26"/>
          <w:szCs w:val="26"/>
        </w:rPr>
        <w:t xml:space="preserve">администрация Хасанского муниципального округа  </w:t>
      </w:r>
    </w:p>
    <w:p w:rsidR="00B90780" w:rsidRPr="006D253B" w:rsidRDefault="00B90780" w:rsidP="00B90780">
      <w:pPr>
        <w:rPr>
          <w:sz w:val="26"/>
          <w:szCs w:val="26"/>
        </w:rPr>
      </w:pPr>
    </w:p>
    <w:p w:rsidR="00B90780" w:rsidRPr="006D253B" w:rsidRDefault="00B90780" w:rsidP="00B90780">
      <w:pPr>
        <w:rPr>
          <w:sz w:val="26"/>
          <w:szCs w:val="26"/>
        </w:rPr>
      </w:pPr>
      <w:r w:rsidRPr="006D253B">
        <w:rPr>
          <w:sz w:val="26"/>
          <w:szCs w:val="26"/>
        </w:rPr>
        <w:t>ПОСТАНОВЛЯЕТ:</w:t>
      </w:r>
    </w:p>
    <w:p w:rsidR="00B90780" w:rsidRPr="006D253B" w:rsidRDefault="00B90780" w:rsidP="00B90780">
      <w:pPr>
        <w:rPr>
          <w:sz w:val="26"/>
          <w:szCs w:val="26"/>
        </w:rPr>
      </w:pPr>
    </w:p>
    <w:p w:rsidR="00B90780" w:rsidRPr="006D253B" w:rsidRDefault="00B90780" w:rsidP="00B90780">
      <w:pPr>
        <w:numPr>
          <w:ilvl w:val="0"/>
          <w:numId w:val="31"/>
        </w:numPr>
        <w:tabs>
          <w:tab w:val="left" w:pos="851"/>
        </w:tabs>
        <w:ind w:left="0" w:firstLine="567"/>
        <w:jc w:val="both"/>
        <w:rPr>
          <w:sz w:val="26"/>
          <w:szCs w:val="26"/>
        </w:rPr>
      </w:pPr>
      <w:r w:rsidRPr="006D253B">
        <w:rPr>
          <w:sz w:val="26"/>
          <w:szCs w:val="26"/>
        </w:rPr>
        <w:t>Присвоить вновь образованному элементу улично-дорожной сети в пгт. Зарубино Хасанского муниципального округа Приморского края Российской Федерации начинающемуся от пересечения улицы Строительная в районе земельного участка с кадастровым номером 25:20:000000:357</w:t>
      </w:r>
      <w:r w:rsidRPr="006D253B">
        <w:rPr>
          <w:b/>
          <w:bCs/>
          <w:sz w:val="26"/>
          <w:szCs w:val="26"/>
        </w:rPr>
        <w:t xml:space="preserve"> </w:t>
      </w:r>
      <w:r w:rsidRPr="006D253B">
        <w:rPr>
          <w:sz w:val="26"/>
          <w:szCs w:val="26"/>
        </w:rPr>
        <w:t>с направлением на север, северо-запад, до земельного участка с кадастровым номером 25:20:030301:2635 согласно прилагаемой схеме, наименование:</w:t>
      </w:r>
    </w:p>
    <w:p w:rsidR="00B90780" w:rsidRPr="006D253B" w:rsidRDefault="00B90780" w:rsidP="00B90780">
      <w:pPr>
        <w:tabs>
          <w:tab w:val="left" w:pos="993"/>
        </w:tabs>
        <w:ind w:firstLine="567"/>
        <w:jc w:val="both"/>
        <w:rPr>
          <w:sz w:val="26"/>
          <w:szCs w:val="26"/>
        </w:rPr>
      </w:pPr>
      <w:r w:rsidRPr="006D253B">
        <w:rPr>
          <w:sz w:val="26"/>
          <w:szCs w:val="26"/>
        </w:rPr>
        <w:t>Российская Федерация, Приморский край, Хасанский муниципальный округ, пгт. Зарубино, ул. Родниковая.</w:t>
      </w:r>
    </w:p>
    <w:p w:rsidR="00B90780" w:rsidRPr="006D253B" w:rsidRDefault="00B90780" w:rsidP="00B90780">
      <w:pPr>
        <w:numPr>
          <w:ilvl w:val="0"/>
          <w:numId w:val="31"/>
        </w:numPr>
        <w:ind w:left="0" w:firstLine="567"/>
        <w:jc w:val="both"/>
        <w:rPr>
          <w:sz w:val="26"/>
          <w:szCs w:val="26"/>
        </w:rPr>
      </w:pPr>
      <w:r w:rsidRPr="006D253B">
        <w:rPr>
          <w:sz w:val="26"/>
          <w:szCs w:val="26"/>
        </w:rPr>
        <w:t>Опубликовать настоящее постановление в Бюллетене муниципальных правовых актов Хасанского муниципального округа и на официальном сайте в информационно-телекоммуникационной сети «Интернет» администрации Хасанского муниципального округа.</w:t>
      </w:r>
    </w:p>
    <w:p w:rsidR="00B90780" w:rsidRPr="006D253B" w:rsidRDefault="00B90780" w:rsidP="00B90780">
      <w:pPr>
        <w:numPr>
          <w:ilvl w:val="0"/>
          <w:numId w:val="31"/>
        </w:numPr>
        <w:ind w:left="0" w:firstLine="567"/>
        <w:jc w:val="both"/>
        <w:rPr>
          <w:sz w:val="26"/>
          <w:szCs w:val="26"/>
        </w:rPr>
      </w:pPr>
      <w:r w:rsidRPr="006D253B">
        <w:rPr>
          <w:sz w:val="26"/>
          <w:szCs w:val="26"/>
        </w:rPr>
        <w:t>Управлению архитектуры и градостроительства администрации Хасанского муниципального округа обеспечить внесение сведений в Федеральную информационную адресную систему.</w:t>
      </w:r>
    </w:p>
    <w:p w:rsidR="00B90780" w:rsidRPr="006D253B" w:rsidRDefault="00B90780" w:rsidP="00B90780">
      <w:pPr>
        <w:numPr>
          <w:ilvl w:val="0"/>
          <w:numId w:val="31"/>
        </w:numPr>
        <w:tabs>
          <w:tab w:val="left" w:pos="993"/>
        </w:tabs>
        <w:jc w:val="both"/>
        <w:rPr>
          <w:sz w:val="26"/>
          <w:szCs w:val="26"/>
        </w:rPr>
      </w:pPr>
      <w:r w:rsidRPr="006D253B">
        <w:rPr>
          <w:sz w:val="26"/>
          <w:szCs w:val="26"/>
        </w:rPr>
        <w:t>Настоящее постановление вступает в силу со дня его принятия.</w:t>
      </w:r>
    </w:p>
    <w:p w:rsidR="00B90780" w:rsidRPr="006D253B" w:rsidRDefault="00B90780" w:rsidP="00B90780">
      <w:pPr>
        <w:tabs>
          <w:tab w:val="left" w:pos="993"/>
        </w:tabs>
        <w:ind w:firstLine="567"/>
        <w:jc w:val="both"/>
        <w:rPr>
          <w:sz w:val="26"/>
          <w:szCs w:val="26"/>
        </w:rPr>
      </w:pPr>
      <w:r w:rsidRPr="006D253B">
        <w:rPr>
          <w:sz w:val="26"/>
          <w:szCs w:val="26"/>
        </w:rPr>
        <w:t>5. Контроль за исполнением настоящего постановления возложить на начальника управления архитектуры и градостроительства администрации Хасанского муниципального округа Т.В. Яровую.</w:t>
      </w:r>
    </w:p>
    <w:p w:rsidR="00B90780" w:rsidRPr="006D253B" w:rsidRDefault="00B90780" w:rsidP="00B90780">
      <w:pPr>
        <w:ind w:firstLine="708"/>
        <w:jc w:val="both"/>
        <w:rPr>
          <w:sz w:val="26"/>
          <w:szCs w:val="26"/>
        </w:rPr>
      </w:pPr>
    </w:p>
    <w:tbl>
      <w:tblPr>
        <w:tblW w:w="0" w:type="auto"/>
        <w:tblLook w:val="04A0" w:firstRow="1" w:lastRow="0" w:firstColumn="1" w:lastColumn="0" w:noHBand="0" w:noVBand="1"/>
      </w:tblPr>
      <w:tblGrid>
        <w:gridCol w:w="4956"/>
        <w:gridCol w:w="4897"/>
      </w:tblGrid>
      <w:tr w:rsidR="00B90780" w:rsidRPr="006D253B" w:rsidTr="0068622B">
        <w:tc>
          <w:tcPr>
            <w:tcW w:w="4956" w:type="dxa"/>
          </w:tcPr>
          <w:p w:rsidR="00B90780" w:rsidRPr="006D253B" w:rsidRDefault="00B90780" w:rsidP="0068622B">
            <w:pPr>
              <w:jc w:val="both"/>
              <w:rPr>
                <w:sz w:val="26"/>
                <w:szCs w:val="26"/>
              </w:rPr>
            </w:pPr>
            <w:r w:rsidRPr="006D253B">
              <w:rPr>
                <w:sz w:val="26"/>
                <w:szCs w:val="26"/>
              </w:rPr>
              <w:t>Глава Хасанского</w:t>
            </w:r>
          </w:p>
          <w:p w:rsidR="00B90780" w:rsidRPr="006D253B" w:rsidRDefault="00B90780" w:rsidP="0068622B">
            <w:pPr>
              <w:jc w:val="both"/>
              <w:rPr>
                <w:sz w:val="26"/>
                <w:szCs w:val="26"/>
              </w:rPr>
            </w:pPr>
            <w:r w:rsidRPr="006D253B">
              <w:rPr>
                <w:sz w:val="26"/>
                <w:szCs w:val="26"/>
              </w:rPr>
              <w:t>муниципального округа</w:t>
            </w:r>
          </w:p>
        </w:tc>
        <w:tc>
          <w:tcPr>
            <w:tcW w:w="4897" w:type="dxa"/>
          </w:tcPr>
          <w:p w:rsidR="00B90780" w:rsidRPr="006D253B" w:rsidRDefault="00B90780" w:rsidP="0068622B">
            <w:pPr>
              <w:jc w:val="right"/>
              <w:rPr>
                <w:sz w:val="26"/>
                <w:szCs w:val="26"/>
              </w:rPr>
            </w:pPr>
            <w:r w:rsidRPr="006D253B">
              <w:rPr>
                <w:sz w:val="26"/>
                <w:szCs w:val="26"/>
              </w:rPr>
              <w:t xml:space="preserve">                                                     </w:t>
            </w:r>
          </w:p>
          <w:p w:rsidR="00B90780" w:rsidRPr="006D253B" w:rsidRDefault="00B90780" w:rsidP="0068622B">
            <w:pPr>
              <w:jc w:val="right"/>
              <w:rPr>
                <w:sz w:val="26"/>
                <w:szCs w:val="26"/>
              </w:rPr>
            </w:pPr>
            <w:r w:rsidRPr="006D253B">
              <w:rPr>
                <w:sz w:val="26"/>
                <w:szCs w:val="26"/>
              </w:rPr>
              <w:t>И.В. Степанов</w:t>
            </w:r>
          </w:p>
        </w:tc>
      </w:tr>
    </w:tbl>
    <w:p w:rsidR="00B90780" w:rsidRPr="006D253B" w:rsidRDefault="00B90780" w:rsidP="00B90780">
      <w:pPr>
        <w:rPr>
          <w:vanish/>
          <w:sz w:val="26"/>
          <w:szCs w:val="26"/>
        </w:rPr>
      </w:pPr>
    </w:p>
    <w:p w:rsidR="00B90780" w:rsidRDefault="00B90780" w:rsidP="00B90780">
      <w:r>
        <w:br w:type="page"/>
      </w:r>
    </w:p>
    <w:tbl>
      <w:tblPr>
        <w:tblW w:w="4103" w:type="dxa"/>
        <w:tblInd w:w="6199" w:type="dxa"/>
        <w:tblLook w:val="04A0" w:firstRow="1" w:lastRow="0" w:firstColumn="1" w:lastColumn="0" w:noHBand="0" w:noVBand="1"/>
      </w:tblPr>
      <w:tblGrid>
        <w:gridCol w:w="4103"/>
      </w:tblGrid>
      <w:tr w:rsidR="00B90780" w:rsidRPr="006D253B" w:rsidTr="0068622B">
        <w:tc>
          <w:tcPr>
            <w:tcW w:w="4103" w:type="dxa"/>
          </w:tcPr>
          <w:p w:rsidR="00B90780" w:rsidRPr="006D253B" w:rsidRDefault="00B90780" w:rsidP="0068622B">
            <w:pPr>
              <w:spacing w:line="240" w:lineRule="exact"/>
              <w:contextualSpacing/>
              <w:rPr>
                <w:rFonts w:eastAsia="Calibri"/>
                <w:sz w:val="26"/>
                <w:szCs w:val="26"/>
              </w:rPr>
            </w:pPr>
            <w:r w:rsidRPr="006D253B">
              <w:rPr>
                <w:rFonts w:eastAsia="Calibri"/>
                <w:sz w:val="26"/>
                <w:szCs w:val="26"/>
              </w:rPr>
              <w:t xml:space="preserve">Приложение </w:t>
            </w:r>
          </w:p>
          <w:p w:rsidR="00B90780" w:rsidRPr="006D253B" w:rsidRDefault="00B90780" w:rsidP="0068622B">
            <w:pPr>
              <w:spacing w:line="240" w:lineRule="exact"/>
              <w:contextualSpacing/>
              <w:rPr>
                <w:rFonts w:eastAsia="Calibri"/>
                <w:sz w:val="26"/>
                <w:szCs w:val="26"/>
              </w:rPr>
            </w:pPr>
            <w:r w:rsidRPr="006D253B">
              <w:rPr>
                <w:rFonts w:eastAsia="Calibri"/>
                <w:sz w:val="26"/>
                <w:szCs w:val="26"/>
              </w:rPr>
              <w:t>к постановлению администрации</w:t>
            </w:r>
          </w:p>
          <w:p w:rsidR="00B90780" w:rsidRPr="006D253B" w:rsidRDefault="00B90780" w:rsidP="0068622B">
            <w:pPr>
              <w:spacing w:line="240" w:lineRule="exact"/>
              <w:contextualSpacing/>
              <w:rPr>
                <w:rFonts w:eastAsia="Calibri"/>
                <w:sz w:val="26"/>
                <w:szCs w:val="26"/>
              </w:rPr>
            </w:pPr>
            <w:proofErr w:type="gramStart"/>
            <w:r w:rsidRPr="006D253B">
              <w:rPr>
                <w:rFonts w:eastAsia="Calibri"/>
                <w:sz w:val="26"/>
                <w:szCs w:val="26"/>
              </w:rPr>
              <w:t>Хасанского  муниципального</w:t>
            </w:r>
            <w:proofErr w:type="gramEnd"/>
            <w:r w:rsidRPr="006D253B">
              <w:rPr>
                <w:rFonts w:eastAsia="Calibri"/>
                <w:sz w:val="26"/>
                <w:szCs w:val="26"/>
              </w:rPr>
              <w:t xml:space="preserve"> округа</w:t>
            </w:r>
          </w:p>
          <w:p w:rsidR="00B90780" w:rsidRPr="006D253B" w:rsidRDefault="00B90780" w:rsidP="0068622B">
            <w:pPr>
              <w:spacing w:line="240" w:lineRule="exact"/>
              <w:contextualSpacing/>
              <w:rPr>
                <w:rFonts w:eastAsia="Calibri"/>
                <w:sz w:val="26"/>
                <w:szCs w:val="26"/>
              </w:rPr>
            </w:pPr>
            <w:r w:rsidRPr="006D253B">
              <w:rPr>
                <w:rFonts w:eastAsia="Calibri"/>
                <w:sz w:val="26"/>
                <w:szCs w:val="26"/>
              </w:rPr>
              <w:t>от   20.08.2026   № 1728-па</w:t>
            </w:r>
          </w:p>
          <w:p w:rsidR="00B90780" w:rsidRPr="006D253B" w:rsidRDefault="00B90780" w:rsidP="0068622B">
            <w:pPr>
              <w:spacing w:line="240" w:lineRule="exact"/>
              <w:contextualSpacing/>
              <w:rPr>
                <w:rFonts w:eastAsia="Calibri"/>
                <w:sz w:val="26"/>
                <w:szCs w:val="26"/>
              </w:rPr>
            </w:pPr>
          </w:p>
        </w:tc>
      </w:tr>
    </w:tbl>
    <w:p w:rsidR="00B90780" w:rsidRPr="006D253B" w:rsidRDefault="00B90780" w:rsidP="00B90780">
      <w:pPr>
        <w:spacing w:line="240" w:lineRule="exact"/>
        <w:contextualSpacing/>
        <w:rPr>
          <w:sz w:val="26"/>
          <w:szCs w:val="26"/>
        </w:rPr>
      </w:pPr>
    </w:p>
    <w:p w:rsidR="00B90780" w:rsidRPr="006D253B" w:rsidRDefault="00B90780" w:rsidP="00B90780">
      <w:pPr>
        <w:spacing w:line="240" w:lineRule="exact"/>
        <w:contextualSpacing/>
        <w:jc w:val="both"/>
        <w:rPr>
          <w:sz w:val="26"/>
          <w:szCs w:val="26"/>
        </w:rPr>
      </w:pPr>
    </w:p>
    <w:p w:rsidR="00B90780" w:rsidRPr="006D253B" w:rsidRDefault="00B90780" w:rsidP="00B90780">
      <w:pPr>
        <w:spacing w:line="240" w:lineRule="exact"/>
        <w:contextualSpacing/>
        <w:jc w:val="center"/>
        <w:rPr>
          <w:sz w:val="26"/>
          <w:szCs w:val="26"/>
        </w:rPr>
      </w:pPr>
      <w:r w:rsidRPr="006D253B">
        <w:rPr>
          <w:sz w:val="26"/>
          <w:szCs w:val="26"/>
        </w:rPr>
        <w:t xml:space="preserve">            Схема размещения вновь образованного элемента улично-дорожной сети</w:t>
      </w:r>
    </w:p>
    <w:p w:rsidR="00B90780" w:rsidRPr="006D253B" w:rsidRDefault="00B90780" w:rsidP="00B90780">
      <w:pPr>
        <w:spacing w:line="240" w:lineRule="exact"/>
        <w:ind w:left="851"/>
        <w:contextualSpacing/>
        <w:jc w:val="center"/>
        <w:rPr>
          <w:sz w:val="26"/>
          <w:szCs w:val="26"/>
        </w:rPr>
      </w:pPr>
      <w:r w:rsidRPr="006D253B">
        <w:rPr>
          <w:sz w:val="26"/>
          <w:szCs w:val="26"/>
        </w:rPr>
        <w:t>ул. Родниковая, пгт. Зарубино Хасанского муниципального округа Приморского края</w:t>
      </w:r>
    </w:p>
    <w:p w:rsidR="00B90780" w:rsidRPr="006D253B" w:rsidRDefault="00B90780" w:rsidP="00B90780">
      <w:pPr>
        <w:spacing w:line="240" w:lineRule="exact"/>
        <w:contextualSpacing/>
        <w:jc w:val="center"/>
        <w:rPr>
          <w:sz w:val="26"/>
          <w:szCs w:val="26"/>
        </w:rPr>
      </w:pPr>
    </w:p>
    <w:p w:rsidR="00B90780" w:rsidRDefault="00B90780" w:rsidP="00B90780">
      <w:pPr>
        <w:pStyle w:val="afffffffffff8"/>
        <w:ind w:firstLine="851"/>
        <w:jc w:val="right"/>
      </w:pPr>
      <w:r>
        <w:rPr>
          <w:noProof/>
        </w:rPr>
        <mc:AlternateContent>
          <mc:Choice Requires="wps">
            <w:drawing>
              <wp:anchor distT="45720" distB="45720" distL="114300" distR="114300" simplePos="0" relativeHeight="251662336" behindDoc="0" locked="0" layoutInCell="1" allowOverlap="1">
                <wp:simplePos x="0" y="0"/>
                <wp:positionH relativeFrom="column">
                  <wp:posOffset>1960245</wp:posOffset>
                </wp:positionH>
                <wp:positionV relativeFrom="paragraph">
                  <wp:posOffset>1701800</wp:posOffset>
                </wp:positionV>
                <wp:extent cx="1311910" cy="226060"/>
                <wp:effectExtent l="0" t="0" r="0" b="254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226060"/>
                        </a:xfrm>
                        <a:prstGeom prst="rect">
                          <a:avLst/>
                        </a:prstGeom>
                        <a:noFill/>
                        <a:ln>
                          <a:noFill/>
                        </a:ln>
                        <a:effectLst/>
                      </wps:spPr>
                      <wps:txbx>
                        <w:txbxContent>
                          <w:p w:rsidR="0068622B" w:rsidRPr="00B45FB5" w:rsidRDefault="0068622B" w:rsidP="00B90780">
                            <w:pPr>
                              <w:rPr>
                                <w:sz w:val="14"/>
                                <w:szCs w:val="14"/>
                              </w:rPr>
                            </w:pPr>
                            <w:r w:rsidRPr="00B45FB5">
                              <w:rPr>
                                <w:sz w:val="14"/>
                                <w:szCs w:val="14"/>
                              </w:rPr>
                              <w:t>25:20:030301:2635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154.35pt;margin-top:134pt;width:103.3pt;height:17.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" filled="f" stroked="f">
                <v:textbox>
                  <w:txbxContent>
                    <w:p w:rsidR="0068622B" w:rsidRPr="00B45FB5" w:rsidRDefault="0068622B" w:rsidP="00B90780">
                      <w:pPr>
                        <w:rPr>
                          <w:sz w:val="14"/>
                          <w:szCs w:val="14"/>
                        </w:rPr>
                      </w:pPr>
                      <w:r w:rsidRPr="00B45FB5">
                        <w:rPr>
                          <w:sz w:val="14"/>
                          <w:szCs w:val="14"/>
                        </w:rPr>
                        <w:t>25:20:030301:2635</w:t>
                      </w:r>
                    </w:p>
                  </w:txbxContent>
                </v:textbox>
              </v:shape>
            </w:pict>
          </mc:Fallback>
        </mc:AlternateContent>
      </w:r>
      <w:r>
        <w:rPr>
          <w:noProof/>
        </w:rPr>
        <mc:AlternateContent>
          <mc:Choice Requires="wps">
            <w:drawing>
              <wp:anchor distT="45720" distB="45720" distL="114300" distR="114300" simplePos="0" relativeHeight="251661312" behindDoc="0" locked="0" layoutInCell="1" allowOverlap="1">
                <wp:simplePos x="0" y="0"/>
                <wp:positionH relativeFrom="column">
                  <wp:posOffset>1938020</wp:posOffset>
                </wp:positionH>
                <wp:positionV relativeFrom="paragraph">
                  <wp:posOffset>3757930</wp:posOffset>
                </wp:positionV>
                <wp:extent cx="2360930" cy="520700"/>
                <wp:effectExtent l="0" t="209550" r="1270" b="22225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01071">
                          <a:off x="0" y="0"/>
                          <a:ext cx="2360930" cy="520700"/>
                        </a:xfrm>
                        <a:prstGeom prst="rect">
                          <a:avLst/>
                        </a:prstGeom>
                        <a:noFill/>
                        <a:ln>
                          <a:noFill/>
                        </a:ln>
                        <a:effectLst/>
                      </wps:spPr>
                      <wps:txbx>
                        <w:txbxContent>
                          <w:p w:rsidR="0068622B" w:rsidRPr="00B45FB5" w:rsidRDefault="0068622B" w:rsidP="00B90780">
                            <w:r>
                              <w:t>ул.</w:t>
                            </w:r>
                            <w:r w:rsidRPr="00B45FB5">
                              <w:t xml:space="preserve"> Строительная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5" o:spid="_x0000_s1027" type="#_x0000_t202" style="position:absolute;left:0;text-align:left;margin-left:152.6pt;margin-top:295.9pt;width:185.9pt;height:41pt;rotation:765756fd;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" filled="f" stroked="f">
                <v:textbox>
                  <w:txbxContent>
                    <w:p w:rsidR="0068622B" w:rsidRPr="00B45FB5" w:rsidRDefault="0068622B" w:rsidP="00B90780">
                      <w:r>
                        <w:t>ул.</w:t>
                      </w:r>
                      <w:r w:rsidRPr="00B45FB5">
                        <w:t xml:space="preserve"> Строительная</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simplePos x="0" y="0"/>
                <wp:positionH relativeFrom="column">
                  <wp:posOffset>3688715</wp:posOffset>
                </wp:positionH>
                <wp:positionV relativeFrom="paragraph">
                  <wp:posOffset>3912235</wp:posOffset>
                </wp:positionV>
                <wp:extent cx="882015" cy="198755"/>
                <wp:effectExtent l="93980" t="0" r="202565"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713016">
                          <a:off x="0" y="0"/>
                          <a:ext cx="882015" cy="198755"/>
                        </a:xfrm>
                        <a:prstGeom prst="rect">
                          <a:avLst/>
                        </a:prstGeom>
                        <a:noFill/>
                        <a:ln>
                          <a:noFill/>
                        </a:ln>
                        <a:effectLst/>
                      </wps:spPr>
                      <wps:txbx>
                        <w:txbxContent>
                          <w:p w:rsidR="0068622B" w:rsidRPr="00B45FB5" w:rsidRDefault="0068622B" w:rsidP="00B90780">
                            <w:pPr>
                              <w:rPr>
                                <w:sz w:val="10"/>
                                <w:szCs w:val="10"/>
                              </w:rPr>
                            </w:pPr>
                            <w:r w:rsidRPr="00B45FB5">
                              <w:rPr>
                                <w:sz w:val="10"/>
                                <w:szCs w:val="10"/>
                              </w:rPr>
                              <w:t>25:20:000000:357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4" o:spid="_x0000_s1028" type="#_x0000_t202" style="position:absolute;left:0;text-align:left;margin-left:290.45pt;margin-top:308.05pt;width:69.45pt;height:15.65pt;rotation:4055604fd;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" filled="f" stroked="f">
                <v:textbox>
                  <w:txbxContent>
                    <w:p w:rsidR="0068622B" w:rsidRPr="00B45FB5" w:rsidRDefault="0068622B" w:rsidP="00B90780">
                      <w:pPr>
                        <w:rPr>
                          <w:sz w:val="10"/>
                          <w:szCs w:val="10"/>
                        </w:rPr>
                      </w:pPr>
                      <w:r w:rsidRPr="00B45FB5">
                        <w:rPr>
                          <w:sz w:val="10"/>
                          <w:szCs w:val="10"/>
                        </w:rPr>
                        <w:t>25:20:000000:357</w:t>
                      </w:r>
                    </w:p>
                  </w:txbxContent>
                </v:textbox>
              </v:shape>
            </w:pict>
          </mc:Fallback>
        </mc:AlternateContent>
      </w:r>
      <w:r>
        <w:rPr>
          <w:noProof/>
        </w:rPr>
        <mc:AlternateContent>
          <mc:Choice Requires="wps">
            <w:drawing>
              <wp:anchor distT="45720" distB="45720" distL="114300" distR="114300" simplePos="0" relativeHeight="251660288" behindDoc="0" locked="0" layoutInCell="1" allowOverlap="1">
                <wp:simplePos x="0" y="0"/>
                <wp:positionH relativeFrom="column">
                  <wp:posOffset>3583940</wp:posOffset>
                </wp:positionH>
                <wp:positionV relativeFrom="paragraph">
                  <wp:posOffset>2099945</wp:posOffset>
                </wp:positionV>
                <wp:extent cx="1140460" cy="224790"/>
                <wp:effectExtent l="635" t="0" r="22225"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216196">
                          <a:off x="0" y="0"/>
                          <a:ext cx="1140460" cy="224790"/>
                        </a:xfrm>
                        <a:prstGeom prst="rect">
                          <a:avLst/>
                        </a:prstGeom>
                        <a:noFill/>
                        <a:ln>
                          <a:noFill/>
                        </a:ln>
                        <a:effectLst/>
                      </wps:spPr>
                      <wps:txbx>
                        <w:txbxContent>
                          <w:p w:rsidR="0068622B" w:rsidRPr="00203299" w:rsidRDefault="0068622B" w:rsidP="00B90780">
                            <w:pPr>
                              <w:rPr>
                                <w:color w:val="FFFFFF"/>
                                <w:sz w:val="18"/>
                                <w:szCs w:val="18"/>
                              </w:rPr>
                            </w:pPr>
                            <w:r w:rsidRPr="00203299">
                              <w:rPr>
                                <w:color w:val="FFFFFF"/>
                                <w:sz w:val="18"/>
                                <w:szCs w:val="18"/>
                              </w:rPr>
                              <w:t>улица Родниковая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3" o:spid="_x0000_s1029" type="#_x0000_t202" style="position:absolute;left:0;text-align:left;margin-left:282.2pt;margin-top:165.35pt;width:89.8pt;height:17.7pt;rotation:5697477fd;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" filled="f" stroked="f">
                <v:textbox>
                  <w:txbxContent>
                    <w:p w:rsidR="0068622B" w:rsidRPr="00203299" w:rsidRDefault="0068622B" w:rsidP="00B90780">
                      <w:pPr>
                        <w:rPr>
                          <w:color w:val="FFFFFF"/>
                          <w:sz w:val="18"/>
                          <w:szCs w:val="18"/>
                        </w:rPr>
                      </w:pPr>
                      <w:r w:rsidRPr="00203299">
                        <w:rPr>
                          <w:color w:val="FFFFFF"/>
                          <w:sz w:val="18"/>
                          <w:szCs w:val="18"/>
                        </w:rPr>
                        <w:t>улица Родниковая</w:t>
                      </w:r>
                    </w:p>
                  </w:txbxContent>
                </v:textbox>
              </v:shape>
            </w:pict>
          </mc:Fallback>
        </mc:AlternateContent>
      </w:r>
      <w:r w:rsidRPr="00D45CEC">
        <w:rPr>
          <w:noProof/>
        </w:rPr>
        <w:drawing>
          <wp:inline distT="0" distB="0" distL="0" distR="0">
            <wp:extent cx="5991225" cy="526669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1225" cy="5266690"/>
                    </a:xfrm>
                    <a:prstGeom prst="rect">
                      <a:avLst/>
                    </a:prstGeom>
                    <a:noFill/>
                    <a:ln>
                      <a:noFill/>
                    </a:ln>
                  </pic:spPr>
                </pic:pic>
              </a:graphicData>
            </a:graphic>
          </wp:inline>
        </w:drawing>
      </w:r>
    </w:p>
    <w:p w:rsidR="00B90780" w:rsidRPr="007F651F" w:rsidRDefault="00B90780" w:rsidP="00B90780">
      <w:pPr>
        <w:pStyle w:val="afffffffffff8"/>
        <w:jc w:val="center"/>
      </w:pPr>
    </w:p>
    <w:p w:rsidR="00B90780" w:rsidRPr="00876E76" w:rsidRDefault="00B90780" w:rsidP="00B90780">
      <w:pPr>
        <w:pStyle w:val="afff8"/>
        <w:widowControl w:val="0"/>
        <w:rPr>
          <w:sz w:val="25"/>
          <w:szCs w:val="25"/>
        </w:rPr>
      </w:pPr>
    </w:p>
    <w:p w:rsidR="00B90780" w:rsidRDefault="00B90780">
      <w:pPr>
        <w:rPr>
          <w:b/>
          <w:spacing w:val="-6"/>
          <w:sz w:val="32"/>
          <w:szCs w:val="22"/>
        </w:rPr>
      </w:pPr>
      <w:r>
        <w:rPr>
          <w:b/>
          <w:spacing w:val="-6"/>
          <w:sz w:val="32"/>
          <w:szCs w:val="22"/>
        </w:rPr>
        <w:br w:type="page"/>
      </w:r>
    </w:p>
    <w:p w:rsidR="00B90780" w:rsidRPr="00232A88" w:rsidRDefault="00B90780" w:rsidP="00B90780">
      <w:pPr>
        <w:suppressAutoHyphens/>
        <w:jc w:val="center"/>
        <w:rPr>
          <w:rFonts w:eastAsia="Tahoma"/>
          <w:sz w:val="26"/>
          <w:szCs w:val="26"/>
          <w:lang w:eastAsia="ru-RU" w:bidi="hi-IN"/>
        </w:rPr>
      </w:pPr>
      <w:r w:rsidRPr="00232A88">
        <w:rPr>
          <w:rFonts w:eastAsia="Tahoma"/>
          <w:noProof/>
          <w:sz w:val="26"/>
          <w:szCs w:val="26"/>
          <w:lang w:eastAsia="ru-RU" w:bidi="hi-IN"/>
        </w:rPr>
        <w:t xml:space="preserve">  </w:t>
      </w:r>
      <w:r w:rsidRPr="00232A88">
        <w:rPr>
          <w:rFonts w:eastAsia="Tahoma"/>
          <w:noProof/>
          <w:sz w:val="26"/>
          <w:szCs w:val="26"/>
          <w:lang w:eastAsia="ru-RU"/>
        </w:rPr>
        <w:drawing>
          <wp:inline distT="0" distB="0" distL="0" distR="0" wp14:anchorId="0059FA62" wp14:editId="16E73169">
            <wp:extent cx="581025" cy="733425"/>
            <wp:effectExtent l="0" t="0" r="9525" b="9525"/>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25" cy="733425"/>
                    </a:xfrm>
                    <a:prstGeom prst="rect">
                      <a:avLst/>
                    </a:prstGeom>
                    <a:noFill/>
                    <a:ln>
                      <a:noFill/>
                    </a:ln>
                  </pic:spPr>
                </pic:pic>
              </a:graphicData>
            </a:graphic>
          </wp:inline>
        </w:drawing>
      </w:r>
    </w:p>
    <w:p w:rsidR="00B90780" w:rsidRPr="00232A88" w:rsidRDefault="00B90780" w:rsidP="00B90780">
      <w:pPr>
        <w:suppressAutoHyphens/>
        <w:jc w:val="center"/>
        <w:rPr>
          <w:rFonts w:eastAsia="Tahoma"/>
          <w:sz w:val="26"/>
          <w:szCs w:val="26"/>
          <w:lang w:eastAsia="ru-RU" w:bidi="hi-IN"/>
        </w:rPr>
      </w:pPr>
    </w:p>
    <w:p w:rsidR="00B90780" w:rsidRPr="00232A88" w:rsidRDefault="00B90780" w:rsidP="00B90780">
      <w:pPr>
        <w:suppressAutoHyphens/>
        <w:jc w:val="center"/>
        <w:rPr>
          <w:rFonts w:eastAsia="Tahoma"/>
          <w:sz w:val="26"/>
          <w:szCs w:val="26"/>
          <w:lang w:eastAsia="ru-RU" w:bidi="hi-IN"/>
        </w:rPr>
      </w:pPr>
      <w:r w:rsidRPr="00232A88">
        <w:rPr>
          <w:rFonts w:eastAsia="Tahoma"/>
          <w:sz w:val="26"/>
          <w:szCs w:val="26"/>
          <w:lang w:eastAsia="ru-RU" w:bidi="hi-IN"/>
        </w:rPr>
        <w:t>АДМИНИСТРАЦИЯ</w:t>
      </w:r>
    </w:p>
    <w:p w:rsidR="00B90780" w:rsidRPr="00232A88" w:rsidRDefault="00B90780" w:rsidP="00B90780">
      <w:pPr>
        <w:suppressAutoHyphens/>
        <w:jc w:val="center"/>
        <w:rPr>
          <w:rFonts w:eastAsia="Tahoma"/>
          <w:sz w:val="26"/>
          <w:szCs w:val="26"/>
          <w:lang w:eastAsia="ru-RU" w:bidi="hi-IN"/>
        </w:rPr>
      </w:pPr>
      <w:r w:rsidRPr="00232A88">
        <w:rPr>
          <w:rFonts w:eastAsia="Tahoma"/>
          <w:sz w:val="26"/>
          <w:szCs w:val="26"/>
          <w:lang w:eastAsia="ru-RU" w:bidi="hi-IN"/>
        </w:rPr>
        <w:t>ХАСАНСКОГО МУНИЦИПАЛЬНОГО ОКРУГА</w:t>
      </w:r>
      <w:r w:rsidRPr="00232A88">
        <w:rPr>
          <w:rFonts w:eastAsia="Tahoma"/>
          <w:sz w:val="26"/>
          <w:szCs w:val="26"/>
          <w:lang w:eastAsia="ru-RU" w:bidi="hi-IN"/>
        </w:rPr>
        <w:br/>
        <w:t>ПРИМОРСКОГО КРАЯ</w:t>
      </w:r>
    </w:p>
    <w:p w:rsidR="00B90780" w:rsidRPr="00232A88" w:rsidRDefault="00B90780" w:rsidP="00B90780">
      <w:pPr>
        <w:suppressAutoHyphens/>
        <w:jc w:val="center"/>
        <w:rPr>
          <w:rFonts w:eastAsia="Tahoma"/>
          <w:sz w:val="26"/>
          <w:szCs w:val="26"/>
          <w:lang w:eastAsia="ru-RU" w:bidi="hi-IN"/>
        </w:rPr>
      </w:pPr>
    </w:p>
    <w:p w:rsidR="00B90780" w:rsidRPr="0094663D" w:rsidRDefault="00B90780" w:rsidP="0094663D">
      <w:pPr>
        <w:pStyle w:val="3"/>
        <w:numPr>
          <w:ilvl w:val="0"/>
          <w:numId w:val="0"/>
        </w:numPr>
        <w:rPr>
          <w:rFonts w:eastAsia="Tahoma"/>
          <w:b w:val="0"/>
          <w:sz w:val="26"/>
          <w:szCs w:val="26"/>
          <w:lang w:eastAsia="ru-RU" w:bidi="hi-IN"/>
        </w:rPr>
      </w:pPr>
      <w:bookmarkStart w:id="4" w:name="_Toc239060550"/>
      <w:r w:rsidRPr="0094663D">
        <w:rPr>
          <w:rFonts w:eastAsia="Tahoma"/>
          <w:b w:val="0"/>
          <w:sz w:val="26"/>
          <w:szCs w:val="26"/>
          <w:lang w:eastAsia="ru-RU" w:bidi="hi-IN"/>
        </w:rPr>
        <w:t>ПОСТАНОВЛЕНИЕ</w:t>
      </w:r>
      <w:bookmarkEnd w:id="4"/>
    </w:p>
    <w:p w:rsidR="00B90780" w:rsidRPr="00232A88" w:rsidRDefault="00B90780" w:rsidP="00B90780">
      <w:pPr>
        <w:suppressAutoHyphens/>
        <w:jc w:val="center"/>
        <w:rPr>
          <w:rFonts w:eastAsia="Tahoma"/>
          <w:sz w:val="26"/>
          <w:szCs w:val="26"/>
          <w:lang w:eastAsia="ru-RU" w:bidi="hi-IN"/>
        </w:rPr>
      </w:pPr>
      <w:r w:rsidRPr="00232A88">
        <w:rPr>
          <w:rFonts w:eastAsia="Tahoma"/>
          <w:sz w:val="26"/>
          <w:szCs w:val="26"/>
          <w:lang w:eastAsia="ru-RU" w:bidi="hi-IN"/>
        </w:rPr>
        <w:t>пгт Славянка</w:t>
      </w:r>
    </w:p>
    <w:p w:rsidR="00B90780" w:rsidRPr="00232A88" w:rsidRDefault="00B90780" w:rsidP="00B90780">
      <w:pPr>
        <w:suppressAutoHyphens/>
        <w:jc w:val="center"/>
        <w:rPr>
          <w:rFonts w:eastAsia="Tahoma"/>
          <w:sz w:val="26"/>
          <w:szCs w:val="26"/>
          <w:lang w:eastAsia="ru-RU" w:bidi="hi-IN"/>
        </w:rPr>
      </w:pPr>
    </w:p>
    <w:p w:rsidR="00B90780" w:rsidRPr="00232A88" w:rsidRDefault="00B90780" w:rsidP="0068622B">
      <w:pPr>
        <w:tabs>
          <w:tab w:val="left" w:pos="8789"/>
        </w:tabs>
        <w:suppressAutoHyphens/>
        <w:rPr>
          <w:rFonts w:eastAsia="Tahoma"/>
          <w:sz w:val="26"/>
          <w:szCs w:val="26"/>
          <w:lang w:eastAsia="ru-RU" w:bidi="hi-IN"/>
        </w:rPr>
      </w:pPr>
      <w:r w:rsidRPr="00232A88">
        <w:rPr>
          <w:rFonts w:eastAsia="Tahoma"/>
          <w:sz w:val="26"/>
          <w:szCs w:val="26"/>
          <w:lang w:eastAsia="ru-RU" w:bidi="hi-IN"/>
        </w:rPr>
        <w:t>от 20 августа 2026 года</w:t>
      </w:r>
      <w:r w:rsidRPr="00232A88">
        <w:rPr>
          <w:rFonts w:eastAsia="Tahoma"/>
          <w:sz w:val="26"/>
          <w:szCs w:val="26"/>
          <w:lang w:eastAsia="ru-RU" w:bidi="hi-IN"/>
        </w:rPr>
        <w:tab/>
        <w:t>№ 1729-па</w:t>
      </w:r>
    </w:p>
    <w:p w:rsidR="00B90780" w:rsidRPr="00232A88" w:rsidRDefault="00B90780" w:rsidP="00B90780">
      <w:pPr>
        <w:suppressAutoHyphens/>
        <w:rPr>
          <w:rFonts w:eastAsia="Tahoma"/>
          <w:sz w:val="26"/>
          <w:szCs w:val="26"/>
          <w:lang w:eastAsia="ru-RU" w:bidi="hi-IN"/>
        </w:rPr>
      </w:pPr>
    </w:p>
    <w:p w:rsidR="00B90780" w:rsidRPr="00232A88" w:rsidRDefault="00B90780" w:rsidP="00B90780">
      <w:pPr>
        <w:widowControl w:val="0"/>
        <w:suppressAutoHyphens/>
        <w:contextualSpacing/>
        <w:jc w:val="both"/>
        <w:rPr>
          <w:rFonts w:eastAsia="Arial"/>
          <w:b/>
          <w:sz w:val="26"/>
          <w:szCs w:val="26"/>
          <w:lang w:eastAsia="zh-CN" w:bidi="hi-IN"/>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8"/>
      </w:tblGrid>
      <w:tr w:rsidR="00B90780" w:rsidRPr="00232A88" w:rsidTr="0068622B">
        <w:trPr>
          <w:trHeight w:val="1903"/>
        </w:trPr>
        <w:tc>
          <w:tcPr>
            <w:tcW w:w="5478" w:type="dxa"/>
          </w:tcPr>
          <w:p w:rsidR="00B90780" w:rsidRPr="00232A88" w:rsidRDefault="00B90780" w:rsidP="0068622B">
            <w:pPr>
              <w:widowControl w:val="0"/>
              <w:suppressAutoHyphens/>
              <w:rPr>
                <w:rFonts w:eastAsia="Tahoma"/>
                <w:b/>
                <w:sz w:val="26"/>
                <w:szCs w:val="26"/>
                <w:lang w:eastAsia="zh-CN" w:bidi="hi-IN"/>
              </w:rPr>
            </w:pPr>
            <w:bookmarkStart w:id="5" w:name="_Hlk215231419"/>
            <w:r w:rsidRPr="00232A88">
              <w:rPr>
                <w:rFonts w:eastAsia="Times New Roman"/>
                <w:sz w:val="26"/>
                <w:szCs w:val="26"/>
                <w:lang w:eastAsia="zh-CN" w:bidi="hi-IN"/>
              </w:rPr>
              <w:t xml:space="preserve">Об утверждении Порядка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w:t>
            </w:r>
            <w:proofErr w:type="gramStart"/>
            <w:r w:rsidRPr="00232A88">
              <w:rPr>
                <w:rFonts w:eastAsia="Times New Roman"/>
                <w:sz w:val="26"/>
                <w:szCs w:val="26"/>
                <w:lang w:eastAsia="zh-CN" w:bidi="hi-IN"/>
              </w:rPr>
              <w:t>Силах  Российской</w:t>
            </w:r>
            <w:proofErr w:type="gramEnd"/>
            <w:r w:rsidRPr="00232A88">
              <w:rPr>
                <w:rFonts w:eastAsia="Times New Roman"/>
                <w:sz w:val="26"/>
                <w:szCs w:val="26"/>
                <w:lang w:eastAsia="zh-CN" w:bidi="hi-IN"/>
              </w:rPr>
              <w:t xml:space="preserve"> Федерации в целях участия в специальной военной операции </w:t>
            </w:r>
            <w:bookmarkEnd w:id="5"/>
          </w:p>
        </w:tc>
      </w:tr>
    </w:tbl>
    <w:p w:rsidR="00B90780" w:rsidRPr="00232A88" w:rsidRDefault="00B90780" w:rsidP="00B90780">
      <w:pPr>
        <w:widowControl w:val="0"/>
        <w:suppressAutoHyphens/>
        <w:contextualSpacing/>
        <w:jc w:val="both"/>
        <w:rPr>
          <w:rFonts w:eastAsia="Arial"/>
          <w:b/>
          <w:sz w:val="26"/>
          <w:szCs w:val="26"/>
          <w:lang w:eastAsia="zh-CN" w:bidi="hi-IN"/>
        </w:rPr>
      </w:pPr>
    </w:p>
    <w:p w:rsidR="00B90780" w:rsidRPr="00232A88" w:rsidRDefault="00B90780" w:rsidP="00B90780">
      <w:pPr>
        <w:widowControl w:val="0"/>
        <w:suppressAutoHyphens/>
        <w:contextualSpacing/>
        <w:jc w:val="both"/>
        <w:rPr>
          <w:rFonts w:eastAsia="Arial"/>
          <w:b/>
          <w:sz w:val="26"/>
          <w:szCs w:val="26"/>
          <w:lang w:eastAsia="zh-CN" w:bidi="hi-IN"/>
        </w:rPr>
      </w:pPr>
    </w:p>
    <w:p w:rsidR="00B90780" w:rsidRPr="00232A88" w:rsidRDefault="00B90780" w:rsidP="00B90780">
      <w:pPr>
        <w:widowControl w:val="0"/>
        <w:suppressAutoHyphens/>
        <w:ind w:firstLine="708"/>
        <w:contextualSpacing/>
        <w:jc w:val="both"/>
        <w:rPr>
          <w:rFonts w:eastAsia="Arial"/>
          <w:sz w:val="26"/>
          <w:szCs w:val="26"/>
          <w:lang w:eastAsia="zh-CN" w:bidi="hi-IN"/>
        </w:rPr>
      </w:pPr>
    </w:p>
    <w:p w:rsidR="00B90780" w:rsidRPr="00232A88" w:rsidRDefault="00B90780" w:rsidP="00B90780">
      <w:pPr>
        <w:widowControl w:val="0"/>
        <w:suppressAutoHyphens/>
        <w:ind w:firstLine="708"/>
        <w:contextualSpacing/>
        <w:jc w:val="both"/>
        <w:rPr>
          <w:rFonts w:eastAsia="Arial"/>
          <w:sz w:val="26"/>
          <w:szCs w:val="26"/>
          <w:lang w:eastAsia="zh-CN" w:bidi="hi-IN"/>
        </w:rPr>
      </w:pPr>
      <w:r w:rsidRPr="00232A88">
        <w:rPr>
          <w:rFonts w:eastAsia="Arial"/>
          <w:sz w:val="26"/>
          <w:szCs w:val="26"/>
          <w:lang w:eastAsia="zh-CN" w:bidi="hi-IN"/>
        </w:rPr>
        <w:t>На основании статьи 86 Бюджетного кодекса Российской Федерации, руководствуясь Федеральным законом Российской Федерации от 28 ноября 2025 года № 431-ФЗ «О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  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постановлением администрации Хасанского муниципального округа от 12 января  2023 года № 07-па «Об утверждении Порядка использования бюджетных ассигнований резервного фонда администрации Хасанского муниципального округа», решением Оперативного штаба Приморского края по вопросу доукомплектования войск (сил) личным составом от 2 июня 2023 года № 46-04-06-324дсп, руководствуясь Уставом Хасанского муниципального округа, администрация Хасанского муниципального округа Приморского края</w:t>
      </w:r>
    </w:p>
    <w:p w:rsidR="00B90780" w:rsidRPr="00232A88" w:rsidRDefault="00B90780" w:rsidP="00B90780">
      <w:pPr>
        <w:widowControl w:val="0"/>
        <w:suppressAutoHyphens/>
        <w:ind w:firstLine="540"/>
        <w:contextualSpacing/>
        <w:jc w:val="both"/>
        <w:rPr>
          <w:rFonts w:eastAsia="Arial"/>
          <w:sz w:val="26"/>
          <w:szCs w:val="26"/>
          <w:lang w:eastAsia="zh-CN" w:bidi="hi-IN"/>
        </w:rPr>
      </w:pPr>
    </w:p>
    <w:p w:rsidR="00B90780" w:rsidRPr="00232A88" w:rsidRDefault="00B90780" w:rsidP="00B90780">
      <w:pPr>
        <w:widowControl w:val="0"/>
        <w:suppressAutoHyphens/>
        <w:ind w:firstLine="540"/>
        <w:contextualSpacing/>
        <w:jc w:val="both"/>
        <w:rPr>
          <w:rFonts w:eastAsia="Arial"/>
          <w:sz w:val="26"/>
          <w:szCs w:val="26"/>
          <w:lang w:eastAsia="zh-CN" w:bidi="hi-IN"/>
        </w:rPr>
      </w:pP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ПОСТАНОВЛЯЕТ:</w:t>
      </w:r>
    </w:p>
    <w:p w:rsidR="00B90780" w:rsidRPr="00232A88" w:rsidRDefault="00B90780" w:rsidP="00B90780">
      <w:pPr>
        <w:widowControl w:val="0"/>
        <w:suppressAutoHyphens/>
        <w:ind w:firstLine="540"/>
        <w:contextualSpacing/>
        <w:jc w:val="both"/>
        <w:rPr>
          <w:rFonts w:eastAsia="Arial"/>
          <w:sz w:val="26"/>
          <w:szCs w:val="26"/>
          <w:lang w:eastAsia="zh-CN" w:bidi="hi-IN"/>
        </w:rPr>
      </w:pPr>
    </w:p>
    <w:p w:rsidR="00B90780" w:rsidRPr="00232A88" w:rsidRDefault="00B90780" w:rsidP="00B90780">
      <w:pPr>
        <w:widowControl w:val="0"/>
        <w:suppressAutoHyphens/>
        <w:ind w:firstLine="540"/>
        <w:contextualSpacing/>
        <w:jc w:val="both"/>
        <w:rPr>
          <w:rFonts w:eastAsia="Arial"/>
          <w:sz w:val="26"/>
          <w:szCs w:val="26"/>
          <w:lang w:eastAsia="zh-CN" w:bidi="hi-IN"/>
        </w:rPr>
      </w:pPr>
    </w:p>
    <w:p w:rsidR="00B90780" w:rsidRPr="00232A88" w:rsidRDefault="00B90780" w:rsidP="00B90780">
      <w:pPr>
        <w:widowControl w:val="0"/>
        <w:suppressAutoHyphens/>
        <w:jc w:val="both"/>
        <w:rPr>
          <w:rFonts w:eastAsia="Times New Roman"/>
          <w:sz w:val="26"/>
          <w:szCs w:val="26"/>
          <w:lang w:eastAsia="zh-CN" w:bidi="hi-IN"/>
        </w:rPr>
      </w:pPr>
      <w:r w:rsidRPr="00232A88">
        <w:rPr>
          <w:rFonts w:eastAsia="Times New Roman"/>
          <w:sz w:val="26"/>
          <w:szCs w:val="26"/>
          <w:lang w:eastAsia="zh-CN" w:bidi="hi-IN"/>
        </w:rPr>
        <w:t xml:space="preserve">           1. Утвердить прилагаемый Порядок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 в целях участия в специальной военной операции.</w:t>
      </w:r>
    </w:p>
    <w:p w:rsidR="00B90780" w:rsidRPr="00232A88" w:rsidRDefault="00B90780" w:rsidP="00B90780">
      <w:pPr>
        <w:widowControl w:val="0"/>
        <w:suppressAutoHyphens/>
        <w:jc w:val="both"/>
        <w:rPr>
          <w:rFonts w:eastAsia="Times New Roman"/>
          <w:sz w:val="26"/>
          <w:szCs w:val="26"/>
          <w:lang w:eastAsia="zh-CN" w:bidi="hi-IN"/>
        </w:rPr>
      </w:pPr>
      <w:r w:rsidRPr="00232A88">
        <w:rPr>
          <w:rFonts w:eastAsia="Times New Roman"/>
          <w:sz w:val="26"/>
          <w:szCs w:val="26"/>
          <w:lang w:eastAsia="zh-CN" w:bidi="hi-IN"/>
        </w:rPr>
        <w:t xml:space="preserve">           2. Определить:</w:t>
      </w:r>
    </w:p>
    <w:p w:rsidR="00B90780" w:rsidRPr="00232A88" w:rsidRDefault="00B90780" w:rsidP="00B90780">
      <w:pPr>
        <w:widowControl w:val="0"/>
        <w:suppressAutoHyphens/>
        <w:jc w:val="both"/>
        <w:rPr>
          <w:rFonts w:eastAsia="Times New Roman"/>
          <w:sz w:val="26"/>
          <w:szCs w:val="26"/>
          <w:lang w:eastAsia="zh-CN" w:bidi="hi-IN"/>
        </w:rPr>
      </w:pPr>
      <w:r w:rsidRPr="00232A88">
        <w:rPr>
          <w:rFonts w:eastAsia="Times New Roman"/>
          <w:sz w:val="26"/>
          <w:szCs w:val="26"/>
          <w:lang w:eastAsia="zh-CN" w:bidi="hi-IN"/>
        </w:rPr>
        <w:t xml:space="preserve">           2.1. Администрацию Хасанского муниципального округа - главным распорядителем средств бюджета, организующим исполнение расходного обязательства на предоставление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 в целях участия в специальной военной операции на территориях Донецкой Народной Республики, Луганской Народной Республики, Запорожской области                         и Херсонской области, Украины;</w:t>
      </w:r>
    </w:p>
    <w:p w:rsidR="00B90780" w:rsidRPr="00232A88" w:rsidRDefault="00B90780" w:rsidP="00B90780">
      <w:pPr>
        <w:widowControl w:val="0"/>
        <w:suppressAutoHyphens/>
        <w:jc w:val="both"/>
        <w:rPr>
          <w:rFonts w:eastAsia="Times New Roman"/>
          <w:sz w:val="26"/>
          <w:szCs w:val="26"/>
          <w:lang w:eastAsia="zh-CN" w:bidi="hi-IN"/>
        </w:rPr>
      </w:pPr>
      <w:r w:rsidRPr="00232A88">
        <w:rPr>
          <w:rFonts w:eastAsia="Times New Roman"/>
          <w:sz w:val="26"/>
          <w:szCs w:val="26"/>
          <w:lang w:eastAsia="zh-CN" w:bidi="hi-IN"/>
        </w:rPr>
        <w:t xml:space="preserve">            2.2. Источником бюджетных ассигнований для предоставления выплаты является резервный фонд администрации Хасанского муниципального округа;</w:t>
      </w:r>
    </w:p>
    <w:p w:rsidR="00B90780" w:rsidRPr="00232A88" w:rsidRDefault="00B90780" w:rsidP="00B90780">
      <w:pPr>
        <w:widowControl w:val="0"/>
        <w:suppressAutoHyphens/>
        <w:jc w:val="both"/>
        <w:rPr>
          <w:rFonts w:eastAsia="Times New Roman"/>
          <w:sz w:val="26"/>
          <w:szCs w:val="26"/>
          <w:lang w:eastAsia="zh-CN" w:bidi="hi-IN"/>
        </w:rPr>
      </w:pPr>
      <w:r w:rsidRPr="00232A88">
        <w:rPr>
          <w:rFonts w:eastAsia="Times New Roman"/>
          <w:sz w:val="26"/>
          <w:szCs w:val="26"/>
          <w:lang w:eastAsia="zh-CN" w:bidi="hi-IN"/>
        </w:rPr>
        <w:t xml:space="preserve">            2.3. Первого заместителя главы администрации Хасанского муниципального округа - уполномоченным лицом на прием документов, их проверку и по подтверждению факта оказания содействия в привлечении граждан к заключению контракта о прохождении военной службы в Вооруженных Силах Российской Федерации.</w:t>
      </w:r>
    </w:p>
    <w:p w:rsidR="00B90780" w:rsidRPr="00232A88" w:rsidRDefault="00B90780" w:rsidP="00B90780">
      <w:pPr>
        <w:widowControl w:val="0"/>
        <w:suppressAutoHyphens/>
        <w:ind w:firstLine="708"/>
        <w:jc w:val="both"/>
        <w:rPr>
          <w:rFonts w:eastAsia="Times New Roman"/>
          <w:sz w:val="26"/>
          <w:szCs w:val="26"/>
          <w:lang w:eastAsia="zh-CN" w:bidi="hi-IN"/>
        </w:rPr>
      </w:pPr>
      <w:r w:rsidRPr="00232A88">
        <w:rPr>
          <w:rFonts w:eastAsia="Times New Roman"/>
          <w:sz w:val="26"/>
          <w:szCs w:val="26"/>
          <w:lang w:eastAsia="zh-CN" w:bidi="hi-IN"/>
        </w:rPr>
        <w:t xml:space="preserve">3.Начальнику отдела информационной политики, информатизации                                        и информационной безопасности администрации Хасанского муниципального округа М.А. Захаренко опубликовать настоящее постановление в Бюллетене муниципальных правовых актов Хасанского муниципального округа Приморского края и разместить на официальном сайте администрации Хасанского муниципального округа Приморского края в информационно-телекоммуникационной сети «Интернет». </w:t>
      </w:r>
    </w:p>
    <w:p w:rsidR="00B90780" w:rsidRPr="00232A88" w:rsidRDefault="00B90780" w:rsidP="00B90780">
      <w:pPr>
        <w:widowControl w:val="0"/>
        <w:suppressAutoHyphens/>
        <w:ind w:firstLine="708"/>
        <w:jc w:val="both"/>
        <w:rPr>
          <w:rFonts w:eastAsia="Times New Roman"/>
          <w:sz w:val="26"/>
          <w:szCs w:val="26"/>
          <w:lang w:eastAsia="zh-CN" w:bidi="hi-IN"/>
        </w:rPr>
      </w:pPr>
      <w:r w:rsidRPr="00232A88">
        <w:rPr>
          <w:rFonts w:eastAsia="Times New Roman"/>
          <w:sz w:val="26"/>
          <w:szCs w:val="26"/>
          <w:lang w:eastAsia="zh-CN" w:bidi="hi-IN"/>
        </w:rPr>
        <w:t xml:space="preserve">3.Контроль за исполнением настоящего постановления возложить                                      на первого заместителя главы администрации Хасанского муниципального округа Приморского края И.В. </w:t>
      </w:r>
      <w:proofErr w:type="spellStart"/>
      <w:r w:rsidRPr="00232A88">
        <w:rPr>
          <w:rFonts w:eastAsia="Times New Roman"/>
          <w:sz w:val="26"/>
          <w:szCs w:val="26"/>
          <w:lang w:eastAsia="zh-CN" w:bidi="hi-IN"/>
        </w:rPr>
        <w:t>Комогорову</w:t>
      </w:r>
      <w:proofErr w:type="spellEnd"/>
      <w:r w:rsidRPr="00232A88">
        <w:rPr>
          <w:rFonts w:eastAsia="Times New Roman"/>
          <w:sz w:val="26"/>
          <w:szCs w:val="26"/>
          <w:lang w:eastAsia="zh-CN" w:bidi="hi-IN"/>
        </w:rPr>
        <w:t>.</w:t>
      </w:r>
    </w:p>
    <w:p w:rsidR="00B90780" w:rsidRPr="00232A88" w:rsidRDefault="00B90780" w:rsidP="00B90780">
      <w:pPr>
        <w:widowControl w:val="0"/>
        <w:suppressAutoHyphens/>
        <w:ind w:firstLine="708"/>
        <w:jc w:val="both"/>
        <w:rPr>
          <w:rFonts w:eastAsia="Times New Roman"/>
          <w:sz w:val="26"/>
          <w:szCs w:val="26"/>
          <w:lang w:eastAsia="zh-CN" w:bidi="hi-IN"/>
        </w:rPr>
      </w:pPr>
      <w:r w:rsidRPr="00232A88">
        <w:rPr>
          <w:rFonts w:eastAsia="Times New Roman"/>
          <w:sz w:val="26"/>
          <w:szCs w:val="26"/>
          <w:lang w:eastAsia="zh-CN" w:bidi="hi-IN"/>
        </w:rPr>
        <w:t>4.Настоящее постановление вступает в силу со дня его подписания.</w:t>
      </w:r>
    </w:p>
    <w:p w:rsidR="00B90780" w:rsidRPr="00232A88" w:rsidRDefault="00B90780" w:rsidP="00B90780">
      <w:pPr>
        <w:widowControl w:val="0"/>
        <w:suppressAutoHyphens/>
        <w:ind w:firstLine="708"/>
        <w:jc w:val="both"/>
        <w:rPr>
          <w:rFonts w:eastAsia="Times New Roman"/>
          <w:sz w:val="26"/>
          <w:szCs w:val="26"/>
          <w:lang w:eastAsia="zh-CN" w:bidi="hi-IN"/>
        </w:rPr>
      </w:pPr>
    </w:p>
    <w:p w:rsidR="00B90780" w:rsidRPr="00232A88" w:rsidRDefault="00B90780" w:rsidP="00B90780">
      <w:pPr>
        <w:widowControl w:val="0"/>
        <w:suppressAutoHyphens/>
        <w:ind w:firstLine="708"/>
        <w:jc w:val="both"/>
        <w:rPr>
          <w:rFonts w:eastAsia="Times New Roman"/>
          <w:sz w:val="26"/>
          <w:szCs w:val="26"/>
          <w:lang w:eastAsia="zh-CN" w:bidi="hi-IN"/>
        </w:rPr>
      </w:pPr>
    </w:p>
    <w:p w:rsidR="00B90780" w:rsidRPr="00232A88" w:rsidRDefault="00B90780" w:rsidP="00B90780">
      <w:pPr>
        <w:tabs>
          <w:tab w:val="left" w:pos="709"/>
          <w:tab w:val="left" w:pos="851"/>
        </w:tabs>
        <w:suppressAutoHyphens/>
        <w:ind w:right="737"/>
        <w:rPr>
          <w:rFonts w:eastAsia="Tahoma"/>
          <w:sz w:val="26"/>
          <w:szCs w:val="26"/>
          <w:lang w:eastAsia="ru-RU" w:bidi="hi-IN"/>
        </w:rPr>
      </w:pPr>
      <w:r w:rsidRPr="00232A88">
        <w:rPr>
          <w:rFonts w:eastAsia="Tahoma"/>
          <w:sz w:val="26"/>
          <w:szCs w:val="26"/>
          <w:lang w:eastAsia="ru-RU" w:bidi="hi-IN"/>
        </w:rPr>
        <w:t>Глава</w:t>
      </w:r>
    </w:p>
    <w:p w:rsidR="00B90780" w:rsidRPr="00232A88" w:rsidRDefault="00B90780" w:rsidP="0068622B">
      <w:pPr>
        <w:tabs>
          <w:tab w:val="left" w:pos="709"/>
          <w:tab w:val="left" w:pos="851"/>
          <w:tab w:val="left" w:pos="7938"/>
        </w:tabs>
        <w:suppressAutoHyphens/>
        <w:ind w:right="737"/>
        <w:jc w:val="both"/>
        <w:rPr>
          <w:rFonts w:eastAsia="Tahoma"/>
          <w:sz w:val="26"/>
          <w:szCs w:val="26"/>
          <w:lang w:eastAsia="ru-RU" w:bidi="hi-IN"/>
        </w:rPr>
      </w:pPr>
      <w:r w:rsidRPr="00232A88">
        <w:rPr>
          <w:rFonts w:eastAsia="Tahoma"/>
          <w:sz w:val="26"/>
          <w:szCs w:val="26"/>
          <w:lang w:eastAsia="ru-RU" w:bidi="hi-IN"/>
        </w:rPr>
        <w:t>Хасанского муниципального округа</w:t>
      </w:r>
      <w:r w:rsidRPr="00232A88">
        <w:rPr>
          <w:rFonts w:eastAsia="Tahoma"/>
          <w:sz w:val="26"/>
          <w:szCs w:val="26"/>
          <w:lang w:eastAsia="ru-RU" w:bidi="hi-IN"/>
        </w:rPr>
        <w:tab/>
        <w:t>И.В. Степанов</w:t>
      </w:r>
    </w:p>
    <w:p w:rsidR="00B90780" w:rsidRPr="00232A88" w:rsidRDefault="00B90780" w:rsidP="00B90780">
      <w:pPr>
        <w:tabs>
          <w:tab w:val="left" w:pos="709"/>
          <w:tab w:val="left" w:pos="851"/>
        </w:tabs>
        <w:suppressAutoHyphens/>
        <w:ind w:right="737"/>
        <w:jc w:val="both"/>
        <w:rPr>
          <w:rFonts w:eastAsia="Arial"/>
          <w:sz w:val="26"/>
          <w:szCs w:val="26"/>
          <w:lang w:eastAsia="zh-CN" w:bidi="hi-IN"/>
        </w:rPr>
      </w:pPr>
    </w:p>
    <w:p w:rsidR="00B90780" w:rsidRPr="00232A88" w:rsidRDefault="00B90780" w:rsidP="00B90780">
      <w:pPr>
        <w:widowControl w:val="0"/>
        <w:suppressAutoHyphens/>
        <w:contextualSpacing/>
        <w:jc w:val="both"/>
        <w:rPr>
          <w:rFonts w:eastAsia="Arial"/>
          <w:sz w:val="26"/>
          <w:szCs w:val="26"/>
          <w:lang w:eastAsia="zh-CN" w:bidi="hi-IN"/>
        </w:rPr>
      </w:pPr>
    </w:p>
    <w:p w:rsidR="00B90780" w:rsidRPr="00232A88" w:rsidRDefault="00B90780" w:rsidP="00B90780">
      <w:pPr>
        <w:widowControl w:val="0"/>
        <w:suppressAutoHyphens/>
        <w:contextualSpacing/>
        <w:jc w:val="both"/>
        <w:rPr>
          <w:rFonts w:eastAsia="Arial"/>
          <w:sz w:val="26"/>
          <w:szCs w:val="26"/>
          <w:lang w:eastAsia="zh-CN" w:bidi="hi-IN"/>
        </w:rPr>
      </w:pPr>
    </w:p>
    <w:p w:rsidR="00B90780" w:rsidRPr="00232A88" w:rsidRDefault="00B90780" w:rsidP="00B90780">
      <w:pPr>
        <w:widowControl w:val="0"/>
        <w:suppressAutoHyphens/>
        <w:contextualSpacing/>
        <w:jc w:val="both"/>
        <w:rPr>
          <w:rFonts w:eastAsia="Arial"/>
          <w:sz w:val="26"/>
          <w:szCs w:val="26"/>
          <w:lang w:eastAsia="zh-CN" w:bidi="hi-IN"/>
        </w:rPr>
      </w:pPr>
    </w:p>
    <w:p w:rsidR="00B90780" w:rsidRPr="00232A88" w:rsidRDefault="00B90780" w:rsidP="00B90780">
      <w:pPr>
        <w:widowControl w:val="0"/>
        <w:suppressAutoHyphens/>
        <w:contextualSpacing/>
        <w:jc w:val="both"/>
        <w:rPr>
          <w:rFonts w:eastAsia="Arial"/>
          <w:sz w:val="26"/>
          <w:szCs w:val="26"/>
          <w:lang w:eastAsia="zh-CN" w:bidi="hi-IN"/>
        </w:rPr>
      </w:pPr>
    </w:p>
    <w:p w:rsidR="00B90780" w:rsidRPr="00232A88" w:rsidRDefault="00B90780" w:rsidP="00B90780">
      <w:pPr>
        <w:widowControl w:val="0"/>
        <w:suppressAutoHyphens/>
        <w:contextualSpacing/>
        <w:jc w:val="both"/>
        <w:rPr>
          <w:rFonts w:eastAsia="Arial"/>
          <w:sz w:val="26"/>
          <w:szCs w:val="26"/>
          <w:lang w:eastAsia="zh-CN" w:bidi="hi-IN"/>
        </w:rPr>
      </w:pPr>
    </w:p>
    <w:p w:rsidR="00B90780" w:rsidRPr="00232A88" w:rsidRDefault="00B90780" w:rsidP="00B90780">
      <w:pPr>
        <w:widowControl w:val="0"/>
        <w:suppressAutoHyphens/>
        <w:contextualSpacing/>
        <w:jc w:val="both"/>
        <w:rPr>
          <w:rFonts w:eastAsia="Arial"/>
          <w:sz w:val="26"/>
          <w:szCs w:val="26"/>
          <w:lang w:eastAsia="zh-CN" w:bidi="hi-IN"/>
        </w:rPr>
      </w:pPr>
    </w:p>
    <w:p w:rsidR="00B90780" w:rsidRPr="00232A88" w:rsidRDefault="00B90780" w:rsidP="00B90780">
      <w:pPr>
        <w:widowControl w:val="0"/>
        <w:suppressAutoHyphens/>
        <w:contextualSpacing/>
        <w:jc w:val="right"/>
        <w:rPr>
          <w:rFonts w:eastAsia="Arial"/>
          <w:sz w:val="26"/>
          <w:szCs w:val="26"/>
          <w:lang w:eastAsia="zh-CN" w:bidi="hi-IN"/>
        </w:rPr>
      </w:pPr>
    </w:p>
    <w:p w:rsidR="00B90780" w:rsidRPr="00232A88" w:rsidRDefault="00B90780" w:rsidP="00B90780">
      <w:pPr>
        <w:widowControl w:val="0"/>
        <w:suppressAutoHyphens/>
        <w:contextualSpacing/>
        <w:jc w:val="right"/>
        <w:rPr>
          <w:rFonts w:eastAsia="Arial"/>
          <w:sz w:val="26"/>
          <w:szCs w:val="26"/>
          <w:lang w:eastAsia="zh-CN" w:bidi="hi-IN"/>
        </w:rPr>
      </w:pPr>
    </w:p>
    <w:p w:rsidR="00B90780" w:rsidRPr="00232A88" w:rsidRDefault="00B90780" w:rsidP="00B90780">
      <w:pPr>
        <w:widowControl w:val="0"/>
        <w:suppressAutoHyphens/>
        <w:contextualSpacing/>
        <w:jc w:val="right"/>
        <w:rPr>
          <w:rFonts w:eastAsia="Arial"/>
          <w:sz w:val="26"/>
          <w:szCs w:val="26"/>
          <w:lang w:eastAsia="zh-CN" w:bidi="hi-IN"/>
        </w:rPr>
      </w:pPr>
    </w:p>
    <w:p w:rsidR="00B90780" w:rsidRPr="00232A88" w:rsidRDefault="00B90780" w:rsidP="00B90780">
      <w:pPr>
        <w:widowControl w:val="0"/>
        <w:suppressAutoHyphens/>
        <w:contextualSpacing/>
        <w:jc w:val="right"/>
        <w:rPr>
          <w:rFonts w:eastAsia="Arial"/>
          <w:sz w:val="26"/>
          <w:szCs w:val="26"/>
          <w:lang w:eastAsia="zh-CN" w:bidi="hi-IN"/>
        </w:rPr>
      </w:pPr>
    </w:p>
    <w:p w:rsidR="00B90780" w:rsidRPr="00232A88" w:rsidRDefault="00B90780" w:rsidP="00B90780">
      <w:pPr>
        <w:widowControl w:val="0"/>
        <w:suppressAutoHyphens/>
        <w:contextualSpacing/>
        <w:jc w:val="right"/>
        <w:rPr>
          <w:rFonts w:eastAsia="Arial"/>
          <w:sz w:val="26"/>
          <w:szCs w:val="26"/>
          <w:lang w:eastAsia="zh-CN" w:bidi="hi-IN"/>
        </w:rPr>
      </w:pPr>
    </w:p>
    <w:p w:rsidR="00B90780" w:rsidRPr="00232A88" w:rsidRDefault="00B90780" w:rsidP="00B90780">
      <w:pPr>
        <w:widowControl w:val="0"/>
        <w:suppressAutoHyphens/>
        <w:contextualSpacing/>
        <w:jc w:val="right"/>
        <w:rPr>
          <w:rFonts w:eastAsia="Arial"/>
          <w:sz w:val="26"/>
          <w:szCs w:val="26"/>
          <w:lang w:eastAsia="zh-CN" w:bidi="hi-IN"/>
        </w:rPr>
      </w:pPr>
    </w:p>
    <w:p w:rsidR="00B90780" w:rsidRPr="00232A88" w:rsidRDefault="00B90780" w:rsidP="00B90780">
      <w:pPr>
        <w:widowControl w:val="0"/>
        <w:suppressAutoHyphens/>
        <w:contextualSpacing/>
        <w:jc w:val="right"/>
        <w:rPr>
          <w:rFonts w:eastAsia="Arial"/>
          <w:sz w:val="26"/>
          <w:szCs w:val="26"/>
          <w:lang w:eastAsia="zh-CN" w:bidi="hi-IN"/>
        </w:rPr>
      </w:pPr>
    </w:p>
    <w:p w:rsidR="00B90780" w:rsidRPr="00232A88" w:rsidRDefault="00B90780" w:rsidP="00B90780">
      <w:pPr>
        <w:widowControl w:val="0"/>
        <w:suppressAutoHyphens/>
        <w:contextualSpacing/>
        <w:jc w:val="right"/>
        <w:rPr>
          <w:rFonts w:eastAsia="Arial"/>
          <w:sz w:val="26"/>
          <w:szCs w:val="26"/>
          <w:lang w:eastAsia="zh-CN" w:bidi="hi-IN"/>
        </w:rPr>
      </w:pPr>
    </w:p>
    <w:p w:rsidR="00B90780" w:rsidRPr="00232A88" w:rsidRDefault="00B90780" w:rsidP="00B90780">
      <w:pPr>
        <w:widowControl w:val="0"/>
        <w:suppressAutoHyphens/>
        <w:contextualSpacing/>
        <w:jc w:val="right"/>
        <w:rPr>
          <w:rFonts w:eastAsia="Arial"/>
          <w:sz w:val="26"/>
          <w:szCs w:val="26"/>
          <w:lang w:eastAsia="zh-CN" w:bidi="hi-IN"/>
        </w:rPr>
      </w:pPr>
    </w:p>
    <w:p w:rsidR="0068622B" w:rsidRDefault="0068622B">
      <w:pPr>
        <w:rPr>
          <w:rFonts w:eastAsia="Arial"/>
          <w:sz w:val="26"/>
          <w:szCs w:val="26"/>
          <w:lang w:eastAsia="zh-CN" w:bidi="hi-IN"/>
        </w:rPr>
      </w:pPr>
      <w:r>
        <w:rPr>
          <w:rFonts w:eastAsia="Arial"/>
          <w:sz w:val="26"/>
          <w:szCs w:val="26"/>
          <w:lang w:eastAsia="zh-CN" w:bidi="hi-IN"/>
        </w:rPr>
        <w:br w:type="page"/>
      </w:r>
    </w:p>
    <w:p w:rsidR="00B90780" w:rsidRPr="00232A88" w:rsidRDefault="00B90780" w:rsidP="00B90780">
      <w:pPr>
        <w:widowControl w:val="0"/>
        <w:suppressAutoHyphens/>
        <w:contextualSpacing/>
        <w:jc w:val="right"/>
        <w:rPr>
          <w:rFonts w:eastAsia="Arial"/>
          <w:sz w:val="26"/>
          <w:szCs w:val="26"/>
          <w:lang w:eastAsia="zh-CN" w:bidi="hi-IN"/>
        </w:rPr>
      </w:pPr>
      <w:r w:rsidRPr="00232A88">
        <w:rPr>
          <w:rFonts w:eastAsia="Arial"/>
          <w:sz w:val="26"/>
          <w:szCs w:val="26"/>
          <w:lang w:eastAsia="zh-CN" w:bidi="hi-IN"/>
        </w:rPr>
        <w:t>УТВЕРЖДЕН</w:t>
      </w:r>
    </w:p>
    <w:p w:rsidR="00B90780" w:rsidRPr="00232A88" w:rsidRDefault="00B90780" w:rsidP="00B90780">
      <w:pPr>
        <w:widowControl w:val="0"/>
        <w:suppressAutoHyphens/>
        <w:contextualSpacing/>
        <w:jc w:val="right"/>
        <w:rPr>
          <w:rFonts w:eastAsia="Arial"/>
          <w:sz w:val="26"/>
          <w:szCs w:val="26"/>
          <w:lang w:eastAsia="zh-CN" w:bidi="hi-IN"/>
        </w:rPr>
      </w:pPr>
      <w:r w:rsidRPr="00232A88">
        <w:rPr>
          <w:rFonts w:eastAsia="Arial"/>
          <w:sz w:val="26"/>
          <w:szCs w:val="26"/>
          <w:lang w:eastAsia="zh-CN" w:bidi="hi-IN"/>
        </w:rPr>
        <w:t>постановлением администрации</w:t>
      </w:r>
    </w:p>
    <w:p w:rsidR="00B90780" w:rsidRPr="00232A88" w:rsidRDefault="00B90780" w:rsidP="00B90780">
      <w:pPr>
        <w:widowControl w:val="0"/>
        <w:suppressAutoHyphens/>
        <w:contextualSpacing/>
        <w:jc w:val="right"/>
        <w:rPr>
          <w:rFonts w:eastAsia="Arial"/>
          <w:sz w:val="26"/>
          <w:szCs w:val="26"/>
          <w:lang w:eastAsia="zh-CN" w:bidi="hi-IN"/>
        </w:rPr>
      </w:pPr>
      <w:r w:rsidRPr="00232A88">
        <w:rPr>
          <w:rFonts w:eastAsia="Arial"/>
          <w:sz w:val="26"/>
          <w:szCs w:val="26"/>
          <w:lang w:eastAsia="zh-CN" w:bidi="hi-IN"/>
        </w:rPr>
        <w:t>Хасанского муниципального округа</w:t>
      </w:r>
    </w:p>
    <w:p w:rsidR="00B90780" w:rsidRPr="00232A88" w:rsidRDefault="00B90780" w:rsidP="00B90780">
      <w:pPr>
        <w:widowControl w:val="0"/>
        <w:suppressAutoHyphens/>
        <w:contextualSpacing/>
        <w:jc w:val="right"/>
        <w:rPr>
          <w:rFonts w:eastAsia="Arial"/>
          <w:sz w:val="26"/>
          <w:szCs w:val="26"/>
          <w:lang w:eastAsia="zh-CN" w:bidi="hi-IN"/>
        </w:rPr>
      </w:pPr>
      <w:r w:rsidRPr="00232A88">
        <w:rPr>
          <w:rFonts w:eastAsia="Arial"/>
          <w:sz w:val="26"/>
          <w:szCs w:val="26"/>
          <w:lang w:eastAsia="zh-CN" w:bidi="hi-IN"/>
        </w:rPr>
        <w:t xml:space="preserve">от 20 августа 2026 года № 1729-па </w:t>
      </w:r>
    </w:p>
    <w:p w:rsidR="00B90780" w:rsidRPr="00232A88" w:rsidRDefault="00B90780" w:rsidP="00B90780">
      <w:pPr>
        <w:widowControl w:val="0"/>
        <w:suppressAutoHyphens/>
        <w:contextualSpacing/>
        <w:jc w:val="both"/>
        <w:rPr>
          <w:rFonts w:eastAsia="Arial"/>
          <w:sz w:val="26"/>
          <w:szCs w:val="26"/>
          <w:lang w:eastAsia="zh-CN" w:bidi="hi-IN"/>
        </w:rPr>
      </w:pPr>
    </w:p>
    <w:p w:rsidR="00B90780" w:rsidRPr="00232A88" w:rsidRDefault="00B90780" w:rsidP="00B90780">
      <w:pPr>
        <w:widowControl w:val="0"/>
        <w:suppressAutoHyphens/>
        <w:contextualSpacing/>
        <w:rPr>
          <w:rFonts w:eastAsia="Arial"/>
          <w:sz w:val="26"/>
          <w:szCs w:val="26"/>
          <w:lang w:eastAsia="zh-CN" w:bidi="hi-IN"/>
        </w:rPr>
      </w:pPr>
    </w:p>
    <w:p w:rsidR="00B90780" w:rsidRPr="00232A88" w:rsidRDefault="00B90780" w:rsidP="00B90780">
      <w:pPr>
        <w:widowControl w:val="0"/>
        <w:suppressAutoHyphens/>
        <w:ind w:firstLine="540"/>
        <w:jc w:val="center"/>
        <w:rPr>
          <w:rFonts w:eastAsia="Times New Roman"/>
          <w:sz w:val="26"/>
          <w:szCs w:val="26"/>
          <w:lang w:eastAsia="zh-CN" w:bidi="hi-IN"/>
        </w:rPr>
      </w:pPr>
      <w:r w:rsidRPr="00232A88">
        <w:rPr>
          <w:rFonts w:eastAsia="Times New Roman"/>
          <w:sz w:val="26"/>
          <w:szCs w:val="26"/>
          <w:lang w:eastAsia="zh-CN" w:bidi="hi-IN"/>
        </w:rPr>
        <w:t>ПОРЯДОК</w:t>
      </w:r>
    </w:p>
    <w:p w:rsidR="00B90780" w:rsidRPr="00232A88" w:rsidRDefault="00B90780" w:rsidP="00B90780">
      <w:pPr>
        <w:widowControl w:val="0"/>
        <w:suppressAutoHyphens/>
        <w:ind w:firstLine="540"/>
        <w:jc w:val="center"/>
        <w:rPr>
          <w:rFonts w:eastAsia="Times New Roman"/>
          <w:sz w:val="26"/>
          <w:szCs w:val="26"/>
          <w:lang w:eastAsia="zh-CN" w:bidi="hi-IN"/>
        </w:rPr>
      </w:pPr>
    </w:p>
    <w:p w:rsidR="00B90780" w:rsidRPr="00232A88" w:rsidRDefault="00B90780" w:rsidP="00B90780">
      <w:pPr>
        <w:widowControl w:val="0"/>
        <w:suppressAutoHyphens/>
        <w:contextualSpacing/>
        <w:jc w:val="center"/>
        <w:rPr>
          <w:rFonts w:eastAsia="Times New Roman"/>
          <w:sz w:val="26"/>
          <w:szCs w:val="26"/>
          <w:lang w:eastAsia="zh-CN" w:bidi="hi-IN"/>
        </w:rPr>
      </w:pPr>
      <w:r w:rsidRPr="00232A88">
        <w:rPr>
          <w:rFonts w:eastAsia="Times New Roman"/>
          <w:sz w:val="26"/>
          <w:szCs w:val="26"/>
          <w:lang w:eastAsia="zh-CN" w:bidi="hi-IN"/>
        </w:rPr>
        <w:t>предоставления единовременной денежной выплаты гражданам Российской Федерации, оказавшим содействие в привлечении граждан к заключению контракта</w:t>
      </w:r>
    </w:p>
    <w:p w:rsidR="00B90780" w:rsidRPr="00232A88" w:rsidRDefault="00B90780" w:rsidP="00B90780">
      <w:pPr>
        <w:widowControl w:val="0"/>
        <w:suppressAutoHyphens/>
        <w:contextualSpacing/>
        <w:jc w:val="center"/>
        <w:rPr>
          <w:rFonts w:eastAsia="Arial"/>
          <w:sz w:val="26"/>
          <w:szCs w:val="26"/>
          <w:lang w:eastAsia="zh-CN" w:bidi="hi-IN"/>
        </w:rPr>
      </w:pPr>
      <w:r w:rsidRPr="00232A88">
        <w:rPr>
          <w:rFonts w:eastAsia="Times New Roman"/>
          <w:sz w:val="26"/>
          <w:szCs w:val="26"/>
          <w:lang w:eastAsia="zh-CN" w:bidi="hi-IN"/>
        </w:rPr>
        <w:t xml:space="preserve"> о прохождении военной службы в Вооруженных Силах Российской Федерации в целях участия в специальной военной операции </w:t>
      </w:r>
    </w:p>
    <w:p w:rsidR="00B90780" w:rsidRPr="00232A88" w:rsidRDefault="00B90780" w:rsidP="00B90780">
      <w:pPr>
        <w:widowControl w:val="0"/>
        <w:suppressAutoHyphens/>
        <w:jc w:val="center"/>
        <w:rPr>
          <w:rFonts w:eastAsia="Times New Roman"/>
          <w:sz w:val="26"/>
          <w:szCs w:val="26"/>
          <w:lang w:eastAsia="zh-CN" w:bidi="hi-IN"/>
        </w:rPr>
      </w:pPr>
    </w:p>
    <w:p w:rsidR="00B90780" w:rsidRPr="00232A88" w:rsidRDefault="00B90780" w:rsidP="00B90780">
      <w:pPr>
        <w:widowControl w:val="0"/>
        <w:suppressAutoHyphens/>
        <w:contextualSpacing/>
        <w:jc w:val="center"/>
        <w:rPr>
          <w:rFonts w:eastAsia="Arial"/>
          <w:sz w:val="26"/>
          <w:szCs w:val="26"/>
          <w:lang w:eastAsia="zh-CN" w:bidi="hi-IN"/>
        </w:rPr>
      </w:pPr>
    </w:p>
    <w:p w:rsidR="00B90780" w:rsidRPr="00232A88" w:rsidRDefault="00B90780" w:rsidP="00B90780">
      <w:pPr>
        <w:widowControl w:val="0"/>
        <w:suppressAutoHyphens/>
        <w:ind w:firstLine="708"/>
        <w:contextualSpacing/>
        <w:jc w:val="both"/>
        <w:rPr>
          <w:rFonts w:eastAsia="Arial"/>
          <w:sz w:val="26"/>
          <w:szCs w:val="26"/>
          <w:lang w:eastAsia="zh-CN" w:bidi="hi-IN"/>
        </w:rPr>
      </w:pPr>
      <w:r w:rsidRPr="00232A88">
        <w:rPr>
          <w:rFonts w:eastAsia="Arial"/>
          <w:sz w:val="26"/>
          <w:szCs w:val="26"/>
          <w:lang w:eastAsia="zh-CN" w:bidi="hi-IN"/>
        </w:rPr>
        <w:t>1. Порядок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 в целях участия в специальной военной операции (далее - Порядок) определяет процедуру, условия и порядок предоставления единовременной денежной выплаты (далее - выплата)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 в целях участия в специальной военной операции.</w:t>
      </w:r>
    </w:p>
    <w:p w:rsidR="00B90780" w:rsidRPr="00232A88" w:rsidRDefault="00B90780" w:rsidP="00B90780">
      <w:pPr>
        <w:widowControl w:val="0"/>
        <w:suppressAutoHyphens/>
        <w:ind w:firstLine="708"/>
        <w:contextualSpacing/>
        <w:jc w:val="both"/>
        <w:rPr>
          <w:rFonts w:eastAsia="Arial"/>
          <w:sz w:val="26"/>
          <w:szCs w:val="26"/>
          <w:lang w:eastAsia="zh-CN" w:bidi="hi-IN"/>
        </w:rPr>
      </w:pPr>
      <w:r w:rsidRPr="00232A88">
        <w:rPr>
          <w:rFonts w:eastAsia="Arial"/>
          <w:sz w:val="26"/>
          <w:szCs w:val="26"/>
          <w:lang w:eastAsia="zh-CN" w:bidi="hi-IN"/>
        </w:rPr>
        <w:t xml:space="preserve">Под содействием в привлечении граждан к заключению контракта о прохождении военной службы в Вооруженных Силах Российской Федерации понимается проведение в частном порядке агитационных мероприятий, в личном сопровождении граждан, изъявивших желание заключить контракт о прохождении военной службы в Вооруженных Силах Российской Федерации в Пункт отбора на военную службу по контракту Приморский край, Хасанский район, пгт. Славянка,               ул. Свободная, 1, оказание всесторонней помощи гражданину в оформлении (восстановлении) необходимых для этого документов, заявлений, анкет, изготовлении их копий, прохождении медицинского обследования, а также обеспечении убытия в Пункт отбора на военную службу по контракту (1 разряда) Восточного военного округа (г. Владивосток) 690003, Россия, Приморский край, г. Владивосток,                                                    ул. </w:t>
      </w:r>
      <w:proofErr w:type="spellStart"/>
      <w:r w:rsidRPr="00232A88">
        <w:rPr>
          <w:rFonts w:eastAsia="Arial"/>
          <w:sz w:val="26"/>
          <w:szCs w:val="26"/>
          <w:lang w:eastAsia="zh-CN" w:bidi="hi-IN"/>
        </w:rPr>
        <w:t>Верхнепортовая</w:t>
      </w:r>
      <w:proofErr w:type="spellEnd"/>
      <w:r w:rsidRPr="00232A88">
        <w:rPr>
          <w:rFonts w:eastAsia="Arial"/>
          <w:sz w:val="26"/>
          <w:szCs w:val="26"/>
          <w:lang w:eastAsia="zh-CN" w:bidi="hi-IN"/>
        </w:rPr>
        <w:t>, 12а, для заключения контракта о прохождении военной службы в Вооруженных Силах Российской Федерации в целях участия в специальной военной операции.</w:t>
      </w:r>
    </w:p>
    <w:p w:rsidR="00B90780" w:rsidRPr="00232A88" w:rsidRDefault="00B90780" w:rsidP="00B90780">
      <w:pPr>
        <w:widowControl w:val="0"/>
        <w:suppressAutoHyphens/>
        <w:ind w:firstLine="708"/>
        <w:contextualSpacing/>
        <w:jc w:val="both"/>
        <w:rPr>
          <w:rFonts w:eastAsia="Arial"/>
          <w:sz w:val="26"/>
          <w:szCs w:val="26"/>
          <w:lang w:eastAsia="zh-CN" w:bidi="hi-IN"/>
        </w:rPr>
      </w:pPr>
      <w:r w:rsidRPr="00232A88">
        <w:rPr>
          <w:rFonts w:eastAsia="Arial"/>
          <w:sz w:val="26"/>
          <w:szCs w:val="26"/>
          <w:lang w:eastAsia="zh-CN" w:bidi="hi-IN"/>
        </w:rPr>
        <w:t>2. Получателями выплаты являются граждане Российской Федерации (далее - граждане), достигшие возраста 18 лет (за исключением лиц, занимающих должности государственной гражданской и муниципальной службы, сотрудники правоохранительных органов, военнослужащих и гражданского персонала Министерства обороны Российской Федерации, сотрудников военных комиссариатов), оказавшие содействие в привлечении граждан Российской Федерации либо иностранных граждан, законно находящихся на территории Российской Федерации, к заключению контракта о прохождении военной службы в Вооруженных Силах Российской Федерации (далее - контракт).</w:t>
      </w:r>
    </w:p>
    <w:p w:rsidR="00B90780" w:rsidRPr="00232A88" w:rsidRDefault="00B90780" w:rsidP="00B90780">
      <w:pPr>
        <w:widowControl w:val="0"/>
        <w:suppressAutoHyphens/>
        <w:ind w:firstLine="708"/>
        <w:contextualSpacing/>
        <w:jc w:val="both"/>
        <w:rPr>
          <w:rFonts w:eastAsia="Arial"/>
          <w:sz w:val="26"/>
          <w:szCs w:val="26"/>
          <w:lang w:eastAsia="zh-CN" w:bidi="hi-IN"/>
        </w:rPr>
      </w:pPr>
      <w:r w:rsidRPr="00232A88">
        <w:rPr>
          <w:rFonts w:eastAsia="Arial"/>
          <w:sz w:val="26"/>
          <w:szCs w:val="26"/>
          <w:lang w:eastAsia="zh-CN" w:bidi="hi-IN"/>
        </w:rPr>
        <w:t>3. Размер выплаты составляет 114 943,00 (сто четырнадцать тысяч девятьсот сорок три) рублей 00 копеек (в том числе налог на доходы физических лиц, подлежащий удержанию из указанной суммы) за каждого гражданина, заключившего контракт.</w:t>
      </w:r>
    </w:p>
    <w:p w:rsidR="00B90780" w:rsidRPr="00232A88" w:rsidRDefault="00B90780" w:rsidP="00B90780">
      <w:pPr>
        <w:widowControl w:val="0"/>
        <w:suppressAutoHyphens/>
        <w:ind w:firstLine="708"/>
        <w:contextualSpacing/>
        <w:jc w:val="both"/>
        <w:rPr>
          <w:rFonts w:eastAsia="Arial"/>
          <w:sz w:val="26"/>
          <w:szCs w:val="26"/>
          <w:lang w:eastAsia="zh-CN" w:bidi="hi-IN"/>
        </w:rPr>
      </w:pPr>
      <w:r w:rsidRPr="00232A88">
        <w:rPr>
          <w:rFonts w:eastAsia="Arial"/>
          <w:sz w:val="26"/>
          <w:szCs w:val="26"/>
          <w:lang w:eastAsia="zh-CN" w:bidi="hi-IN"/>
        </w:rPr>
        <w:t>4. Предоставление выплаты осуществляется при одновременном соблюдении следующих условий:</w:t>
      </w:r>
    </w:p>
    <w:p w:rsidR="00B90780" w:rsidRPr="00232A88" w:rsidRDefault="00B90780" w:rsidP="00B90780">
      <w:pPr>
        <w:autoSpaceDE w:val="0"/>
        <w:autoSpaceDN w:val="0"/>
        <w:adjustRightInd w:val="0"/>
        <w:jc w:val="both"/>
        <w:rPr>
          <w:rFonts w:eastAsia="Arial"/>
          <w:sz w:val="26"/>
          <w:szCs w:val="26"/>
          <w:lang w:eastAsia="zh-CN" w:bidi="hi-IN"/>
        </w:rPr>
      </w:pPr>
      <w:r w:rsidRPr="00232A88">
        <w:rPr>
          <w:rFonts w:eastAsia="Arial"/>
          <w:sz w:val="26"/>
          <w:szCs w:val="26"/>
          <w:lang w:eastAsia="zh-CN" w:bidi="hi-IN"/>
        </w:rPr>
        <w:t xml:space="preserve">           а) заключение контракта </w:t>
      </w:r>
      <w:r w:rsidRPr="00232A88">
        <w:rPr>
          <w:sz w:val="26"/>
          <w:szCs w:val="26"/>
        </w:rPr>
        <w:t xml:space="preserve">в период с 1 августа по 31 декабря 2026 </w:t>
      </w:r>
      <w:proofErr w:type="gramStart"/>
      <w:r w:rsidRPr="00232A88">
        <w:rPr>
          <w:sz w:val="26"/>
          <w:szCs w:val="26"/>
        </w:rPr>
        <w:t xml:space="preserve">года </w:t>
      </w:r>
      <w:r w:rsidRPr="00232A88">
        <w:rPr>
          <w:rFonts w:eastAsia="Arial"/>
          <w:sz w:val="26"/>
          <w:szCs w:val="26"/>
          <w:lang w:eastAsia="zh-CN" w:bidi="hi-IN"/>
        </w:rPr>
        <w:t xml:space="preserve"> на</w:t>
      </w:r>
      <w:proofErr w:type="gramEnd"/>
      <w:r w:rsidRPr="00232A88">
        <w:rPr>
          <w:rFonts w:eastAsia="Arial"/>
          <w:sz w:val="26"/>
          <w:szCs w:val="26"/>
          <w:lang w:eastAsia="zh-CN" w:bidi="hi-IN"/>
        </w:rPr>
        <w:t xml:space="preserve"> один год или более;</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б) контракт заключен через пункт отбора</w:t>
      </w:r>
      <w:r w:rsidRPr="00232A88">
        <w:rPr>
          <w:sz w:val="26"/>
          <w:szCs w:val="26"/>
        </w:rPr>
        <w:t xml:space="preserve"> </w:t>
      </w:r>
      <w:r w:rsidRPr="00232A88">
        <w:rPr>
          <w:rFonts w:eastAsia="Arial"/>
          <w:sz w:val="26"/>
          <w:szCs w:val="26"/>
          <w:lang w:eastAsia="zh-CN" w:bidi="hi-IN"/>
        </w:rPr>
        <w:t>на военную службу по контракту Хасанский район, пгт. Славянка, ул. Свободная, 1;</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в) получатель выплаты оказал содействие в заключении контракта.</w:t>
      </w:r>
    </w:p>
    <w:p w:rsidR="00B90780" w:rsidRPr="00232A88" w:rsidRDefault="00B90780" w:rsidP="00B90780">
      <w:pPr>
        <w:widowControl w:val="0"/>
        <w:suppressAutoHyphens/>
        <w:ind w:firstLine="708"/>
        <w:contextualSpacing/>
        <w:jc w:val="both"/>
        <w:rPr>
          <w:rFonts w:eastAsia="Arial"/>
          <w:sz w:val="26"/>
          <w:szCs w:val="26"/>
          <w:lang w:eastAsia="zh-CN" w:bidi="hi-IN"/>
        </w:rPr>
      </w:pPr>
      <w:r w:rsidRPr="00232A88">
        <w:rPr>
          <w:rFonts w:eastAsia="Arial"/>
          <w:sz w:val="26"/>
          <w:szCs w:val="26"/>
          <w:lang w:eastAsia="zh-CN" w:bidi="hi-IN"/>
        </w:rPr>
        <w:t xml:space="preserve">5. Для получения выплаты гражданин обращается с заявлением по форме согласно приложению № 1 к настоящему Порядку в администрацию Хасанского муниципального округа – к первому заместителю главы </w:t>
      </w:r>
      <w:proofErr w:type="gramStart"/>
      <w:r w:rsidRPr="00232A88">
        <w:rPr>
          <w:rFonts w:eastAsia="Arial"/>
          <w:sz w:val="26"/>
          <w:szCs w:val="26"/>
          <w:lang w:eastAsia="zh-CN" w:bidi="hi-IN"/>
        </w:rPr>
        <w:t>администрации  Хасанского</w:t>
      </w:r>
      <w:proofErr w:type="gramEnd"/>
      <w:r w:rsidRPr="00232A88">
        <w:rPr>
          <w:rFonts w:eastAsia="Arial"/>
          <w:sz w:val="26"/>
          <w:szCs w:val="26"/>
          <w:lang w:eastAsia="zh-CN" w:bidi="hi-IN"/>
        </w:rPr>
        <w:t xml:space="preserve"> муниципального округа (далее - уполномоченный орган) с приложением к заявлению следующих документов:</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а) согласие на обработку персональных данных по форме согласно приложению № 2 к настоящему Порядку;</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б) копия паспорта гражданина, являющегося заявителем;</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в) документ, содержащий сведения о реквизитах открытого в кредитной организации на имя заявителя банковского счета, выданный кредитной организацией;</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г) копия свидетельства о постановке на учет в налоговом органе физического лица - заявителя (ИНН);</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д) копия страхового свидетельства государственного пенсионного страхования заявителя (СНИЛС) или документа, подтверждающего регистрацию в системе индивидуального (персонифицированного) учета "Уведомление о регистрации в системе индивидуального (персонифицированного) учета (АДИ-РЕК)";</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е) выписка из приказа о заключении контракта о прохождении военной службы в Вооруженных силах Российской Федерации (заверенная в установленном порядке).</w:t>
      </w:r>
    </w:p>
    <w:p w:rsidR="00B90780" w:rsidRPr="00232A88" w:rsidRDefault="00B90780" w:rsidP="00B90780">
      <w:pPr>
        <w:widowControl w:val="0"/>
        <w:suppressAutoHyphens/>
        <w:ind w:firstLine="708"/>
        <w:contextualSpacing/>
        <w:jc w:val="both"/>
        <w:rPr>
          <w:rFonts w:eastAsia="Arial"/>
          <w:sz w:val="26"/>
          <w:szCs w:val="26"/>
          <w:lang w:eastAsia="zh-CN" w:bidi="hi-IN"/>
        </w:rPr>
      </w:pPr>
      <w:r w:rsidRPr="00232A88">
        <w:rPr>
          <w:rFonts w:eastAsia="Arial"/>
          <w:sz w:val="26"/>
          <w:szCs w:val="26"/>
          <w:lang w:eastAsia="zh-CN" w:bidi="hi-IN"/>
        </w:rPr>
        <w:t>6. Уполномоченный орган:</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а) запрашивает в пункте отбора на военную службу по контракту пгт Славянка, ул. Свободная, 1 по каждому поступившему заявлению сведения, подтверждающие выполнение условий, указанных в подпунктах "а" и "б" пункта 4 настоящего Порядка;</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б) ведет список лиц, оказавших содействие в привлечении граждан к заключению в Хасанском муниципальном округе контракта по форме согласно приложению № 3 к настоящему Порядку.</w:t>
      </w:r>
    </w:p>
    <w:p w:rsidR="00B90780" w:rsidRPr="00232A88" w:rsidRDefault="00B90780" w:rsidP="00B90780">
      <w:pPr>
        <w:widowControl w:val="0"/>
        <w:suppressAutoHyphens/>
        <w:ind w:firstLine="708"/>
        <w:contextualSpacing/>
        <w:jc w:val="both"/>
        <w:rPr>
          <w:rFonts w:eastAsia="Arial"/>
          <w:sz w:val="26"/>
          <w:szCs w:val="26"/>
          <w:lang w:eastAsia="zh-CN" w:bidi="hi-IN"/>
        </w:rPr>
      </w:pPr>
      <w:r w:rsidRPr="00232A88">
        <w:rPr>
          <w:rFonts w:eastAsia="Arial"/>
          <w:sz w:val="26"/>
          <w:szCs w:val="26"/>
          <w:lang w:eastAsia="zh-CN" w:bidi="hi-IN"/>
        </w:rPr>
        <w:t>7. Основаниями для отказа в предоставлении выплаты являются:</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а) несоблюдение условий, указанных в пункте 4 настоящего Порядка;</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б) непредставление (представление не в полном объеме) документов, указанных в пункте 5 настоящего Порядка;</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в) предоставление недостоверных сведений;</w:t>
      </w:r>
    </w:p>
    <w:p w:rsidR="00B90780" w:rsidRPr="00232A88" w:rsidRDefault="00B90780" w:rsidP="00B90780">
      <w:pPr>
        <w:widowControl w:val="0"/>
        <w:suppressAutoHyphens/>
        <w:contextualSpacing/>
        <w:jc w:val="both"/>
        <w:rPr>
          <w:rFonts w:eastAsia="Arial"/>
          <w:sz w:val="26"/>
          <w:szCs w:val="26"/>
          <w:lang w:eastAsia="zh-CN" w:bidi="hi-IN"/>
        </w:rPr>
      </w:pPr>
      <w:r w:rsidRPr="00232A88">
        <w:rPr>
          <w:rFonts w:eastAsia="Arial"/>
          <w:sz w:val="26"/>
          <w:szCs w:val="26"/>
          <w:lang w:eastAsia="zh-CN" w:bidi="hi-IN"/>
        </w:rPr>
        <w:t xml:space="preserve">           г) предоставление ранее выплаты в отношении гражданина, заключившего контракт.</w:t>
      </w:r>
    </w:p>
    <w:p w:rsidR="00B90780" w:rsidRPr="00232A88" w:rsidRDefault="00B90780" w:rsidP="00B90780">
      <w:pPr>
        <w:widowControl w:val="0"/>
        <w:suppressAutoHyphens/>
        <w:ind w:firstLine="708"/>
        <w:contextualSpacing/>
        <w:jc w:val="both"/>
        <w:rPr>
          <w:rFonts w:eastAsia="Arial"/>
          <w:sz w:val="26"/>
          <w:szCs w:val="26"/>
          <w:lang w:eastAsia="zh-CN" w:bidi="hi-IN"/>
        </w:rPr>
      </w:pPr>
      <w:r w:rsidRPr="00232A88">
        <w:rPr>
          <w:rFonts w:eastAsia="Arial"/>
          <w:sz w:val="26"/>
          <w:szCs w:val="26"/>
          <w:lang w:eastAsia="zh-CN" w:bidi="hi-IN"/>
        </w:rPr>
        <w:t>8.</w:t>
      </w:r>
      <w:r w:rsidRPr="00232A88">
        <w:rPr>
          <w:sz w:val="26"/>
          <w:szCs w:val="26"/>
        </w:rPr>
        <w:t xml:space="preserve"> </w:t>
      </w:r>
      <w:r w:rsidRPr="00232A88">
        <w:rPr>
          <w:rFonts w:eastAsia="Arial"/>
          <w:sz w:val="26"/>
          <w:szCs w:val="26"/>
          <w:lang w:eastAsia="zh-CN" w:bidi="hi-IN"/>
        </w:rPr>
        <w:t>Поступившее в уполномоченный орган заявление и прилагаемые к нему документы (сведения) регистрируются общем отделе администрации Хасанского муниципального округа в день их поступления.</w:t>
      </w:r>
    </w:p>
    <w:p w:rsidR="00B90780" w:rsidRPr="00232A88" w:rsidRDefault="00B90780" w:rsidP="00B90780">
      <w:pPr>
        <w:widowControl w:val="0"/>
        <w:suppressAutoHyphens/>
        <w:ind w:firstLine="708"/>
        <w:contextualSpacing/>
        <w:jc w:val="both"/>
        <w:rPr>
          <w:rFonts w:eastAsia="Arial"/>
          <w:sz w:val="26"/>
          <w:szCs w:val="26"/>
          <w:lang w:eastAsia="zh-CN" w:bidi="hi-IN"/>
        </w:rPr>
      </w:pPr>
      <w:r w:rsidRPr="00232A88">
        <w:rPr>
          <w:rFonts w:eastAsia="Arial"/>
          <w:sz w:val="26"/>
          <w:szCs w:val="26"/>
          <w:lang w:eastAsia="zh-CN" w:bidi="hi-IN"/>
        </w:rPr>
        <w:t>9. Уполномоченный орган для установления права на получение выплаты в течение 15 рабочих дней со дня регистрации заявления осуществляет рассмотрение документов, проверку полноты представленных документов и достоверности сведений, содержащихся в них, запрашивает в рамках межведомственного информационного взаимодействия сведения, предусмотренные подпунктом «а» пункта 6 настоящего Порядка.</w:t>
      </w:r>
    </w:p>
    <w:p w:rsidR="00B90780" w:rsidRPr="00232A88" w:rsidRDefault="00B90780" w:rsidP="00B90780">
      <w:pPr>
        <w:autoSpaceDE w:val="0"/>
        <w:autoSpaceDN w:val="0"/>
        <w:adjustRightInd w:val="0"/>
        <w:jc w:val="both"/>
        <w:rPr>
          <w:sz w:val="26"/>
          <w:szCs w:val="26"/>
        </w:rPr>
      </w:pPr>
      <w:r w:rsidRPr="00232A88">
        <w:rPr>
          <w:rFonts w:eastAsia="Arial"/>
          <w:sz w:val="26"/>
          <w:szCs w:val="26"/>
          <w:lang w:eastAsia="zh-CN" w:bidi="hi-IN"/>
        </w:rPr>
        <w:t xml:space="preserve">           По результатам рассмотрения документов (сведений) в случае отсутствия оснований для отказа в предоставлении выплаты, предусмотренных пунктом 7 настоящего Порядка, уполномоченный орган в течение 3 рабочих дней со дня истечения срока рассмотрения документов, указанного в абзаце втором настоящего пункта, </w:t>
      </w:r>
      <w:r w:rsidRPr="00232A88">
        <w:rPr>
          <w:sz w:val="26"/>
          <w:szCs w:val="26"/>
        </w:rPr>
        <w:t xml:space="preserve">направляет решение о выделении денежных средств из резервного фонда в финансовое управление администрации </w:t>
      </w:r>
      <w:r w:rsidRPr="00232A88">
        <w:rPr>
          <w:rFonts w:eastAsia="Arial"/>
          <w:sz w:val="26"/>
          <w:szCs w:val="26"/>
          <w:lang w:eastAsia="zh-CN" w:bidi="hi-IN"/>
        </w:rPr>
        <w:t>Хасанского муниципального округа</w:t>
      </w:r>
      <w:r w:rsidRPr="00232A88">
        <w:rPr>
          <w:sz w:val="26"/>
          <w:szCs w:val="26"/>
        </w:rPr>
        <w:t>.</w:t>
      </w:r>
    </w:p>
    <w:p w:rsidR="00B90780" w:rsidRPr="00232A88" w:rsidRDefault="00B90780" w:rsidP="00B90780">
      <w:pPr>
        <w:autoSpaceDE w:val="0"/>
        <w:autoSpaceDN w:val="0"/>
        <w:adjustRightInd w:val="0"/>
        <w:jc w:val="both"/>
        <w:rPr>
          <w:sz w:val="26"/>
          <w:szCs w:val="26"/>
        </w:rPr>
      </w:pPr>
      <w:r w:rsidRPr="00232A88">
        <w:rPr>
          <w:sz w:val="26"/>
          <w:szCs w:val="26"/>
        </w:rPr>
        <w:t xml:space="preserve">         </w:t>
      </w:r>
      <w:r w:rsidRPr="00232A88">
        <w:rPr>
          <w:rFonts w:eastAsia="Arial"/>
          <w:sz w:val="26"/>
          <w:szCs w:val="26"/>
          <w:lang w:eastAsia="zh-CN" w:bidi="hi-IN"/>
        </w:rPr>
        <w:t>10. При наличии оснований для отказа в предоставлении выплаты уполномоченный орган не позднее 3 рабочих дней со дня истечения срока рассмотрения документов, указанного в абзаце первом пункта 9 настоящего Порядка, направляет заявителю по почтовому адресу, указанному в заявлении, любым доступным способом, подтверждающим получение, письменное уведомление об отказе в предоставлении выплаты с указанием основания для отказа.</w:t>
      </w:r>
    </w:p>
    <w:p w:rsidR="00B90780" w:rsidRPr="00232A88" w:rsidRDefault="00B90780" w:rsidP="00B90780">
      <w:pPr>
        <w:autoSpaceDE w:val="0"/>
        <w:autoSpaceDN w:val="0"/>
        <w:adjustRightInd w:val="0"/>
        <w:jc w:val="both"/>
        <w:rPr>
          <w:sz w:val="26"/>
          <w:szCs w:val="26"/>
        </w:rPr>
      </w:pPr>
      <w:r w:rsidRPr="00232A88">
        <w:rPr>
          <w:sz w:val="26"/>
          <w:szCs w:val="26"/>
        </w:rPr>
        <w:t xml:space="preserve">          11.  Финансовое управление администрации Хасанского муниципального округа в день принятия решения об осуществлении выплаты готовит проект распоряжения администрации Хасанского муниципального округа с указанием размера, целевого направления расходования выделяемых средств и главного распорядителя бюджетных средств, в распоряжение которого выделяются бюджетные ассигнования резервного фонда, направляет его на согласование, подписание и исполнение в установленном порядке.</w:t>
      </w:r>
    </w:p>
    <w:p w:rsidR="00B90780" w:rsidRPr="00232A88" w:rsidRDefault="00B90780" w:rsidP="00B90780">
      <w:pPr>
        <w:widowControl w:val="0"/>
        <w:suppressAutoHyphens/>
        <w:ind w:firstLine="540"/>
        <w:contextualSpacing/>
        <w:jc w:val="both"/>
        <w:rPr>
          <w:rFonts w:eastAsia="Arial"/>
          <w:sz w:val="26"/>
          <w:szCs w:val="26"/>
          <w:lang w:eastAsia="zh-CN" w:bidi="hi-IN"/>
        </w:rPr>
      </w:pPr>
      <w:r w:rsidRPr="00232A88">
        <w:rPr>
          <w:rFonts w:eastAsia="Arial"/>
          <w:sz w:val="26"/>
          <w:szCs w:val="26"/>
          <w:lang w:eastAsia="zh-CN" w:bidi="hi-IN"/>
        </w:rPr>
        <w:t xml:space="preserve">    12.</w:t>
      </w:r>
      <w:r w:rsidRPr="00232A88">
        <w:rPr>
          <w:sz w:val="26"/>
          <w:szCs w:val="26"/>
        </w:rPr>
        <w:t xml:space="preserve"> </w:t>
      </w:r>
      <w:r w:rsidRPr="00232A88">
        <w:rPr>
          <w:rFonts w:eastAsia="Arial"/>
          <w:sz w:val="26"/>
          <w:szCs w:val="26"/>
          <w:lang w:eastAsia="zh-CN" w:bidi="hi-IN"/>
        </w:rPr>
        <w:t xml:space="preserve">Управление бухгалтерского учета и </w:t>
      </w:r>
      <w:proofErr w:type="gramStart"/>
      <w:r w:rsidRPr="00232A88">
        <w:rPr>
          <w:rFonts w:eastAsia="Arial"/>
          <w:sz w:val="26"/>
          <w:szCs w:val="26"/>
          <w:lang w:eastAsia="zh-CN" w:bidi="hi-IN"/>
        </w:rPr>
        <w:t>отчетности  администрации</w:t>
      </w:r>
      <w:proofErr w:type="gramEnd"/>
      <w:r w:rsidRPr="00232A88">
        <w:rPr>
          <w:rFonts w:eastAsia="Arial"/>
          <w:sz w:val="26"/>
          <w:szCs w:val="26"/>
          <w:lang w:eastAsia="zh-CN" w:bidi="hi-IN"/>
        </w:rPr>
        <w:t xml:space="preserve"> Хасанского муниципального округа в течение 10 рабочих дней со дня подписания распоряжения администрации Хасанского  муниципального округа о выделении средств из резервного фонда осуществляет выплату путем перечисления средств с лицевого счета администрации Хасанского муниципального округа на банковские реквизиты заявителя.</w:t>
      </w:r>
    </w:p>
    <w:p w:rsidR="00B90780" w:rsidRPr="00232A88" w:rsidRDefault="00B90780" w:rsidP="00B90780">
      <w:pPr>
        <w:widowControl w:val="0"/>
        <w:suppressAutoHyphens/>
        <w:contextualSpacing/>
        <w:jc w:val="center"/>
        <w:rPr>
          <w:rFonts w:eastAsia="Arial"/>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B90780" w:rsidRPr="00232A88" w:rsidRDefault="00B90780" w:rsidP="00B90780">
      <w:pPr>
        <w:widowControl w:val="0"/>
        <w:suppressAutoHyphens/>
        <w:autoSpaceDE w:val="0"/>
        <w:autoSpaceDN w:val="0"/>
        <w:adjustRightInd w:val="0"/>
        <w:ind w:firstLine="539"/>
        <w:jc w:val="both"/>
        <w:rPr>
          <w:rFonts w:eastAsia="Tahoma"/>
          <w:sz w:val="26"/>
          <w:szCs w:val="26"/>
          <w:lang w:eastAsia="zh-CN" w:bidi="hi-IN"/>
        </w:rPr>
      </w:pPr>
    </w:p>
    <w:p w:rsidR="0068622B" w:rsidRDefault="0068622B">
      <w:r>
        <w:br w:type="page"/>
      </w:r>
    </w:p>
    <w:tbl>
      <w:tblPr>
        <w:tblW w:w="9918" w:type="dxa"/>
        <w:tblLayout w:type="fixed"/>
        <w:tblLook w:val="04A0" w:firstRow="1" w:lastRow="0" w:firstColumn="1" w:lastColumn="0" w:noHBand="0" w:noVBand="1"/>
      </w:tblPr>
      <w:tblGrid>
        <w:gridCol w:w="3293"/>
        <w:gridCol w:w="1186"/>
        <w:gridCol w:w="5389"/>
        <w:gridCol w:w="50"/>
      </w:tblGrid>
      <w:tr w:rsidR="00B90780" w:rsidRPr="00232A88" w:rsidTr="0068622B">
        <w:trPr>
          <w:gridAfter w:val="1"/>
          <w:wAfter w:w="50" w:type="dxa"/>
          <w:trHeight w:val="3319"/>
        </w:trPr>
        <w:tc>
          <w:tcPr>
            <w:tcW w:w="3293" w:type="dxa"/>
          </w:tcPr>
          <w:p w:rsidR="00B90780" w:rsidRPr="00232A88" w:rsidRDefault="00B90780" w:rsidP="0068622B">
            <w:pPr>
              <w:widowControl w:val="0"/>
              <w:suppressAutoHyphens/>
              <w:rPr>
                <w:rFonts w:eastAsia="Times New Roman"/>
                <w:sz w:val="26"/>
                <w:szCs w:val="26"/>
                <w:lang w:eastAsia="zh-CN"/>
              </w:rPr>
            </w:pPr>
          </w:p>
          <w:p w:rsidR="00B90780" w:rsidRPr="00232A88" w:rsidRDefault="00B90780" w:rsidP="0068622B">
            <w:pPr>
              <w:widowControl w:val="0"/>
              <w:suppressAutoHyphens/>
              <w:rPr>
                <w:rFonts w:eastAsia="Times New Roman"/>
                <w:sz w:val="26"/>
                <w:szCs w:val="26"/>
                <w:lang w:eastAsia="zh-CN"/>
              </w:rPr>
            </w:pPr>
          </w:p>
          <w:p w:rsidR="00B90780" w:rsidRPr="00232A88" w:rsidRDefault="00B90780" w:rsidP="0068622B">
            <w:pPr>
              <w:widowControl w:val="0"/>
              <w:suppressAutoHyphens/>
              <w:rPr>
                <w:rFonts w:eastAsia="Times New Roman"/>
                <w:sz w:val="26"/>
                <w:szCs w:val="26"/>
                <w:lang w:eastAsia="zh-CN"/>
              </w:rPr>
            </w:pPr>
          </w:p>
          <w:p w:rsidR="00B90780" w:rsidRPr="00232A88" w:rsidRDefault="00B90780" w:rsidP="0068622B">
            <w:pPr>
              <w:widowControl w:val="0"/>
              <w:suppressAutoHyphens/>
              <w:rPr>
                <w:rFonts w:eastAsia="Times New Roman"/>
                <w:sz w:val="26"/>
                <w:szCs w:val="26"/>
                <w:lang w:eastAsia="zh-CN"/>
              </w:rPr>
            </w:pPr>
          </w:p>
          <w:p w:rsidR="00B90780" w:rsidRPr="00232A88" w:rsidRDefault="00B90780" w:rsidP="0068622B">
            <w:pPr>
              <w:widowControl w:val="0"/>
              <w:suppressAutoHyphens/>
              <w:rPr>
                <w:rFonts w:eastAsia="Times New Roman"/>
                <w:sz w:val="26"/>
                <w:szCs w:val="26"/>
                <w:lang w:eastAsia="zh-CN"/>
              </w:rPr>
            </w:pPr>
          </w:p>
          <w:p w:rsidR="00B90780" w:rsidRPr="00232A88" w:rsidRDefault="00B90780" w:rsidP="0068622B">
            <w:pPr>
              <w:widowControl w:val="0"/>
              <w:suppressAutoHyphens/>
              <w:rPr>
                <w:rFonts w:eastAsia="Times New Roman"/>
                <w:sz w:val="26"/>
                <w:szCs w:val="26"/>
                <w:lang w:eastAsia="zh-CN"/>
              </w:rPr>
            </w:pPr>
          </w:p>
        </w:tc>
        <w:tc>
          <w:tcPr>
            <w:tcW w:w="6575" w:type="dxa"/>
            <w:gridSpan w:val="2"/>
          </w:tcPr>
          <w:p w:rsidR="00B90780" w:rsidRPr="00232A88" w:rsidRDefault="00B90780" w:rsidP="0068622B">
            <w:pPr>
              <w:widowControl w:val="0"/>
              <w:suppressAutoHyphens/>
              <w:ind w:right="-227"/>
              <w:jc w:val="center"/>
              <w:rPr>
                <w:rFonts w:eastAsia="Times New Roman"/>
                <w:sz w:val="26"/>
                <w:szCs w:val="26"/>
                <w:lang w:eastAsia="zh-CN"/>
              </w:rPr>
            </w:pPr>
            <w:r w:rsidRPr="00232A88">
              <w:rPr>
                <w:rFonts w:eastAsia="Times New Roman"/>
                <w:sz w:val="26"/>
                <w:szCs w:val="26"/>
                <w:lang w:eastAsia="zh-CN"/>
              </w:rPr>
              <w:t xml:space="preserve">                                                       Приложение № 1</w:t>
            </w:r>
          </w:p>
          <w:p w:rsidR="00B90780" w:rsidRPr="00232A88" w:rsidRDefault="00B90780" w:rsidP="0068622B">
            <w:pPr>
              <w:widowControl w:val="0"/>
              <w:suppressAutoHyphens/>
              <w:jc w:val="right"/>
              <w:rPr>
                <w:rFonts w:eastAsia="Times New Roman"/>
                <w:sz w:val="26"/>
                <w:szCs w:val="26"/>
                <w:lang w:eastAsia="zh-CN"/>
              </w:rPr>
            </w:pPr>
          </w:p>
          <w:p w:rsidR="00B90780" w:rsidRPr="00232A88" w:rsidRDefault="00B90780" w:rsidP="0068622B">
            <w:pPr>
              <w:widowControl w:val="0"/>
              <w:suppressAutoHyphens/>
              <w:jc w:val="right"/>
              <w:rPr>
                <w:rFonts w:eastAsia="Times New Roman"/>
                <w:sz w:val="26"/>
                <w:szCs w:val="26"/>
                <w:lang w:eastAsia="zh-CN"/>
              </w:rPr>
            </w:pPr>
            <w:r w:rsidRPr="00232A88">
              <w:rPr>
                <w:rFonts w:eastAsia="Times New Roman"/>
                <w:sz w:val="26"/>
                <w:szCs w:val="26"/>
                <w:lang w:eastAsia="zh-CN" w:bidi="hi-IN"/>
              </w:rPr>
              <w:t xml:space="preserve">К Порядку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w:t>
            </w:r>
            <w:proofErr w:type="gramStart"/>
            <w:r w:rsidRPr="00232A88">
              <w:rPr>
                <w:rFonts w:eastAsia="Times New Roman"/>
                <w:sz w:val="26"/>
                <w:szCs w:val="26"/>
                <w:lang w:eastAsia="zh-CN" w:bidi="hi-IN"/>
              </w:rPr>
              <w:t>Силах  Российской</w:t>
            </w:r>
            <w:proofErr w:type="gramEnd"/>
            <w:r w:rsidRPr="00232A88">
              <w:rPr>
                <w:rFonts w:eastAsia="Times New Roman"/>
                <w:sz w:val="26"/>
                <w:szCs w:val="26"/>
                <w:lang w:eastAsia="zh-CN" w:bidi="hi-IN"/>
              </w:rPr>
              <w:t xml:space="preserve"> Федерации в целях участия в специальной военной операции</w:t>
            </w:r>
            <w:r w:rsidRPr="00232A88">
              <w:rPr>
                <w:rFonts w:eastAsia="Times New Roman"/>
                <w:sz w:val="26"/>
                <w:szCs w:val="26"/>
                <w:lang w:eastAsia="zh-CN"/>
              </w:rPr>
              <w:t>, утвержденному постановлением администрации Хасанского муниципального округа Приморского края</w:t>
            </w:r>
          </w:p>
          <w:p w:rsidR="00B90780" w:rsidRPr="00232A88" w:rsidRDefault="00B90780" w:rsidP="0068622B">
            <w:pPr>
              <w:widowControl w:val="0"/>
              <w:suppressAutoHyphens/>
              <w:jc w:val="right"/>
              <w:rPr>
                <w:rFonts w:eastAsia="Times New Roman"/>
                <w:sz w:val="26"/>
                <w:szCs w:val="26"/>
                <w:lang w:eastAsia="zh-CN"/>
              </w:rPr>
            </w:pPr>
            <w:r w:rsidRPr="00232A88">
              <w:rPr>
                <w:rFonts w:eastAsia="Times New Roman"/>
                <w:sz w:val="26"/>
                <w:szCs w:val="26"/>
                <w:lang w:eastAsia="zh-CN"/>
              </w:rPr>
              <w:t xml:space="preserve"> от 20 августа 2026 года № 1729-па</w:t>
            </w:r>
          </w:p>
          <w:p w:rsidR="00B90780" w:rsidRPr="00232A88" w:rsidRDefault="00B90780" w:rsidP="0068622B">
            <w:pPr>
              <w:widowControl w:val="0"/>
              <w:suppressAutoHyphens/>
              <w:jc w:val="right"/>
              <w:rPr>
                <w:rFonts w:eastAsia="Times New Roman"/>
                <w:sz w:val="26"/>
                <w:szCs w:val="26"/>
                <w:lang w:eastAsia="zh-CN"/>
              </w:rPr>
            </w:pPr>
          </w:p>
          <w:p w:rsidR="00B90780" w:rsidRPr="00232A88" w:rsidRDefault="00B90780" w:rsidP="0068622B">
            <w:pPr>
              <w:widowControl w:val="0"/>
              <w:suppressAutoHyphens/>
              <w:jc w:val="right"/>
              <w:rPr>
                <w:rFonts w:eastAsia="Times New Roman"/>
                <w:sz w:val="26"/>
                <w:szCs w:val="26"/>
                <w:lang w:eastAsia="zh-CN"/>
              </w:rPr>
            </w:pPr>
          </w:p>
          <w:p w:rsidR="00B90780" w:rsidRPr="00232A88" w:rsidRDefault="00B90780" w:rsidP="0068622B">
            <w:pPr>
              <w:widowControl w:val="0"/>
              <w:suppressAutoHyphens/>
              <w:jc w:val="right"/>
              <w:rPr>
                <w:rFonts w:eastAsia="Times New Roman"/>
                <w:sz w:val="26"/>
                <w:szCs w:val="26"/>
                <w:lang w:eastAsia="zh-CN"/>
              </w:rPr>
            </w:pP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4479" w:type="dxa"/>
            <w:gridSpan w:val="2"/>
          </w:tcPr>
          <w:p w:rsidR="00B90780" w:rsidRPr="00232A88" w:rsidRDefault="00B90780" w:rsidP="0068622B">
            <w:pPr>
              <w:widowControl w:val="0"/>
              <w:autoSpaceDE w:val="0"/>
              <w:autoSpaceDN w:val="0"/>
              <w:rPr>
                <w:rFonts w:eastAsia="Times New Roman"/>
                <w:sz w:val="26"/>
                <w:szCs w:val="26"/>
                <w:lang w:eastAsia="ru-RU"/>
              </w:rPr>
            </w:pPr>
          </w:p>
        </w:tc>
        <w:tc>
          <w:tcPr>
            <w:tcW w:w="5439" w:type="dxa"/>
            <w:gridSpan w:val="2"/>
          </w:tcPr>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Главе Хасанского муниципального округа</w:t>
            </w:r>
          </w:p>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____________________________________</w:t>
            </w:r>
          </w:p>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от __________________________________</w:t>
            </w:r>
          </w:p>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(фамилия, имя, отчество)</w:t>
            </w:r>
          </w:p>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дата рождения _______________________</w:t>
            </w:r>
          </w:p>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паспорт _____________________________</w:t>
            </w:r>
          </w:p>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____________________________________</w:t>
            </w:r>
          </w:p>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(серия, номер, кем выдан, дата выдачи)</w:t>
            </w:r>
          </w:p>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ИНН ________________________________</w:t>
            </w:r>
          </w:p>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СНИЛС _____________________________</w:t>
            </w:r>
          </w:p>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контактная информация:</w:t>
            </w:r>
          </w:p>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____________________________________</w:t>
            </w:r>
          </w:p>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(адрес регистрации)</w:t>
            </w:r>
          </w:p>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____________________________________</w:t>
            </w:r>
          </w:p>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(телефон, электронная почта)</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918" w:type="dxa"/>
            <w:gridSpan w:val="4"/>
          </w:tcPr>
          <w:p w:rsidR="00B90780" w:rsidRPr="00232A88" w:rsidRDefault="00B90780" w:rsidP="0068622B">
            <w:pPr>
              <w:widowControl w:val="0"/>
              <w:autoSpaceDE w:val="0"/>
              <w:autoSpaceDN w:val="0"/>
              <w:jc w:val="center"/>
              <w:rPr>
                <w:rFonts w:eastAsia="Times New Roman"/>
                <w:sz w:val="26"/>
                <w:szCs w:val="26"/>
                <w:lang w:eastAsia="ru-RU"/>
              </w:rPr>
            </w:pPr>
            <w:bookmarkStart w:id="6" w:name="P118"/>
            <w:bookmarkEnd w:id="6"/>
            <w:r w:rsidRPr="00232A88">
              <w:rPr>
                <w:rFonts w:eastAsia="Times New Roman"/>
                <w:sz w:val="26"/>
                <w:szCs w:val="26"/>
                <w:lang w:eastAsia="ru-RU"/>
              </w:rPr>
              <w:t>ЗАЯВЛЕНИЕ</w:t>
            </w:r>
          </w:p>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на предоставление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 в целях участия в специальной военной операции</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918" w:type="dxa"/>
            <w:gridSpan w:val="4"/>
          </w:tcPr>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В связи с тем, что мною оказано содействие в привлечении гражданина</w:t>
            </w:r>
          </w:p>
          <w:p w:rsidR="00B90780" w:rsidRPr="00232A88" w:rsidRDefault="00B90780" w:rsidP="0068622B">
            <w:pPr>
              <w:widowControl w:val="0"/>
              <w:pBdr>
                <w:bottom w:val="single" w:sz="12" w:space="1" w:color="auto"/>
              </w:pBdr>
              <w:autoSpaceDE w:val="0"/>
              <w:autoSpaceDN w:val="0"/>
              <w:ind w:firstLine="283"/>
              <w:jc w:val="both"/>
              <w:rPr>
                <w:rFonts w:eastAsia="Times New Roman"/>
                <w:sz w:val="26"/>
                <w:szCs w:val="26"/>
                <w:lang w:eastAsia="ru-RU"/>
              </w:rPr>
            </w:pPr>
          </w:p>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(фамилия, имя, отчество, год рождения,</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918" w:type="dxa"/>
            <w:gridSpan w:val="4"/>
          </w:tcPr>
          <w:p w:rsidR="00B90780" w:rsidRPr="00232A88" w:rsidRDefault="00B90780" w:rsidP="0068622B">
            <w:pPr>
              <w:widowControl w:val="0"/>
              <w:pBdr>
                <w:bottom w:val="single" w:sz="12" w:space="1" w:color="auto"/>
              </w:pBdr>
              <w:autoSpaceDE w:val="0"/>
              <w:autoSpaceDN w:val="0"/>
              <w:jc w:val="center"/>
              <w:rPr>
                <w:rFonts w:eastAsia="Times New Roman"/>
                <w:sz w:val="26"/>
                <w:szCs w:val="26"/>
                <w:lang w:eastAsia="ru-RU"/>
              </w:rPr>
            </w:pPr>
          </w:p>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паспортные данные привлекаемого гражданина)</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918" w:type="dxa"/>
            <w:gridSpan w:val="4"/>
          </w:tcPr>
          <w:p w:rsidR="00B90780" w:rsidRPr="00232A88" w:rsidRDefault="00B90780" w:rsidP="0068622B">
            <w:pPr>
              <w:widowControl w:val="0"/>
              <w:autoSpaceDE w:val="0"/>
              <w:autoSpaceDN w:val="0"/>
              <w:jc w:val="both"/>
              <w:rPr>
                <w:rFonts w:eastAsia="Times New Roman"/>
                <w:sz w:val="26"/>
                <w:szCs w:val="26"/>
                <w:lang w:eastAsia="ru-RU"/>
              </w:rPr>
            </w:pPr>
            <w:r w:rsidRPr="00232A88">
              <w:rPr>
                <w:rFonts w:eastAsia="Times New Roman"/>
                <w:sz w:val="26"/>
                <w:szCs w:val="26"/>
                <w:lang w:eastAsia="ru-RU"/>
              </w:rPr>
              <w:t>к заключению контракта о прохождении военной службы в Вооруженных Силах Российской Федерации. прошу предоставить единовременную денежную выплату.</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Единовременную денежную выплату прошу перечислить на расчетный счет, открытый в</w:t>
            </w:r>
          </w:p>
          <w:p w:rsidR="00B90780" w:rsidRPr="00232A88" w:rsidRDefault="00B90780" w:rsidP="0068622B">
            <w:pPr>
              <w:widowControl w:val="0"/>
              <w:autoSpaceDE w:val="0"/>
              <w:autoSpaceDN w:val="0"/>
              <w:ind w:firstLine="283"/>
              <w:jc w:val="both"/>
              <w:rPr>
                <w:rFonts w:eastAsia="Times New Roman"/>
                <w:sz w:val="26"/>
                <w:szCs w:val="26"/>
                <w:lang w:eastAsia="ru-RU"/>
              </w:rPr>
            </w:pP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_________________________________________________________________________</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 xml:space="preserve">                                                 (наименование кредитной организации)</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918" w:type="dxa"/>
            <w:gridSpan w:val="4"/>
          </w:tcPr>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Расчетный счет _________________</w:t>
            </w:r>
            <w:r w:rsidR="0068622B" w:rsidRPr="0068622B">
              <w:rPr>
                <w:rFonts w:eastAsia="Times New Roman"/>
                <w:sz w:val="26"/>
                <w:szCs w:val="26"/>
                <w:lang w:eastAsia="ru-RU"/>
              </w:rPr>
              <w:t>__</w:t>
            </w:r>
            <w:r w:rsidRPr="00232A88">
              <w:rPr>
                <w:rFonts w:eastAsia="Times New Roman"/>
                <w:sz w:val="26"/>
                <w:szCs w:val="26"/>
                <w:lang w:eastAsia="ru-RU"/>
              </w:rPr>
              <w:t>________________________________________</w:t>
            </w:r>
          </w:p>
          <w:p w:rsidR="00B90780" w:rsidRPr="0068622B"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БИК ___________________________________________________</w:t>
            </w:r>
            <w:r w:rsidR="0068622B">
              <w:rPr>
                <w:rFonts w:eastAsia="Times New Roman"/>
                <w:sz w:val="26"/>
                <w:szCs w:val="26"/>
                <w:lang w:eastAsia="ru-RU"/>
              </w:rPr>
              <w:t>________________</w:t>
            </w:r>
            <w:r w:rsidR="0068622B" w:rsidRPr="0068622B">
              <w:rPr>
                <w:rFonts w:eastAsia="Times New Roman"/>
                <w:sz w:val="26"/>
                <w:szCs w:val="26"/>
                <w:lang w:eastAsia="ru-RU"/>
              </w:rPr>
              <w:t>_</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ИНН ____________________________________________________</w:t>
            </w:r>
            <w:r w:rsidR="0068622B">
              <w:rPr>
                <w:rFonts w:eastAsia="Times New Roman"/>
                <w:sz w:val="26"/>
                <w:szCs w:val="26"/>
                <w:lang w:eastAsia="ru-RU"/>
              </w:rPr>
              <w:t>________________</w:t>
            </w:r>
          </w:p>
          <w:p w:rsidR="00B90780" w:rsidRPr="0068622B" w:rsidRDefault="00B90780" w:rsidP="0068622B">
            <w:pPr>
              <w:widowControl w:val="0"/>
              <w:autoSpaceDE w:val="0"/>
              <w:autoSpaceDN w:val="0"/>
              <w:ind w:firstLine="283"/>
              <w:jc w:val="both"/>
              <w:rPr>
                <w:rFonts w:eastAsia="Times New Roman"/>
                <w:sz w:val="26"/>
                <w:szCs w:val="26"/>
                <w:lang w:val="en-US" w:eastAsia="ru-RU"/>
              </w:rPr>
            </w:pPr>
            <w:r w:rsidRPr="00232A88">
              <w:rPr>
                <w:rFonts w:eastAsia="Times New Roman"/>
                <w:sz w:val="26"/>
                <w:szCs w:val="26"/>
                <w:lang w:eastAsia="ru-RU"/>
              </w:rPr>
              <w:t>КПП ____________________________________________________</w:t>
            </w:r>
            <w:r w:rsidR="0068622B">
              <w:rPr>
                <w:rFonts w:eastAsia="Times New Roman"/>
                <w:sz w:val="26"/>
                <w:szCs w:val="26"/>
                <w:lang w:eastAsia="ru-RU"/>
              </w:rPr>
              <w:t>_______________</w:t>
            </w:r>
            <w:r w:rsidR="0068622B">
              <w:rPr>
                <w:rFonts w:eastAsia="Times New Roman"/>
                <w:sz w:val="26"/>
                <w:szCs w:val="26"/>
                <w:lang w:val="en-US" w:eastAsia="ru-RU"/>
              </w:rPr>
              <w:t>_</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Корреспондентский счет _____________________________</w:t>
            </w:r>
            <w:r w:rsidR="0068622B">
              <w:rPr>
                <w:rFonts w:eastAsia="Times New Roman"/>
                <w:sz w:val="26"/>
                <w:szCs w:val="26"/>
                <w:lang w:val="en-US" w:eastAsia="ru-RU"/>
              </w:rPr>
              <w:t>_</w:t>
            </w:r>
            <w:r w:rsidRPr="00232A88">
              <w:rPr>
                <w:rFonts w:eastAsia="Times New Roman"/>
                <w:sz w:val="26"/>
                <w:szCs w:val="26"/>
                <w:lang w:eastAsia="ru-RU"/>
              </w:rPr>
              <w:t>_____________________</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К заявлению прилагаю:</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 согласие на обработку персональных данных;</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 копию паспорта;</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 копию СНИЛС или документа, подтверждающего регистрацию в системе индивидуального (персонифицированного) учета "Уведомление о регистрации в системе индивидуального (персонифицированного) учета (АДИ-РЕК)";</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 копию ИНН;</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 документ, содержащий сведения о реквизитах открытого в кредитной организации на имя заявителя банковского счета, выданный кредитной организацией.</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Я не занимаю должности государственной гражданской или муниципальной службы, не являюсь сотрудником правоохранительных органов, военнослужащим или гражданским персоналом Министерства обороны Российской Федерации, сотрудником военного комиссариата Хасанского района, сотрудником Пункта отбора на военную службу по контракту пгт Славянка или Пункта отбора на военную службу по контракту (1 разряда) Восточного военного округа (г. Владивосток)</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918" w:type="dxa"/>
            <w:gridSpan w:val="4"/>
          </w:tcPr>
          <w:p w:rsidR="00B90780" w:rsidRPr="00232A88" w:rsidRDefault="00B90780" w:rsidP="0068622B">
            <w:pPr>
              <w:widowControl w:val="0"/>
              <w:autoSpaceDE w:val="0"/>
              <w:autoSpaceDN w:val="0"/>
              <w:ind w:firstLine="283"/>
              <w:jc w:val="both"/>
              <w:rPr>
                <w:rFonts w:eastAsia="Times New Roman"/>
                <w:sz w:val="26"/>
                <w:szCs w:val="26"/>
                <w:lang w:eastAsia="ru-RU"/>
              </w:rPr>
            </w:pPr>
            <w:proofErr w:type="gramStart"/>
            <w:r w:rsidRPr="00232A88">
              <w:rPr>
                <w:rFonts w:eastAsia="Times New Roman"/>
                <w:sz w:val="26"/>
                <w:szCs w:val="26"/>
                <w:lang w:eastAsia="ru-RU"/>
              </w:rPr>
              <w:t>Заявитель:_</w:t>
            </w:r>
            <w:proofErr w:type="gramEnd"/>
            <w:r w:rsidRPr="00232A88">
              <w:rPr>
                <w:rFonts w:eastAsia="Times New Roman"/>
                <w:sz w:val="26"/>
                <w:szCs w:val="26"/>
                <w:lang w:eastAsia="ru-RU"/>
              </w:rPr>
              <w:t>____________________________________________</w:t>
            </w:r>
            <w:r w:rsidR="001F1B87">
              <w:rPr>
                <w:rFonts w:eastAsia="Times New Roman"/>
                <w:sz w:val="26"/>
                <w:szCs w:val="26"/>
                <w:lang w:eastAsia="ru-RU"/>
              </w:rPr>
              <w:t>___________________</w:t>
            </w:r>
          </w:p>
          <w:p w:rsidR="00B90780" w:rsidRPr="00232A88" w:rsidRDefault="00B90780" w:rsidP="001F1B87">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 xml:space="preserve">                                                (фамилия, имя, отчество, дата, подпись)</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918" w:type="dxa"/>
            <w:gridSpan w:val="4"/>
          </w:tcPr>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Гражданин, привлеченный к заключению контракта:</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918" w:type="dxa"/>
            <w:gridSpan w:val="4"/>
          </w:tcPr>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Факт оказания мне содействия _____________________________________________</w:t>
            </w:r>
          </w:p>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(фамилия, инициалы лица, оказавшего содействие)</w:t>
            </w:r>
          </w:p>
          <w:p w:rsidR="00B90780" w:rsidRPr="00232A88" w:rsidRDefault="00B90780" w:rsidP="0068622B">
            <w:pPr>
              <w:widowControl w:val="0"/>
              <w:autoSpaceDE w:val="0"/>
              <w:autoSpaceDN w:val="0"/>
              <w:jc w:val="both"/>
              <w:rPr>
                <w:rFonts w:eastAsia="Times New Roman"/>
                <w:sz w:val="26"/>
                <w:szCs w:val="26"/>
                <w:lang w:eastAsia="ru-RU"/>
              </w:rPr>
            </w:pPr>
            <w:r w:rsidRPr="00232A88">
              <w:rPr>
                <w:rFonts w:eastAsia="Times New Roman"/>
                <w:sz w:val="26"/>
                <w:szCs w:val="26"/>
                <w:lang w:eastAsia="ru-RU"/>
              </w:rPr>
              <w:t>в заключении контракта о прохождении военной службы в Вооруженных Силах Российской Федерации</w:t>
            </w:r>
          </w:p>
          <w:p w:rsidR="00B90780" w:rsidRPr="00232A88" w:rsidRDefault="00B90780" w:rsidP="0068622B">
            <w:pPr>
              <w:widowControl w:val="0"/>
              <w:pBdr>
                <w:bottom w:val="single" w:sz="12" w:space="1" w:color="auto"/>
              </w:pBdr>
              <w:autoSpaceDE w:val="0"/>
              <w:autoSpaceDN w:val="0"/>
              <w:jc w:val="both"/>
              <w:rPr>
                <w:rFonts w:eastAsia="Times New Roman"/>
                <w:sz w:val="26"/>
                <w:szCs w:val="26"/>
                <w:lang w:eastAsia="ru-RU"/>
              </w:rPr>
            </w:pPr>
          </w:p>
          <w:p w:rsidR="00B90780" w:rsidRPr="00232A88" w:rsidRDefault="00B90780" w:rsidP="0068622B">
            <w:pPr>
              <w:widowControl w:val="0"/>
              <w:autoSpaceDE w:val="0"/>
              <w:autoSpaceDN w:val="0"/>
              <w:jc w:val="both"/>
              <w:rPr>
                <w:rFonts w:eastAsia="Times New Roman"/>
                <w:sz w:val="26"/>
                <w:szCs w:val="26"/>
                <w:lang w:eastAsia="ru-RU"/>
              </w:rPr>
            </w:pPr>
            <w:r w:rsidRPr="00232A88">
              <w:rPr>
                <w:rFonts w:eastAsia="Times New Roman"/>
                <w:sz w:val="26"/>
                <w:szCs w:val="26"/>
                <w:lang w:eastAsia="ru-RU"/>
              </w:rPr>
              <w:t xml:space="preserve">                                                       (подтверждаю/не подтверждаю)</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918" w:type="dxa"/>
            <w:gridSpan w:val="4"/>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___________________________________________________________________________</w:t>
            </w:r>
          </w:p>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(фамилия, имя, отчество, дата, подпись)</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918" w:type="dxa"/>
            <w:gridSpan w:val="4"/>
          </w:tcPr>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Заявление принял:</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918" w:type="dxa"/>
            <w:gridSpan w:val="4"/>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(Ф.И.О. первый заместитель главы администрации Хасанского муниципального округа)</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4479" w:type="dxa"/>
            <w:gridSpan w:val="2"/>
          </w:tcPr>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"___" _______________ 2026 года</w:t>
            </w:r>
          </w:p>
        </w:tc>
        <w:tc>
          <w:tcPr>
            <w:tcW w:w="5439" w:type="dxa"/>
            <w:gridSpan w:val="2"/>
          </w:tcPr>
          <w:p w:rsidR="00B90780" w:rsidRPr="00232A88" w:rsidRDefault="00B90780" w:rsidP="0068622B">
            <w:pPr>
              <w:widowControl w:val="0"/>
              <w:autoSpaceDE w:val="0"/>
              <w:autoSpaceDN w:val="0"/>
              <w:rPr>
                <w:rFonts w:eastAsia="Times New Roman"/>
                <w:sz w:val="26"/>
                <w:szCs w:val="26"/>
                <w:lang w:eastAsia="ru-RU"/>
              </w:rPr>
            </w:pP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4479" w:type="dxa"/>
            <w:gridSpan w:val="2"/>
          </w:tcPr>
          <w:p w:rsidR="00B90780" w:rsidRPr="00232A88" w:rsidRDefault="00B90780" w:rsidP="0068622B">
            <w:pPr>
              <w:widowControl w:val="0"/>
              <w:autoSpaceDE w:val="0"/>
              <w:autoSpaceDN w:val="0"/>
              <w:rPr>
                <w:rFonts w:eastAsia="Times New Roman"/>
                <w:sz w:val="26"/>
                <w:szCs w:val="26"/>
                <w:lang w:eastAsia="ru-RU"/>
              </w:rPr>
            </w:pPr>
          </w:p>
        </w:tc>
        <w:tc>
          <w:tcPr>
            <w:tcW w:w="5439" w:type="dxa"/>
            <w:gridSpan w:val="2"/>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(подпись)</w:t>
            </w:r>
          </w:p>
        </w:tc>
      </w:tr>
    </w:tbl>
    <w:p w:rsidR="00B90780" w:rsidRPr="00232A88" w:rsidRDefault="00B90780" w:rsidP="00B90780">
      <w:pPr>
        <w:widowControl w:val="0"/>
        <w:autoSpaceDE w:val="0"/>
        <w:autoSpaceDN w:val="0"/>
        <w:jc w:val="both"/>
        <w:rPr>
          <w:rFonts w:eastAsia="Times New Roman"/>
          <w:sz w:val="26"/>
          <w:szCs w:val="26"/>
          <w:lang w:eastAsia="ru-RU"/>
        </w:rPr>
      </w:pPr>
    </w:p>
    <w:p w:rsidR="00B90780" w:rsidRPr="00232A88" w:rsidRDefault="00B90780" w:rsidP="00B90780">
      <w:pPr>
        <w:widowControl w:val="0"/>
        <w:autoSpaceDE w:val="0"/>
        <w:autoSpaceDN w:val="0"/>
        <w:jc w:val="both"/>
        <w:rPr>
          <w:rFonts w:eastAsia="Times New Roman"/>
          <w:sz w:val="26"/>
          <w:szCs w:val="26"/>
          <w:lang w:eastAsia="ru-RU"/>
        </w:rPr>
      </w:pPr>
    </w:p>
    <w:p w:rsidR="00B90780" w:rsidRPr="00232A88" w:rsidRDefault="00B90780" w:rsidP="00B90780">
      <w:pPr>
        <w:suppressAutoHyphens/>
        <w:jc w:val="center"/>
        <w:rPr>
          <w:rFonts w:eastAsia="Times New Roman"/>
          <w:b/>
          <w:sz w:val="26"/>
          <w:szCs w:val="26"/>
          <w:lang w:eastAsia="zh-CN"/>
        </w:rPr>
      </w:pPr>
    </w:p>
    <w:p w:rsidR="00B90780" w:rsidRPr="00232A88" w:rsidRDefault="00B90780" w:rsidP="00B90780">
      <w:pPr>
        <w:suppressAutoHyphens/>
        <w:jc w:val="center"/>
        <w:rPr>
          <w:rFonts w:eastAsia="Times New Roman"/>
          <w:b/>
          <w:sz w:val="26"/>
          <w:szCs w:val="26"/>
          <w:lang w:eastAsia="zh-CN"/>
        </w:rPr>
      </w:pPr>
    </w:p>
    <w:p w:rsidR="00B90780" w:rsidRPr="00232A88" w:rsidRDefault="00B90780" w:rsidP="00B90780">
      <w:pPr>
        <w:suppressAutoHyphens/>
        <w:jc w:val="center"/>
        <w:rPr>
          <w:rFonts w:eastAsia="Times New Roman"/>
          <w:b/>
          <w:sz w:val="26"/>
          <w:szCs w:val="26"/>
          <w:lang w:eastAsia="zh-CN"/>
        </w:rPr>
      </w:pPr>
    </w:p>
    <w:p w:rsidR="00B90780" w:rsidRPr="00232A88" w:rsidRDefault="00B90780" w:rsidP="00B90780">
      <w:pPr>
        <w:suppressAutoHyphens/>
        <w:jc w:val="center"/>
        <w:rPr>
          <w:rFonts w:eastAsia="Times New Roman"/>
          <w:b/>
          <w:sz w:val="26"/>
          <w:szCs w:val="26"/>
          <w:lang w:eastAsia="zh-CN"/>
        </w:rPr>
      </w:pPr>
    </w:p>
    <w:p w:rsidR="00B90780" w:rsidRPr="00232A88" w:rsidRDefault="00B90780" w:rsidP="00B90780">
      <w:pPr>
        <w:suppressAutoHyphens/>
        <w:jc w:val="center"/>
        <w:rPr>
          <w:rFonts w:eastAsia="Times New Roman"/>
          <w:b/>
          <w:sz w:val="26"/>
          <w:szCs w:val="26"/>
          <w:lang w:eastAsia="zh-CN"/>
        </w:rPr>
      </w:pPr>
    </w:p>
    <w:p w:rsidR="00B90780" w:rsidRPr="00232A88" w:rsidRDefault="00B90780" w:rsidP="00B90780">
      <w:pPr>
        <w:suppressAutoHyphens/>
        <w:jc w:val="center"/>
        <w:rPr>
          <w:rFonts w:eastAsia="Times New Roman"/>
          <w:b/>
          <w:sz w:val="26"/>
          <w:szCs w:val="26"/>
          <w:lang w:eastAsia="zh-CN"/>
        </w:rPr>
      </w:pPr>
    </w:p>
    <w:tbl>
      <w:tblPr>
        <w:tblW w:w="9781" w:type="dxa"/>
        <w:tblLayout w:type="fixed"/>
        <w:tblLook w:val="04A0" w:firstRow="1" w:lastRow="0" w:firstColumn="1" w:lastColumn="0" w:noHBand="0" w:noVBand="1"/>
      </w:tblPr>
      <w:tblGrid>
        <w:gridCol w:w="3254"/>
        <w:gridCol w:w="261"/>
        <w:gridCol w:w="1474"/>
        <w:gridCol w:w="340"/>
        <w:gridCol w:w="4421"/>
        <w:gridCol w:w="31"/>
      </w:tblGrid>
      <w:tr w:rsidR="00B90780" w:rsidRPr="00232A88" w:rsidTr="0068622B">
        <w:trPr>
          <w:gridAfter w:val="1"/>
          <w:wAfter w:w="31" w:type="dxa"/>
        </w:trPr>
        <w:tc>
          <w:tcPr>
            <w:tcW w:w="3254" w:type="dxa"/>
          </w:tcPr>
          <w:p w:rsidR="00B90780" w:rsidRPr="00232A88" w:rsidRDefault="00B90780" w:rsidP="0068622B">
            <w:pPr>
              <w:widowControl w:val="0"/>
              <w:suppressAutoHyphens/>
              <w:rPr>
                <w:rFonts w:eastAsia="Times New Roman"/>
                <w:sz w:val="26"/>
                <w:szCs w:val="26"/>
                <w:lang w:eastAsia="zh-CN"/>
              </w:rPr>
            </w:pPr>
          </w:p>
          <w:p w:rsidR="00B90780" w:rsidRPr="00232A88" w:rsidRDefault="00B90780" w:rsidP="0068622B">
            <w:pPr>
              <w:widowControl w:val="0"/>
              <w:suppressAutoHyphens/>
              <w:rPr>
                <w:rFonts w:eastAsia="Times New Roman"/>
                <w:sz w:val="26"/>
                <w:szCs w:val="26"/>
                <w:lang w:eastAsia="zh-CN"/>
              </w:rPr>
            </w:pPr>
          </w:p>
          <w:p w:rsidR="00B90780" w:rsidRPr="00232A88" w:rsidRDefault="00B90780" w:rsidP="0068622B">
            <w:pPr>
              <w:widowControl w:val="0"/>
              <w:suppressAutoHyphens/>
              <w:rPr>
                <w:rFonts w:eastAsia="Times New Roman"/>
                <w:sz w:val="26"/>
                <w:szCs w:val="26"/>
                <w:lang w:eastAsia="zh-CN"/>
              </w:rPr>
            </w:pPr>
          </w:p>
          <w:p w:rsidR="00B90780" w:rsidRPr="00232A88" w:rsidRDefault="00B90780" w:rsidP="0068622B">
            <w:pPr>
              <w:widowControl w:val="0"/>
              <w:suppressAutoHyphens/>
              <w:rPr>
                <w:rFonts w:eastAsia="Times New Roman"/>
                <w:sz w:val="26"/>
                <w:szCs w:val="26"/>
                <w:lang w:eastAsia="zh-CN"/>
              </w:rPr>
            </w:pPr>
          </w:p>
          <w:p w:rsidR="00B90780" w:rsidRPr="00232A88" w:rsidRDefault="00B90780" w:rsidP="0068622B">
            <w:pPr>
              <w:widowControl w:val="0"/>
              <w:suppressAutoHyphens/>
              <w:rPr>
                <w:rFonts w:eastAsia="Times New Roman"/>
                <w:sz w:val="26"/>
                <w:szCs w:val="26"/>
                <w:lang w:eastAsia="zh-CN"/>
              </w:rPr>
            </w:pPr>
          </w:p>
        </w:tc>
        <w:tc>
          <w:tcPr>
            <w:tcW w:w="6496" w:type="dxa"/>
            <w:gridSpan w:val="4"/>
          </w:tcPr>
          <w:p w:rsidR="00B90780" w:rsidRPr="00232A88" w:rsidRDefault="00B90780" w:rsidP="0068622B">
            <w:pPr>
              <w:widowControl w:val="0"/>
              <w:suppressAutoHyphens/>
              <w:ind w:right="-227"/>
              <w:jc w:val="center"/>
              <w:rPr>
                <w:rFonts w:eastAsia="Times New Roman"/>
                <w:sz w:val="26"/>
                <w:szCs w:val="26"/>
                <w:lang w:eastAsia="zh-CN"/>
              </w:rPr>
            </w:pPr>
            <w:r w:rsidRPr="00232A88">
              <w:rPr>
                <w:rFonts w:eastAsia="Times New Roman"/>
                <w:sz w:val="26"/>
                <w:szCs w:val="26"/>
                <w:lang w:eastAsia="zh-CN"/>
              </w:rPr>
              <w:t xml:space="preserve">                                                            Приложение № 2</w:t>
            </w:r>
          </w:p>
          <w:p w:rsidR="00B90780" w:rsidRPr="00232A88" w:rsidRDefault="00B90780" w:rsidP="0068622B">
            <w:pPr>
              <w:widowControl w:val="0"/>
              <w:suppressAutoHyphens/>
              <w:ind w:right="-227"/>
              <w:jc w:val="right"/>
              <w:rPr>
                <w:rFonts w:eastAsia="Times New Roman"/>
                <w:sz w:val="26"/>
                <w:szCs w:val="26"/>
                <w:lang w:eastAsia="zh-CN"/>
              </w:rPr>
            </w:pPr>
          </w:p>
          <w:p w:rsidR="00B90780" w:rsidRPr="00232A88" w:rsidRDefault="00B90780" w:rsidP="0068622B">
            <w:pPr>
              <w:widowControl w:val="0"/>
              <w:suppressAutoHyphens/>
              <w:jc w:val="right"/>
              <w:rPr>
                <w:rFonts w:eastAsia="Times New Roman"/>
                <w:sz w:val="26"/>
                <w:szCs w:val="26"/>
                <w:lang w:eastAsia="zh-CN"/>
              </w:rPr>
            </w:pPr>
            <w:r w:rsidRPr="00232A88">
              <w:rPr>
                <w:rFonts w:eastAsia="Times New Roman"/>
                <w:sz w:val="26"/>
                <w:szCs w:val="26"/>
                <w:lang w:eastAsia="zh-CN" w:bidi="hi-IN"/>
              </w:rPr>
              <w:t xml:space="preserve">К Порядку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w:t>
            </w:r>
            <w:proofErr w:type="gramStart"/>
            <w:r w:rsidRPr="00232A88">
              <w:rPr>
                <w:rFonts w:eastAsia="Times New Roman"/>
                <w:sz w:val="26"/>
                <w:szCs w:val="26"/>
                <w:lang w:eastAsia="zh-CN" w:bidi="hi-IN"/>
              </w:rPr>
              <w:t>Силах  Российской</w:t>
            </w:r>
            <w:proofErr w:type="gramEnd"/>
            <w:r w:rsidRPr="00232A88">
              <w:rPr>
                <w:rFonts w:eastAsia="Times New Roman"/>
                <w:sz w:val="26"/>
                <w:szCs w:val="26"/>
                <w:lang w:eastAsia="zh-CN" w:bidi="hi-IN"/>
              </w:rPr>
              <w:t xml:space="preserve"> Федерации в целях участия в специальной военной операции,</w:t>
            </w:r>
          </w:p>
          <w:p w:rsidR="00B90780" w:rsidRPr="00232A88" w:rsidRDefault="00B90780" w:rsidP="0068622B">
            <w:pPr>
              <w:widowControl w:val="0"/>
              <w:suppressAutoHyphens/>
              <w:jc w:val="right"/>
              <w:rPr>
                <w:rFonts w:eastAsia="Times New Roman"/>
                <w:sz w:val="26"/>
                <w:szCs w:val="26"/>
                <w:lang w:eastAsia="zh-CN"/>
              </w:rPr>
            </w:pPr>
            <w:r w:rsidRPr="00232A88">
              <w:rPr>
                <w:rFonts w:eastAsia="Times New Roman"/>
                <w:sz w:val="26"/>
                <w:szCs w:val="26"/>
                <w:lang w:eastAsia="zh-CN"/>
              </w:rPr>
              <w:t>утвержденному постановлением администрации Хасанского муниципального округа Приморского края</w:t>
            </w:r>
          </w:p>
          <w:p w:rsidR="00B90780" w:rsidRPr="00232A88" w:rsidRDefault="00B90780" w:rsidP="0068622B">
            <w:pPr>
              <w:widowControl w:val="0"/>
              <w:suppressAutoHyphens/>
              <w:jc w:val="right"/>
              <w:rPr>
                <w:rFonts w:eastAsia="Times New Roman"/>
                <w:sz w:val="26"/>
                <w:szCs w:val="26"/>
                <w:lang w:eastAsia="zh-CN"/>
              </w:rPr>
            </w:pPr>
            <w:r w:rsidRPr="00232A88">
              <w:rPr>
                <w:rFonts w:eastAsia="Times New Roman"/>
                <w:sz w:val="26"/>
                <w:szCs w:val="26"/>
                <w:lang w:eastAsia="zh-CN"/>
              </w:rPr>
              <w:t xml:space="preserve">от 20 августа 2026 года № 1729-па </w:t>
            </w:r>
          </w:p>
          <w:p w:rsidR="00B90780" w:rsidRPr="00232A88" w:rsidRDefault="00B90780" w:rsidP="0068622B">
            <w:pPr>
              <w:widowControl w:val="0"/>
              <w:suppressAutoHyphens/>
              <w:jc w:val="right"/>
              <w:rPr>
                <w:rFonts w:eastAsia="Times New Roman"/>
                <w:bCs/>
                <w:sz w:val="26"/>
                <w:szCs w:val="26"/>
                <w:lang w:eastAsia="zh-CN"/>
              </w:rPr>
            </w:pP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781" w:type="dxa"/>
            <w:gridSpan w:val="6"/>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СОГЛАСИЕ</w:t>
            </w:r>
          </w:p>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на обработку персональных данных</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781" w:type="dxa"/>
            <w:gridSpan w:val="6"/>
          </w:tcPr>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Я, _____________________________________________________</w:t>
            </w:r>
            <w:r w:rsidR="001F1B87">
              <w:rPr>
                <w:rFonts w:eastAsia="Times New Roman"/>
                <w:sz w:val="26"/>
                <w:szCs w:val="26"/>
                <w:lang w:eastAsia="ru-RU"/>
              </w:rPr>
              <w:t>__________________</w:t>
            </w:r>
          </w:p>
          <w:p w:rsidR="00B90780" w:rsidRPr="00232A88" w:rsidRDefault="00B90780" w:rsidP="006D38E9">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(фамилия, имя. отчество полностью)</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781" w:type="dxa"/>
            <w:gridSpan w:val="6"/>
          </w:tcPr>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_______________________________________________________</w:t>
            </w:r>
            <w:r w:rsidR="001F1B87">
              <w:rPr>
                <w:rFonts w:eastAsia="Times New Roman"/>
                <w:sz w:val="26"/>
                <w:szCs w:val="26"/>
                <w:lang w:eastAsia="ru-RU"/>
              </w:rPr>
              <w:t>__________________</w:t>
            </w:r>
            <w:r w:rsidRPr="00232A88">
              <w:rPr>
                <w:rFonts w:eastAsia="Times New Roman"/>
                <w:sz w:val="26"/>
                <w:szCs w:val="26"/>
                <w:lang w:eastAsia="ru-RU"/>
              </w:rPr>
              <w:t>,</w:t>
            </w:r>
          </w:p>
          <w:p w:rsidR="00B90780" w:rsidRPr="00232A88" w:rsidRDefault="00B90780" w:rsidP="001F1B87">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зарегистрированный(-</w:t>
            </w:r>
            <w:proofErr w:type="spellStart"/>
            <w:r w:rsidRPr="00232A88">
              <w:rPr>
                <w:rFonts w:eastAsia="Times New Roman"/>
                <w:sz w:val="26"/>
                <w:szCs w:val="26"/>
                <w:lang w:eastAsia="ru-RU"/>
              </w:rPr>
              <w:t>ая</w:t>
            </w:r>
            <w:proofErr w:type="spellEnd"/>
            <w:r w:rsidRPr="00232A88">
              <w:rPr>
                <w:rFonts w:eastAsia="Times New Roman"/>
                <w:sz w:val="26"/>
                <w:szCs w:val="26"/>
                <w:lang w:eastAsia="ru-RU"/>
              </w:rPr>
              <w:t>) по адресу:</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781" w:type="dxa"/>
            <w:gridSpan w:val="6"/>
          </w:tcPr>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_______________________________________________________</w:t>
            </w:r>
            <w:r w:rsidR="001F1B87">
              <w:rPr>
                <w:rFonts w:eastAsia="Times New Roman"/>
                <w:sz w:val="26"/>
                <w:szCs w:val="26"/>
                <w:lang w:eastAsia="ru-RU"/>
              </w:rPr>
              <w:t>__________________</w:t>
            </w:r>
            <w:r w:rsidRPr="00232A88">
              <w:rPr>
                <w:rFonts w:eastAsia="Times New Roman"/>
                <w:sz w:val="26"/>
                <w:szCs w:val="26"/>
                <w:lang w:eastAsia="ru-RU"/>
              </w:rPr>
              <w:t>,</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781" w:type="dxa"/>
            <w:gridSpan w:val="6"/>
          </w:tcPr>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паспорт: ___________________________________</w:t>
            </w:r>
            <w:r w:rsidR="001F1B87">
              <w:rPr>
                <w:rFonts w:eastAsia="Times New Roman"/>
                <w:sz w:val="26"/>
                <w:szCs w:val="26"/>
                <w:lang w:eastAsia="ru-RU"/>
              </w:rPr>
              <w:t>______________________________</w:t>
            </w:r>
            <w:r w:rsidRPr="00232A88">
              <w:rPr>
                <w:rFonts w:eastAsia="Times New Roman"/>
                <w:sz w:val="26"/>
                <w:szCs w:val="26"/>
                <w:lang w:eastAsia="ru-RU"/>
              </w:rPr>
              <w:t>,</w:t>
            </w:r>
          </w:p>
          <w:p w:rsidR="00B90780" w:rsidRPr="00232A88" w:rsidRDefault="00B90780" w:rsidP="001F1B87">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(серия, номер, дата выдачи, кем выдан)</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781" w:type="dxa"/>
            <w:gridSpan w:val="6"/>
          </w:tcPr>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______________________</w:t>
            </w:r>
            <w:r w:rsidR="006D38E9">
              <w:rPr>
                <w:rFonts w:eastAsia="Times New Roman"/>
                <w:sz w:val="26"/>
                <w:szCs w:val="26"/>
                <w:lang w:val="en-US" w:eastAsia="ru-RU"/>
              </w:rPr>
              <w:t>_____</w:t>
            </w:r>
            <w:r w:rsidRPr="00232A88">
              <w:rPr>
                <w:rFonts w:eastAsia="Times New Roman"/>
                <w:sz w:val="26"/>
                <w:szCs w:val="26"/>
                <w:lang w:eastAsia="ru-RU"/>
              </w:rPr>
              <w:t>_______________________________________________</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rPr>
          <w:trHeight w:val="455"/>
        </w:trPr>
        <w:tc>
          <w:tcPr>
            <w:tcW w:w="9781" w:type="dxa"/>
            <w:gridSpan w:val="6"/>
          </w:tcPr>
          <w:p w:rsidR="00B90780" w:rsidRPr="00232A88" w:rsidRDefault="00B90780" w:rsidP="001F1B87">
            <w:pPr>
              <w:widowControl w:val="0"/>
              <w:autoSpaceDE w:val="0"/>
              <w:autoSpaceDN w:val="0"/>
              <w:rPr>
                <w:rFonts w:eastAsia="Times New Roman"/>
                <w:sz w:val="26"/>
                <w:szCs w:val="26"/>
                <w:lang w:eastAsia="ru-RU"/>
              </w:rPr>
            </w:pPr>
            <w:r w:rsidRPr="00232A88">
              <w:rPr>
                <w:rFonts w:eastAsia="Times New Roman"/>
                <w:sz w:val="26"/>
                <w:szCs w:val="26"/>
                <w:lang w:eastAsia="ru-RU"/>
              </w:rPr>
              <w:t>дата рождения: _________</w:t>
            </w:r>
            <w:r w:rsidR="001F1B87">
              <w:rPr>
                <w:rFonts w:eastAsia="Times New Roman"/>
                <w:sz w:val="26"/>
                <w:szCs w:val="26"/>
                <w:lang w:val="en-US" w:eastAsia="ru-RU"/>
              </w:rPr>
              <w:t>_</w:t>
            </w:r>
            <w:r w:rsidRPr="00232A88">
              <w:rPr>
                <w:rFonts w:eastAsia="Times New Roman"/>
                <w:sz w:val="26"/>
                <w:szCs w:val="26"/>
                <w:lang w:eastAsia="ru-RU"/>
              </w:rPr>
              <w:t>__________________________________________________,</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781" w:type="dxa"/>
            <w:gridSpan w:val="6"/>
          </w:tcPr>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ИНН: _________________________________________________</w:t>
            </w:r>
            <w:r w:rsidR="006D38E9">
              <w:rPr>
                <w:rFonts w:eastAsia="Times New Roman"/>
                <w:sz w:val="26"/>
                <w:szCs w:val="26"/>
                <w:lang w:eastAsia="ru-RU"/>
              </w:rPr>
              <w:t>___________________</w:t>
            </w:r>
          </w:p>
          <w:p w:rsidR="00B90780" w:rsidRPr="006D38E9" w:rsidRDefault="00B90780" w:rsidP="0068622B">
            <w:pPr>
              <w:widowControl w:val="0"/>
              <w:autoSpaceDE w:val="0"/>
              <w:autoSpaceDN w:val="0"/>
              <w:rPr>
                <w:rFonts w:eastAsia="Times New Roman"/>
                <w:sz w:val="26"/>
                <w:szCs w:val="26"/>
                <w:lang w:val="en-US" w:eastAsia="ru-RU"/>
              </w:rPr>
            </w:pPr>
            <w:r w:rsidRPr="00232A88">
              <w:rPr>
                <w:rFonts w:eastAsia="Times New Roman"/>
                <w:sz w:val="26"/>
                <w:szCs w:val="26"/>
                <w:lang w:eastAsia="ru-RU"/>
              </w:rPr>
              <w:t>СНИЛС: _______________________________________________</w:t>
            </w:r>
            <w:r w:rsidR="006D38E9">
              <w:rPr>
                <w:rFonts w:eastAsia="Times New Roman"/>
                <w:sz w:val="26"/>
                <w:szCs w:val="26"/>
                <w:lang w:eastAsia="ru-RU"/>
              </w:rPr>
              <w:t>__________________________</w:t>
            </w:r>
            <w:r w:rsidR="006D38E9">
              <w:rPr>
                <w:rFonts w:eastAsia="Times New Roman"/>
                <w:sz w:val="26"/>
                <w:szCs w:val="26"/>
                <w:lang w:val="en-US" w:eastAsia="ru-RU"/>
              </w:rPr>
              <w:t>_</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9781" w:type="dxa"/>
            <w:gridSpan w:val="6"/>
          </w:tcPr>
          <w:p w:rsidR="00B90780" w:rsidRPr="00232A88" w:rsidRDefault="00B90780" w:rsidP="0068622B">
            <w:pPr>
              <w:widowControl w:val="0"/>
              <w:autoSpaceDE w:val="0"/>
              <w:autoSpaceDN w:val="0"/>
              <w:jc w:val="both"/>
              <w:rPr>
                <w:rFonts w:eastAsia="Times New Roman"/>
                <w:sz w:val="26"/>
                <w:szCs w:val="26"/>
                <w:lang w:eastAsia="ru-RU"/>
              </w:rPr>
            </w:pPr>
            <w:r w:rsidRPr="00232A88">
              <w:rPr>
                <w:rFonts w:eastAsia="Times New Roman"/>
                <w:sz w:val="26"/>
                <w:szCs w:val="26"/>
                <w:lang w:eastAsia="ru-RU"/>
              </w:rPr>
              <w:t xml:space="preserve">в соответствии с требованиями </w:t>
            </w:r>
            <w:hyperlink r:id="rId16">
              <w:r w:rsidRPr="00232A88">
                <w:rPr>
                  <w:rFonts w:eastAsia="Times New Roman"/>
                  <w:color w:val="0000FF"/>
                  <w:sz w:val="26"/>
                  <w:szCs w:val="26"/>
                  <w:lang w:eastAsia="ru-RU"/>
                </w:rPr>
                <w:t>статьи 9</w:t>
              </w:r>
            </w:hyperlink>
            <w:r w:rsidRPr="00232A88">
              <w:rPr>
                <w:rFonts w:eastAsia="Times New Roman"/>
                <w:sz w:val="26"/>
                <w:szCs w:val="26"/>
                <w:lang w:eastAsia="ru-RU"/>
              </w:rPr>
              <w:t xml:space="preserve"> Федерального закона от 27 июля 2006 года N 152-ФЗ "О персональных данных" в целях осуществления выплат, связанных с выполнением государственных обязанностей, настоящим подтверждаю свое согласие на предоставление и обработку моих персональных данных администрации Хасанского муниципального округа, военному комиссариату Хасанского района, Пункту отбора на военную службу по контракту пгт Славянка или Пункта отбора на военную службу по контракту (1 разряда) Восточного военного округа (г. Владивосток)</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Предоставляю право осуществлять указанным муниципальным органам и организациям все действия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обезличивание, блокирование, удаление (с использованием автоматизированных средств и без использования средств автоматизации).</w:t>
            </w: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Согласие действует с даты подписания до момента достижения цели обработки персональных данных. Данное согласие может быть отозвано в любой момент по моему письменному заявлению.</w:t>
            </w:r>
          </w:p>
          <w:p w:rsidR="006D38E9" w:rsidRDefault="006D38E9" w:rsidP="0068622B">
            <w:pPr>
              <w:widowControl w:val="0"/>
              <w:autoSpaceDE w:val="0"/>
              <w:autoSpaceDN w:val="0"/>
              <w:ind w:firstLine="283"/>
              <w:jc w:val="both"/>
              <w:rPr>
                <w:rFonts w:eastAsia="Times New Roman"/>
                <w:sz w:val="26"/>
                <w:szCs w:val="26"/>
                <w:lang w:eastAsia="ru-RU"/>
              </w:rPr>
            </w:pPr>
          </w:p>
          <w:p w:rsidR="00B90780" w:rsidRPr="00232A88" w:rsidRDefault="00B90780" w:rsidP="0068622B">
            <w:pPr>
              <w:widowControl w:val="0"/>
              <w:autoSpaceDE w:val="0"/>
              <w:autoSpaceDN w:val="0"/>
              <w:ind w:firstLine="283"/>
              <w:jc w:val="both"/>
              <w:rPr>
                <w:rFonts w:eastAsia="Times New Roman"/>
                <w:sz w:val="26"/>
                <w:szCs w:val="26"/>
                <w:lang w:eastAsia="ru-RU"/>
              </w:rPr>
            </w:pPr>
            <w:r w:rsidRPr="00232A88">
              <w:rPr>
                <w:rFonts w:eastAsia="Times New Roman"/>
                <w:sz w:val="26"/>
                <w:szCs w:val="26"/>
                <w:lang w:eastAsia="ru-RU"/>
              </w:rPr>
              <w:t>Я подтверждаю, что, давая такое согласие, я действую по собственной воле в своих интересах</w:t>
            </w: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3515" w:type="dxa"/>
            <w:gridSpan w:val="2"/>
          </w:tcPr>
          <w:p w:rsidR="00B90780" w:rsidRPr="00232A88" w:rsidRDefault="00B90780" w:rsidP="0068622B">
            <w:pPr>
              <w:widowControl w:val="0"/>
              <w:autoSpaceDE w:val="0"/>
              <w:autoSpaceDN w:val="0"/>
              <w:rPr>
                <w:rFonts w:eastAsia="Times New Roman"/>
                <w:sz w:val="26"/>
                <w:szCs w:val="26"/>
                <w:lang w:eastAsia="ru-RU"/>
              </w:rPr>
            </w:pPr>
            <w:r w:rsidRPr="00232A88">
              <w:rPr>
                <w:rFonts w:eastAsia="Times New Roman"/>
                <w:sz w:val="26"/>
                <w:szCs w:val="26"/>
                <w:lang w:eastAsia="ru-RU"/>
              </w:rPr>
              <w:t>"___" _______ 2026 года</w:t>
            </w:r>
          </w:p>
        </w:tc>
        <w:tc>
          <w:tcPr>
            <w:tcW w:w="1474" w:type="dxa"/>
          </w:tcPr>
          <w:p w:rsidR="00B90780" w:rsidRPr="00232A88" w:rsidRDefault="00B90780" w:rsidP="0068622B">
            <w:pPr>
              <w:widowControl w:val="0"/>
              <w:autoSpaceDE w:val="0"/>
              <w:autoSpaceDN w:val="0"/>
              <w:rPr>
                <w:rFonts w:eastAsia="Times New Roman"/>
                <w:sz w:val="26"/>
                <w:szCs w:val="26"/>
                <w:lang w:eastAsia="ru-RU"/>
              </w:rPr>
            </w:pPr>
          </w:p>
        </w:tc>
        <w:tc>
          <w:tcPr>
            <w:tcW w:w="340" w:type="dxa"/>
          </w:tcPr>
          <w:p w:rsidR="00B90780" w:rsidRPr="00232A88" w:rsidRDefault="00B90780" w:rsidP="0068622B">
            <w:pPr>
              <w:widowControl w:val="0"/>
              <w:autoSpaceDE w:val="0"/>
              <w:autoSpaceDN w:val="0"/>
              <w:rPr>
                <w:rFonts w:eastAsia="Times New Roman"/>
                <w:sz w:val="26"/>
                <w:szCs w:val="26"/>
                <w:lang w:eastAsia="ru-RU"/>
              </w:rPr>
            </w:pPr>
          </w:p>
        </w:tc>
        <w:tc>
          <w:tcPr>
            <w:tcW w:w="4452" w:type="dxa"/>
            <w:gridSpan w:val="2"/>
          </w:tcPr>
          <w:p w:rsidR="00B90780" w:rsidRPr="00232A88" w:rsidRDefault="00B90780" w:rsidP="0068622B">
            <w:pPr>
              <w:widowControl w:val="0"/>
              <w:autoSpaceDE w:val="0"/>
              <w:autoSpaceDN w:val="0"/>
              <w:rPr>
                <w:rFonts w:eastAsia="Times New Roman"/>
                <w:sz w:val="26"/>
                <w:szCs w:val="26"/>
                <w:lang w:eastAsia="ru-RU"/>
              </w:rPr>
            </w:pPr>
          </w:p>
        </w:tc>
      </w:tr>
      <w:tr w:rsidR="00B90780" w:rsidRPr="00232A88" w:rsidTr="0068622B">
        <w:tblPrEx>
          <w:tblCellMar>
            <w:top w:w="102" w:type="dxa"/>
            <w:left w:w="62" w:type="dxa"/>
            <w:bottom w:w="102" w:type="dxa"/>
            <w:right w:w="62" w:type="dxa"/>
          </w:tblCellMar>
          <w:tblLook w:val="0000" w:firstRow="0" w:lastRow="0" w:firstColumn="0" w:lastColumn="0" w:noHBand="0" w:noVBand="0"/>
        </w:tblPrEx>
        <w:tc>
          <w:tcPr>
            <w:tcW w:w="3515" w:type="dxa"/>
            <w:gridSpan w:val="2"/>
          </w:tcPr>
          <w:p w:rsidR="00B90780" w:rsidRPr="00232A88" w:rsidRDefault="00B90780" w:rsidP="0068622B">
            <w:pPr>
              <w:widowControl w:val="0"/>
              <w:autoSpaceDE w:val="0"/>
              <w:autoSpaceDN w:val="0"/>
              <w:rPr>
                <w:rFonts w:eastAsia="Times New Roman"/>
                <w:sz w:val="26"/>
                <w:szCs w:val="26"/>
                <w:lang w:eastAsia="ru-RU"/>
              </w:rPr>
            </w:pPr>
          </w:p>
        </w:tc>
        <w:tc>
          <w:tcPr>
            <w:tcW w:w="1474"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(подпись)</w:t>
            </w:r>
          </w:p>
        </w:tc>
        <w:tc>
          <w:tcPr>
            <w:tcW w:w="340" w:type="dxa"/>
          </w:tcPr>
          <w:p w:rsidR="00B90780" w:rsidRPr="00232A88" w:rsidRDefault="00B90780" w:rsidP="0068622B">
            <w:pPr>
              <w:widowControl w:val="0"/>
              <w:autoSpaceDE w:val="0"/>
              <w:autoSpaceDN w:val="0"/>
              <w:rPr>
                <w:rFonts w:eastAsia="Times New Roman"/>
                <w:sz w:val="26"/>
                <w:szCs w:val="26"/>
                <w:lang w:eastAsia="ru-RU"/>
              </w:rPr>
            </w:pPr>
          </w:p>
        </w:tc>
        <w:tc>
          <w:tcPr>
            <w:tcW w:w="4452" w:type="dxa"/>
            <w:gridSpan w:val="2"/>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(расшифровка)</w:t>
            </w:r>
          </w:p>
        </w:tc>
      </w:tr>
    </w:tbl>
    <w:p w:rsidR="00B90780" w:rsidRPr="00232A88" w:rsidRDefault="00B90780" w:rsidP="00B90780">
      <w:pPr>
        <w:suppressAutoHyphens/>
        <w:jc w:val="center"/>
        <w:rPr>
          <w:rFonts w:eastAsia="Times New Roman"/>
          <w:b/>
          <w:sz w:val="26"/>
          <w:szCs w:val="26"/>
          <w:lang w:eastAsia="zh-CN"/>
        </w:rPr>
      </w:pPr>
    </w:p>
    <w:p w:rsidR="00B90780" w:rsidRPr="00232A88" w:rsidRDefault="00B90780" w:rsidP="00B90780">
      <w:pPr>
        <w:widowControl w:val="0"/>
        <w:suppressAutoHyphens/>
        <w:ind w:firstLine="709"/>
        <w:jc w:val="both"/>
        <w:rPr>
          <w:rFonts w:eastAsia="Tahoma"/>
          <w:sz w:val="26"/>
          <w:szCs w:val="26"/>
          <w:lang w:eastAsia="zh-CN" w:bidi="hi-IN"/>
        </w:rPr>
      </w:pPr>
    </w:p>
    <w:p w:rsidR="00B90780" w:rsidRPr="00232A88" w:rsidRDefault="00B90780" w:rsidP="00B90780">
      <w:pPr>
        <w:widowControl w:val="0"/>
        <w:suppressAutoHyphens/>
        <w:ind w:firstLine="709"/>
        <w:jc w:val="both"/>
        <w:rPr>
          <w:rFonts w:eastAsia="Tahoma"/>
          <w:sz w:val="26"/>
          <w:szCs w:val="26"/>
          <w:lang w:eastAsia="zh-CN" w:bidi="hi-IN"/>
        </w:rPr>
      </w:pPr>
    </w:p>
    <w:p w:rsidR="00B90780" w:rsidRPr="00232A88" w:rsidRDefault="00B90780" w:rsidP="00B90780">
      <w:pPr>
        <w:widowControl w:val="0"/>
        <w:suppressAutoHyphens/>
        <w:ind w:firstLine="709"/>
        <w:jc w:val="both"/>
        <w:rPr>
          <w:rFonts w:eastAsia="Tahoma"/>
          <w:sz w:val="26"/>
          <w:szCs w:val="26"/>
          <w:lang w:eastAsia="zh-CN" w:bidi="hi-IN"/>
        </w:rPr>
      </w:pPr>
    </w:p>
    <w:p w:rsidR="006D38E9" w:rsidRDefault="006D38E9">
      <w:pPr>
        <w:rPr>
          <w:rFonts w:eastAsia="Tahoma"/>
          <w:sz w:val="26"/>
          <w:szCs w:val="26"/>
          <w:lang w:eastAsia="zh-CN" w:bidi="hi-IN"/>
        </w:rPr>
      </w:pPr>
      <w:r>
        <w:rPr>
          <w:rFonts w:eastAsia="Tahoma"/>
          <w:sz w:val="26"/>
          <w:szCs w:val="26"/>
          <w:lang w:eastAsia="zh-CN" w:bidi="hi-IN"/>
        </w:rPr>
        <w:br w:type="page"/>
      </w:r>
    </w:p>
    <w:p w:rsidR="00B90780" w:rsidRPr="00232A88" w:rsidRDefault="00B90780" w:rsidP="00B90780">
      <w:pPr>
        <w:widowControl w:val="0"/>
        <w:suppressAutoHyphens/>
        <w:ind w:firstLine="709"/>
        <w:jc w:val="both"/>
        <w:rPr>
          <w:rFonts w:eastAsia="Tahoma"/>
          <w:sz w:val="26"/>
          <w:szCs w:val="26"/>
          <w:lang w:eastAsia="zh-CN" w:bidi="hi-IN"/>
        </w:rPr>
      </w:pPr>
    </w:p>
    <w:p w:rsidR="00B90780" w:rsidRPr="00232A88" w:rsidRDefault="00B90780" w:rsidP="00B90780">
      <w:pPr>
        <w:widowControl w:val="0"/>
        <w:autoSpaceDE w:val="0"/>
        <w:autoSpaceDN w:val="0"/>
        <w:jc w:val="right"/>
        <w:outlineLvl w:val="1"/>
        <w:rPr>
          <w:rFonts w:eastAsia="Times New Roman"/>
          <w:sz w:val="26"/>
          <w:szCs w:val="26"/>
          <w:lang w:eastAsia="ru-RU"/>
        </w:rPr>
      </w:pPr>
      <w:bookmarkStart w:id="7" w:name="_Toc239060551"/>
      <w:r w:rsidRPr="00232A88">
        <w:rPr>
          <w:rFonts w:eastAsia="Times New Roman"/>
          <w:sz w:val="26"/>
          <w:szCs w:val="26"/>
          <w:lang w:eastAsia="ru-RU"/>
        </w:rPr>
        <w:t>Приложение № 3</w:t>
      </w:r>
      <w:bookmarkEnd w:id="7"/>
    </w:p>
    <w:p w:rsidR="00B90780" w:rsidRPr="00232A88" w:rsidRDefault="00B90780" w:rsidP="00B90780">
      <w:pPr>
        <w:widowControl w:val="0"/>
        <w:suppressAutoHyphens/>
        <w:jc w:val="right"/>
        <w:rPr>
          <w:rFonts w:eastAsia="Times New Roman"/>
          <w:sz w:val="26"/>
          <w:szCs w:val="26"/>
          <w:lang w:eastAsia="zh-CN" w:bidi="hi-IN"/>
        </w:rPr>
      </w:pPr>
      <w:r w:rsidRPr="00232A88">
        <w:rPr>
          <w:rFonts w:eastAsia="Times New Roman"/>
          <w:sz w:val="26"/>
          <w:szCs w:val="26"/>
          <w:lang w:eastAsia="zh-CN" w:bidi="hi-IN"/>
        </w:rPr>
        <w:t>К Порядку предоставления единовременной денежной</w:t>
      </w:r>
    </w:p>
    <w:p w:rsidR="00B90780" w:rsidRPr="00232A88" w:rsidRDefault="00B90780" w:rsidP="00B90780">
      <w:pPr>
        <w:widowControl w:val="0"/>
        <w:suppressAutoHyphens/>
        <w:jc w:val="right"/>
        <w:rPr>
          <w:rFonts w:eastAsia="Times New Roman"/>
          <w:sz w:val="26"/>
          <w:szCs w:val="26"/>
          <w:lang w:eastAsia="zh-CN" w:bidi="hi-IN"/>
        </w:rPr>
      </w:pPr>
      <w:r w:rsidRPr="00232A88">
        <w:rPr>
          <w:rFonts w:eastAsia="Times New Roman"/>
          <w:sz w:val="26"/>
          <w:szCs w:val="26"/>
          <w:lang w:eastAsia="zh-CN" w:bidi="hi-IN"/>
        </w:rPr>
        <w:t xml:space="preserve"> выплаты гражданам Российской Федерации, оказавшим</w:t>
      </w:r>
    </w:p>
    <w:p w:rsidR="00B90780" w:rsidRPr="00232A88" w:rsidRDefault="00B90780" w:rsidP="00B90780">
      <w:pPr>
        <w:widowControl w:val="0"/>
        <w:suppressAutoHyphens/>
        <w:jc w:val="right"/>
        <w:rPr>
          <w:rFonts w:eastAsia="Times New Roman"/>
          <w:sz w:val="26"/>
          <w:szCs w:val="26"/>
          <w:lang w:eastAsia="zh-CN" w:bidi="hi-IN"/>
        </w:rPr>
      </w:pPr>
      <w:r w:rsidRPr="00232A88">
        <w:rPr>
          <w:rFonts w:eastAsia="Times New Roman"/>
          <w:sz w:val="26"/>
          <w:szCs w:val="26"/>
          <w:lang w:eastAsia="zh-CN" w:bidi="hi-IN"/>
        </w:rPr>
        <w:t xml:space="preserve"> содействие в привлечении граждан к заключению</w:t>
      </w:r>
    </w:p>
    <w:p w:rsidR="00B90780" w:rsidRPr="00232A88" w:rsidRDefault="00B90780" w:rsidP="00B90780">
      <w:pPr>
        <w:widowControl w:val="0"/>
        <w:suppressAutoHyphens/>
        <w:jc w:val="right"/>
        <w:rPr>
          <w:rFonts w:eastAsia="Times New Roman"/>
          <w:sz w:val="26"/>
          <w:szCs w:val="26"/>
          <w:lang w:eastAsia="zh-CN" w:bidi="hi-IN"/>
        </w:rPr>
      </w:pPr>
      <w:r w:rsidRPr="00232A88">
        <w:rPr>
          <w:rFonts w:eastAsia="Times New Roman"/>
          <w:sz w:val="26"/>
          <w:szCs w:val="26"/>
          <w:lang w:eastAsia="zh-CN" w:bidi="hi-IN"/>
        </w:rPr>
        <w:t xml:space="preserve"> контракта о прохождении военной службы в </w:t>
      </w:r>
    </w:p>
    <w:p w:rsidR="00B90780" w:rsidRPr="00232A88" w:rsidRDefault="00B90780" w:rsidP="00B90780">
      <w:pPr>
        <w:widowControl w:val="0"/>
        <w:suppressAutoHyphens/>
        <w:jc w:val="right"/>
        <w:rPr>
          <w:rFonts w:eastAsia="Times New Roman"/>
          <w:sz w:val="26"/>
          <w:szCs w:val="26"/>
          <w:lang w:eastAsia="zh-CN" w:bidi="hi-IN"/>
        </w:rPr>
      </w:pPr>
      <w:r w:rsidRPr="00232A88">
        <w:rPr>
          <w:rFonts w:eastAsia="Times New Roman"/>
          <w:sz w:val="26"/>
          <w:szCs w:val="26"/>
          <w:lang w:eastAsia="zh-CN" w:bidi="hi-IN"/>
        </w:rPr>
        <w:t xml:space="preserve">Вооруженных </w:t>
      </w:r>
      <w:proofErr w:type="gramStart"/>
      <w:r w:rsidRPr="00232A88">
        <w:rPr>
          <w:rFonts w:eastAsia="Times New Roman"/>
          <w:sz w:val="26"/>
          <w:szCs w:val="26"/>
          <w:lang w:eastAsia="zh-CN" w:bidi="hi-IN"/>
        </w:rPr>
        <w:t>Силах  Российской</w:t>
      </w:r>
      <w:proofErr w:type="gramEnd"/>
      <w:r w:rsidRPr="00232A88">
        <w:rPr>
          <w:rFonts w:eastAsia="Times New Roman"/>
          <w:sz w:val="26"/>
          <w:szCs w:val="26"/>
          <w:lang w:eastAsia="zh-CN" w:bidi="hi-IN"/>
        </w:rPr>
        <w:t xml:space="preserve"> Федерации в целях </w:t>
      </w:r>
    </w:p>
    <w:p w:rsidR="00B90780" w:rsidRPr="00232A88" w:rsidRDefault="00B90780" w:rsidP="00B90780">
      <w:pPr>
        <w:widowControl w:val="0"/>
        <w:suppressAutoHyphens/>
        <w:jc w:val="right"/>
        <w:rPr>
          <w:rFonts w:eastAsia="Times New Roman"/>
          <w:sz w:val="26"/>
          <w:szCs w:val="26"/>
          <w:lang w:eastAsia="zh-CN"/>
        </w:rPr>
      </w:pPr>
      <w:r w:rsidRPr="00232A88">
        <w:rPr>
          <w:rFonts w:eastAsia="Times New Roman"/>
          <w:sz w:val="26"/>
          <w:szCs w:val="26"/>
          <w:lang w:eastAsia="zh-CN" w:bidi="hi-IN"/>
        </w:rPr>
        <w:t xml:space="preserve">участия в специальной военной </w:t>
      </w:r>
      <w:proofErr w:type="gramStart"/>
      <w:r w:rsidRPr="00232A88">
        <w:rPr>
          <w:rFonts w:eastAsia="Times New Roman"/>
          <w:sz w:val="26"/>
          <w:szCs w:val="26"/>
          <w:lang w:eastAsia="zh-CN" w:bidi="hi-IN"/>
        </w:rPr>
        <w:t>операции ,</w:t>
      </w:r>
      <w:proofErr w:type="gramEnd"/>
    </w:p>
    <w:p w:rsidR="00B90780" w:rsidRPr="00232A88" w:rsidRDefault="00B90780" w:rsidP="00B90780">
      <w:pPr>
        <w:widowControl w:val="0"/>
        <w:suppressAutoHyphens/>
        <w:jc w:val="right"/>
        <w:rPr>
          <w:rFonts w:eastAsia="Times New Roman"/>
          <w:sz w:val="26"/>
          <w:szCs w:val="26"/>
          <w:lang w:eastAsia="zh-CN"/>
        </w:rPr>
      </w:pPr>
      <w:r w:rsidRPr="00232A88">
        <w:rPr>
          <w:rFonts w:eastAsia="Times New Roman"/>
          <w:sz w:val="26"/>
          <w:szCs w:val="26"/>
          <w:lang w:eastAsia="zh-CN"/>
        </w:rPr>
        <w:t>утвержденному постановлением администрации</w:t>
      </w:r>
    </w:p>
    <w:p w:rsidR="00B90780" w:rsidRPr="00232A88" w:rsidRDefault="00B90780" w:rsidP="00B90780">
      <w:pPr>
        <w:widowControl w:val="0"/>
        <w:suppressAutoHyphens/>
        <w:jc w:val="right"/>
        <w:rPr>
          <w:rFonts w:eastAsia="Times New Roman"/>
          <w:sz w:val="26"/>
          <w:szCs w:val="26"/>
          <w:lang w:eastAsia="zh-CN"/>
        </w:rPr>
      </w:pPr>
      <w:r w:rsidRPr="00232A88">
        <w:rPr>
          <w:rFonts w:eastAsia="Times New Roman"/>
          <w:sz w:val="26"/>
          <w:szCs w:val="26"/>
          <w:lang w:eastAsia="zh-CN"/>
        </w:rPr>
        <w:t xml:space="preserve"> Хасанского муниципального округа Приморского края</w:t>
      </w:r>
    </w:p>
    <w:p w:rsidR="00B90780" w:rsidRPr="00232A88" w:rsidRDefault="00B90780" w:rsidP="00B90780">
      <w:pPr>
        <w:widowControl w:val="0"/>
        <w:suppressAutoHyphens/>
        <w:jc w:val="right"/>
        <w:rPr>
          <w:rFonts w:eastAsia="Times New Roman"/>
          <w:sz w:val="26"/>
          <w:szCs w:val="26"/>
          <w:lang w:eastAsia="zh-CN"/>
        </w:rPr>
      </w:pPr>
      <w:r w:rsidRPr="00232A88">
        <w:rPr>
          <w:rFonts w:eastAsia="Times New Roman"/>
          <w:sz w:val="26"/>
          <w:szCs w:val="26"/>
          <w:lang w:eastAsia="zh-CN"/>
        </w:rPr>
        <w:t xml:space="preserve">от 20 августа 2026 года № 1729-па </w:t>
      </w:r>
    </w:p>
    <w:p w:rsidR="00B90780" w:rsidRPr="00232A88" w:rsidRDefault="00B90780" w:rsidP="00B90780">
      <w:pPr>
        <w:widowControl w:val="0"/>
        <w:autoSpaceDE w:val="0"/>
        <w:autoSpaceDN w:val="0"/>
        <w:jc w:val="right"/>
        <w:rPr>
          <w:rFonts w:eastAsia="Times New Roman"/>
          <w:sz w:val="26"/>
          <w:szCs w:val="26"/>
          <w:lang w:eastAsia="ru-RU"/>
        </w:rPr>
      </w:pPr>
    </w:p>
    <w:p w:rsidR="00B90780" w:rsidRPr="00232A88" w:rsidRDefault="00B90780" w:rsidP="00B90780">
      <w:pPr>
        <w:widowControl w:val="0"/>
        <w:autoSpaceDE w:val="0"/>
        <w:autoSpaceDN w:val="0"/>
        <w:jc w:val="both"/>
        <w:rPr>
          <w:rFonts w:eastAsia="Times New Roman"/>
          <w:sz w:val="26"/>
          <w:szCs w:val="26"/>
          <w:lang w:eastAsia="ru-RU"/>
        </w:rPr>
      </w:pPr>
    </w:p>
    <w:p w:rsidR="00B90780" w:rsidRPr="00232A88" w:rsidRDefault="00B90780" w:rsidP="00B90780">
      <w:pPr>
        <w:widowControl w:val="0"/>
        <w:autoSpaceDE w:val="0"/>
        <w:autoSpaceDN w:val="0"/>
        <w:jc w:val="center"/>
        <w:rPr>
          <w:rFonts w:eastAsia="Times New Roman"/>
          <w:sz w:val="26"/>
          <w:szCs w:val="26"/>
          <w:lang w:eastAsia="ru-RU"/>
        </w:rPr>
      </w:pPr>
      <w:bookmarkStart w:id="8" w:name="P211"/>
      <w:bookmarkEnd w:id="8"/>
      <w:r w:rsidRPr="00232A88">
        <w:rPr>
          <w:rFonts w:eastAsia="Times New Roman"/>
          <w:sz w:val="26"/>
          <w:szCs w:val="26"/>
          <w:lang w:eastAsia="ru-RU"/>
        </w:rPr>
        <w:t>СПИСОК</w:t>
      </w:r>
    </w:p>
    <w:p w:rsidR="00B90780" w:rsidRPr="00232A88" w:rsidRDefault="00B90780" w:rsidP="00B90780">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лиц, оказавших содействие в привлечении граждан к заключению</w:t>
      </w:r>
    </w:p>
    <w:p w:rsidR="00B90780" w:rsidRPr="00232A88" w:rsidRDefault="00B90780" w:rsidP="00B90780">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в Хасанском муниципальном округе контракта о прохождении</w:t>
      </w:r>
    </w:p>
    <w:p w:rsidR="00B90780" w:rsidRPr="00232A88" w:rsidRDefault="00B90780" w:rsidP="00B90780">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военной службы в Вооруженных Силах Российской Федерации</w:t>
      </w:r>
    </w:p>
    <w:p w:rsidR="00B90780" w:rsidRPr="00232A88" w:rsidRDefault="00B90780" w:rsidP="00B90780">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в период проведения специальной военной операции</w:t>
      </w:r>
    </w:p>
    <w:p w:rsidR="00B90780" w:rsidRPr="00232A88" w:rsidRDefault="00B90780" w:rsidP="00B90780">
      <w:pPr>
        <w:widowControl w:val="0"/>
        <w:autoSpaceDE w:val="0"/>
        <w:autoSpaceDN w:val="0"/>
        <w:jc w:val="both"/>
        <w:rPr>
          <w:rFonts w:eastAsia="Times New Roman"/>
          <w:sz w:val="26"/>
          <w:szCs w:val="26"/>
          <w:lang w:eastAsia="ru-RU"/>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191"/>
        <w:gridCol w:w="1417"/>
        <w:gridCol w:w="1361"/>
        <w:gridCol w:w="1247"/>
        <w:gridCol w:w="964"/>
        <w:gridCol w:w="624"/>
        <w:gridCol w:w="1701"/>
      </w:tblGrid>
      <w:tr w:rsidR="00B90780" w:rsidRPr="00232A88" w:rsidTr="006D38E9">
        <w:tc>
          <w:tcPr>
            <w:tcW w:w="510"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N п/п</w:t>
            </w:r>
          </w:p>
        </w:tc>
        <w:tc>
          <w:tcPr>
            <w:tcW w:w="1191"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Ф.И.О., дата рождения</w:t>
            </w:r>
          </w:p>
        </w:tc>
        <w:tc>
          <w:tcPr>
            <w:tcW w:w="1417"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Адрес регистрации</w:t>
            </w:r>
          </w:p>
        </w:tc>
        <w:tc>
          <w:tcPr>
            <w:tcW w:w="1361"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Паспортные данные</w:t>
            </w:r>
          </w:p>
        </w:tc>
        <w:tc>
          <w:tcPr>
            <w:tcW w:w="1247"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Реквизиты счета</w:t>
            </w:r>
          </w:p>
        </w:tc>
        <w:tc>
          <w:tcPr>
            <w:tcW w:w="964"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СНИЛС</w:t>
            </w:r>
          </w:p>
        </w:tc>
        <w:tc>
          <w:tcPr>
            <w:tcW w:w="624"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ИНН</w:t>
            </w:r>
          </w:p>
        </w:tc>
        <w:tc>
          <w:tcPr>
            <w:tcW w:w="1701"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Гражданин, привлеченный к заключению контракта N, дата приказа</w:t>
            </w:r>
          </w:p>
        </w:tc>
      </w:tr>
      <w:tr w:rsidR="00B90780" w:rsidRPr="00232A88" w:rsidTr="006D38E9">
        <w:tc>
          <w:tcPr>
            <w:tcW w:w="510"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1</w:t>
            </w:r>
          </w:p>
        </w:tc>
        <w:tc>
          <w:tcPr>
            <w:tcW w:w="1191"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2</w:t>
            </w:r>
          </w:p>
        </w:tc>
        <w:tc>
          <w:tcPr>
            <w:tcW w:w="1417"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3</w:t>
            </w:r>
          </w:p>
        </w:tc>
        <w:tc>
          <w:tcPr>
            <w:tcW w:w="1361"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4</w:t>
            </w:r>
          </w:p>
        </w:tc>
        <w:tc>
          <w:tcPr>
            <w:tcW w:w="1247"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5</w:t>
            </w:r>
          </w:p>
        </w:tc>
        <w:tc>
          <w:tcPr>
            <w:tcW w:w="964"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6</w:t>
            </w:r>
          </w:p>
        </w:tc>
        <w:tc>
          <w:tcPr>
            <w:tcW w:w="624"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7</w:t>
            </w:r>
          </w:p>
        </w:tc>
        <w:tc>
          <w:tcPr>
            <w:tcW w:w="1701" w:type="dxa"/>
          </w:tcPr>
          <w:p w:rsidR="00B90780" w:rsidRPr="00232A88" w:rsidRDefault="00B90780" w:rsidP="0068622B">
            <w:pPr>
              <w:widowControl w:val="0"/>
              <w:autoSpaceDE w:val="0"/>
              <w:autoSpaceDN w:val="0"/>
              <w:jc w:val="center"/>
              <w:rPr>
                <w:rFonts w:eastAsia="Times New Roman"/>
                <w:sz w:val="26"/>
                <w:szCs w:val="26"/>
                <w:lang w:eastAsia="ru-RU"/>
              </w:rPr>
            </w:pPr>
            <w:r w:rsidRPr="00232A88">
              <w:rPr>
                <w:rFonts w:eastAsia="Times New Roman"/>
                <w:sz w:val="26"/>
                <w:szCs w:val="26"/>
                <w:lang w:eastAsia="ru-RU"/>
              </w:rPr>
              <w:t>8</w:t>
            </w:r>
          </w:p>
        </w:tc>
      </w:tr>
      <w:tr w:rsidR="00B90780" w:rsidRPr="00232A88" w:rsidTr="006D38E9">
        <w:tc>
          <w:tcPr>
            <w:tcW w:w="510" w:type="dxa"/>
          </w:tcPr>
          <w:p w:rsidR="00B90780" w:rsidRPr="00232A88" w:rsidRDefault="00B90780" w:rsidP="0068622B">
            <w:pPr>
              <w:widowControl w:val="0"/>
              <w:autoSpaceDE w:val="0"/>
              <w:autoSpaceDN w:val="0"/>
              <w:rPr>
                <w:rFonts w:eastAsia="Times New Roman"/>
                <w:sz w:val="26"/>
                <w:szCs w:val="26"/>
                <w:lang w:eastAsia="ru-RU"/>
              </w:rPr>
            </w:pPr>
          </w:p>
        </w:tc>
        <w:tc>
          <w:tcPr>
            <w:tcW w:w="1191" w:type="dxa"/>
          </w:tcPr>
          <w:p w:rsidR="00B90780" w:rsidRPr="00232A88" w:rsidRDefault="00B90780" w:rsidP="0068622B">
            <w:pPr>
              <w:widowControl w:val="0"/>
              <w:autoSpaceDE w:val="0"/>
              <w:autoSpaceDN w:val="0"/>
              <w:rPr>
                <w:rFonts w:eastAsia="Times New Roman"/>
                <w:sz w:val="26"/>
                <w:szCs w:val="26"/>
                <w:lang w:eastAsia="ru-RU"/>
              </w:rPr>
            </w:pPr>
          </w:p>
        </w:tc>
        <w:tc>
          <w:tcPr>
            <w:tcW w:w="1417" w:type="dxa"/>
          </w:tcPr>
          <w:p w:rsidR="00B90780" w:rsidRPr="00232A88" w:rsidRDefault="00B90780" w:rsidP="0068622B">
            <w:pPr>
              <w:widowControl w:val="0"/>
              <w:autoSpaceDE w:val="0"/>
              <w:autoSpaceDN w:val="0"/>
              <w:rPr>
                <w:rFonts w:eastAsia="Times New Roman"/>
                <w:sz w:val="26"/>
                <w:szCs w:val="26"/>
                <w:lang w:eastAsia="ru-RU"/>
              </w:rPr>
            </w:pPr>
          </w:p>
        </w:tc>
        <w:tc>
          <w:tcPr>
            <w:tcW w:w="1361" w:type="dxa"/>
          </w:tcPr>
          <w:p w:rsidR="00B90780" w:rsidRPr="00232A88" w:rsidRDefault="00B90780" w:rsidP="0068622B">
            <w:pPr>
              <w:widowControl w:val="0"/>
              <w:autoSpaceDE w:val="0"/>
              <w:autoSpaceDN w:val="0"/>
              <w:rPr>
                <w:rFonts w:eastAsia="Times New Roman"/>
                <w:sz w:val="26"/>
                <w:szCs w:val="26"/>
                <w:lang w:eastAsia="ru-RU"/>
              </w:rPr>
            </w:pPr>
          </w:p>
        </w:tc>
        <w:tc>
          <w:tcPr>
            <w:tcW w:w="1247" w:type="dxa"/>
          </w:tcPr>
          <w:p w:rsidR="00B90780" w:rsidRPr="00232A88" w:rsidRDefault="00B90780" w:rsidP="0068622B">
            <w:pPr>
              <w:widowControl w:val="0"/>
              <w:autoSpaceDE w:val="0"/>
              <w:autoSpaceDN w:val="0"/>
              <w:rPr>
                <w:rFonts w:eastAsia="Times New Roman"/>
                <w:sz w:val="26"/>
                <w:szCs w:val="26"/>
                <w:lang w:eastAsia="ru-RU"/>
              </w:rPr>
            </w:pPr>
          </w:p>
        </w:tc>
        <w:tc>
          <w:tcPr>
            <w:tcW w:w="964" w:type="dxa"/>
          </w:tcPr>
          <w:p w:rsidR="00B90780" w:rsidRPr="00232A88" w:rsidRDefault="00B90780" w:rsidP="0068622B">
            <w:pPr>
              <w:widowControl w:val="0"/>
              <w:autoSpaceDE w:val="0"/>
              <w:autoSpaceDN w:val="0"/>
              <w:rPr>
                <w:rFonts w:eastAsia="Times New Roman"/>
                <w:sz w:val="26"/>
                <w:szCs w:val="26"/>
                <w:lang w:eastAsia="ru-RU"/>
              </w:rPr>
            </w:pPr>
          </w:p>
        </w:tc>
        <w:tc>
          <w:tcPr>
            <w:tcW w:w="624" w:type="dxa"/>
          </w:tcPr>
          <w:p w:rsidR="00B90780" w:rsidRPr="00232A88" w:rsidRDefault="00B90780" w:rsidP="0068622B">
            <w:pPr>
              <w:widowControl w:val="0"/>
              <w:autoSpaceDE w:val="0"/>
              <w:autoSpaceDN w:val="0"/>
              <w:rPr>
                <w:rFonts w:eastAsia="Times New Roman"/>
                <w:sz w:val="26"/>
                <w:szCs w:val="26"/>
                <w:lang w:eastAsia="ru-RU"/>
              </w:rPr>
            </w:pPr>
          </w:p>
        </w:tc>
        <w:tc>
          <w:tcPr>
            <w:tcW w:w="1701" w:type="dxa"/>
          </w:tcPr>
          <w:p w:rsidR="00B90780" w:rsidRPr="00232A88" w:rsidRDefault="00B90780" w:rsidP="0068622B">
            <w:pPr>
              <w:widowControl w:val="0"/>
              <w:autoSpaceDE w:val="0"/>
              <w:autoSpaceDN w:val="0"/>
              <w:rPr>
                <w:rFonts w:eastAsia="Times New Roman"/>
                <w:sz w:val="26"/>
                <w:szCs w:val="26"/>
                <w:lang w:eastAsia="ru-RU"/>
              </w:rPr>
            </w:pPr>
          </w:p>
        </w:tc>
      </w:tr>
    </w:tbl>
    <w:p w:rsidR="00B90780" w:rsidRPr="00232A88" w:rsidRDefault="00B90780" w:rsidP="00B90780">
      <w:pPr>
        <w:widowControl w:val="0"/>
        <w:autoSpaceDE w:val="0"/>
        <w:autoSpaceDN w:val="0"/>
        <w:jc w:val="both"/>
        <w:rPr>
          <w:rFonts w:eastAsia="Times New Roman"/>
          <w:sz w:val="26"/>
          <w:szCs w:val="26"/>
          <w:lang w:eastAsia="ru-RU"/>
        </w:rPr>
      </w:pPr>
    </w:p>
    <w:p w:rsidR="00B90780" w:rsidRPr="00232A88" w:rsidRDefault="00B90780" w:rsidP="00B90780">
      <w:pPr>
        <w:widowControl w:val="0"/>
        <w:autoSpaceDE w:val="0"/>
        <w:autoSpaceDN w:val="0"/>
        <w:jc w:val="both"/>
        <w:rPr>
          <w:rFonts w:eastAsia="Times New Roman"/>
          <w:sz w:val="26"/>
          <w:szCs w:val="26"/>
          <w:lang w:eastAsia="ru-RU"/>
        </w:rPr>
      </w:pPr>
    </w:p>
    <w:p w:rsidR="00B90780" w:rsidRPr="00232A88" w:rsidRDefault="00B90780" w:rsidP="00B90780">
      <w:pPr>
        <w:widowControl w:val="0"/>
        <w:pBdr>
          <w:bottom w:val="single" w:sz="6" w:space="0" w:color="auto"/>
        </w:pBdr>
        <w:autoSpaceDE w:val="0"/>
        <w:autoSpaceDN w:val="0"/>
        <w:spacing w:before="100" w:after="100"/>
        <w:jc w:val="both"/>
        <w:rPr>
          <w:rFonts w:eastAsia="Times New Roman"/>
          <w:sz w:val="26"/>
          <w:szCs w:val="26"/>
          <w:lang w:eastAsia="ru-RU"/>
        </w:rPr>
      </w:pPr>
    </w:p>
    <w:p w:rsidR="00B90780" w:rsidRDefault="00B90780">
      <w:pPr>
        <w:rPr>
          <w:b/>
          <w:spacing w:val="-6"/>
          <w:sz w:val="32"/>
          <w:szCs w:val="22"/>
        </w:rPr>
      </w:pPr>
      <w:r>
        <w:rPr>
          <w:b/>
          <w:spacing w:val="-6"/>
          <w:sz w:val="32"/>
          <w:szCs w:val="22"/>
        </w:rPr>
        <w:br w:type="page"/>
      </w:r>
    </w:p>
    <w:p w:rsidR="00B90780" w:rsidRPr="00954446" w:rsidRDefault="00B90780" w:rsidP="00B90780">
      <w:pPr>
        <w:jc w:val="both"/>
        <w:rPr>
          <w:sz w:val="26"/>
          <w:szCs w:val="26"/>
        </w:rPr>
      </w:pPr>
    </w:p>
    <w:p w:rsidR="00B90780" w:rsidRPr="00954446" w:rsidRDefault="00B90780" w:rsidP="00B90780">
      <w:pPr>
        <w:jc w:val="both"/>
        <w:rPr>
          <w:color w:val="FF0000"/>
          <w:sz w:val="26"/>
          <w:szCs w:val="26"/>
        </w:rPr>
      </w:pPr>
    </w:p>
    <w:p w:rsidR="00B90780" w:rsidRPr="00954446" w:rsidRDefault="00B90780" w:rsidP="00B90780">
      <w:pPr>
        <w:jc w:val="right"/>
        <w:rPr>
          <w:b/>
          <w:sz w:val="26"/>
          <w:szCs w:val="26"/>
        </w:rPr>
      </w:pPr>
      <w:r w:rsidRPr="00954446">
        <w:rPr>
          <w:b/>
          <w:noProof/>
          <w:sz w:val="26"/>
          <w:szCs w:val="26"/>
          <w:lang w:eastAsia="ru-RU"/>
        </w:rPr>
        <w:drawing>
          <wp:anchor distT="0" distB="0" distL="114300" distR="114300" simplePos="0" relativeHeight="251665408" behindDoc="0" locked="0" layoutInCell="1" allowOverlap="1">
            <wp:simplePos x="0" y="0"/>
            <wp:positionH relativeFrom="column">
              <wp:posOffset>2861945</wp:posOffset>
            </wp:positionH>
            <wp:positionV relativeFrom="paragraph">
              <wp:posOffset>-349250</wp:posOffset>
            </wp:positionV>
            <wp:extent cx="581025" cy="723900"/>
            <wp:effectExtent l="0" t="0" r="9525" b="0"/>
            <wp:wrapSquare wrapText="right"/>
            <wp:docPr id="17" name="Рисунок 17"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Герб ХМР 2015 OKK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0780" w:rsidRPr="00954446" w:rsidRDefault="00B90780" w:rsidP="00B90780">
      <w:pPr>
        <w:rPr>
          <w:b/>
          <w:sz w:val="26"/>
          <w:szCs w:val="26"/>
        </w:rPr>
      </w:pPr>
    </w:p>
    <w:p w:rsidR="00B90780" w:rsidRPr="00954446" w:rsidRDefault="00B90780" w:rsidP="00B90780">
      <w:pPr>
        <w:jc w:val="center"/>
        <w:rPr>
          <w:sz w:val="26"/>
          <w:szCs w:val="26"/>
        </w:rPr>
      </w:pPr>
      <w:r w:rsidRPr="00954446">
        <w:rPr>
          <w:sz w:val="26"/>
          <w:szCs w:val="26"/>
        </w:rPr>
        <w:t xml:space="preserve">АДМИНИСТРАЦИЯ </w:t>
      </w:r>
    </w:p>
    <w:p w:rsidR="00B90780" w:rsidRPr="00954446" w:rsidRDefault="00B90780" w:rsidP="00B90780">
      <w:pPr>
        <w:jc w:val="center"/>
        <w:rPr>
          <w:sz w:val="26"/>
          <w:szCs w:val="26"/>
        </w:rPr>
      </w:pPr>
      <w:r w:rsidRPr="00954446">
        <w:rPr>
          <w:sz w:val="26"/>
          <w:szCs w:val="26"/>
        </w:rPr>
        <w:t>ХАСАНСКОГО МУНИЦИПАЛЬНОГО ОКРУГА</w:t>
      </w:r>
    </w:p>
    <w:p w:rsidR="00B90780" w:rsidRPr="00954446" w:rsidRDefault="00B90780" w:rsidP="00B90780">
      <w:pPr>
        <w:jc w:val="center"/>
        <w:rPr>
          <w:sz w:val="26"/>
          <w:szCs w:val="26"/>
        </w:rPr>
      </w:pPr>
      <w:r w:rsidRPr="00954446">
        <w:rPr>
          <w:sz w:val="26"/>
          <w:szCs w:val="26"/>
        </w:rPr>
        <w:t>ПРИМОРСКОГО КРАЯ</w:t>
      </w:r>
    </w:p>
    <w:p w:rsidR="00B90780" w:rsidRPr="00954446" w:rsidRDefault="00B90780" w:rsidP="00B90780">
      <w:pPr>
        <w:rPr>
          <w:sz w:val="26"/>
          <w:szCs w:val="26"/>
        </w:rPr>
      </w:pPr>
    </w:p>
    <w:p w:rsidR="00B90780" w:rsidRPr="0094663D" w:rsidRDefault="00B90780" w:rsidP="0094663D">
      <w:pPr>
        <w:pStyle w:val="3"/>
        <w:numPr>
          <w:ilvl w:val="0"/>
          <w:numId w:val="0"/>
        </w:numPr>
        <w:rPr>
          <w:b w:val="0"/>
          <w:sz w:val="26"/>
          <w:szCs w:val="26"/>
        </w:rPr>
      </w:pPr>
      <w:bookmarkStart w:id="9" w:name="_Toc239060552"/>
      <w:r w:rsidRPr="0094663D">
        <w:rPr>
          <w:b w:val="0"/>
          <w:sz w:val="26"/>
          <w:szCs w:val="26"/>
        </w:rPr>
        <w:t>ПОСТАНОВЛЕНИЕ</w:t>
      </w:r>
      <w:bookmarkEnd w:id="9"/>
      <w:r w:rsidRPr="0094663D">
        <w:rPr>
          <w:b w:val="0"/>
          <w:sz w:val="26"/>
          <w:szCs w:val="26"/>
        </w:rPr>
        <w:t xml:space="preserve"> </w:t>
      </w:r>
    </w:p>
    <w:p w:rsidR="00B90780" w:rsidRPr="00954446" w:rsidRDefault="00B90780" w:rsidP="00B90780">
      <w:pPr>
        <w:jc w:val="center"/>
        <w:rPr>
          <w:sz w:val="26"/>
          <w:szCs w:val="26"/>
        </w:rPr>
      </w:pPr>
    </w:p>
    <w:p w:rsidR="00B90780" w:rsidRPr="00954446" w:rsidRDefault="00B90780" w:rsidP="00B90780">
      <w:pPr>
        <w:jc w:val="center"/>
        <w:rPr>
          <w:sz w:val="26"/>
          <w:szCs w:val="26"/>
        </w:rPr>
      </w:pPr>
      <w:r w:rsidRPr="00954446">
        <w:rPr>
          <w:sz w:val="26"/>
          <w:szCs w:val="26"/>
        </w:rPr>
        <w:t>пгт Славянка</w:t>
      </w:r>
    </w:p>
    <w:p w:rsidR="00B90780" w:rsidRPr="00954446" w:rsidRDefault="00B90780" w:rsidP="00B90780">
      <w:pPr>
        <w:rPr>
          <w:rStyle w:val="31"/>
          <w:b w:val="0"/>
          <w:bCs/>
          <w:sz w:val="26"/>
          <w:szCs w:val="26"/>
          <w:u w:val="single"/>
        </w:rPr>
      </w:pPr>
    </w:p>
    <w:tbl>
      <w:tblPr>
        <w:tblW w:w="0" w:type="auto"/>
        <w:tblLook w:val="04A0" w:firstRow="1" w:lastRow="0" w:firstColumn="1" w:lastColumn="0" w:noHBand="0" w:noVBand="1"/>
      </w:tblPr>
      <w:tblGrid>
        <w:gridCol w:w="4785"/>
        <w:gridCol w:w="5529"/>
      </w:tblGrid>
      <w:tr w:rsidR="00B90780" w:rsidRPr="00954446" w:rsidTr="0068622B">
        <w:tc>
          <w:tcPr>
            <w:tcW w:w="4785" w:type="dxa"/>
          </w:tcPr>
          <w:p w:rsidR="00B90780" w:rsidRPr="00954446" w:rsidRDefault="00B90780" w:rsidP="0068622B">
            <w:pPr>
              <w:rPr>
                <w:rStyle w:val="31"/>
                <w:b w:val="0"/>
                <w:bCs/>
                <w:sz w:val="26"/>
                <w:szCs w:val="26"/>
              </w:rPr>
            </w:pPr>
            <w:bookmarkStart w:id="10" w:name="_Toc239060553"/>
            <w:r w:rsidRPr="00954446">
              <w:rPr>
                <w:rStyle w:val="31"/>
                <w:b w:val="0"/>
                <w:bCs/>
                <w:sz w:val="26"/>
                <w:szCs w:val="26"/>
              </w:rPr>
              <w:t>26.08.2026</w:t>
            </w:r>
            <w:bookmarkEnd w:id="10"/>
          </w:p>
        </w:tc>
        <w:tc>
          <w:tcPr>
            <w:tcW w:w="5529" w:type="dxa"/>
          </w:tcPr>
          <w:p w:rsidR="00B90780" w:rsidRPr="00954446" w:rsidRDefault="00B90780" w:rsidP="0068622B">
            <w:pPr>
              <w:jc w:val="right"/>
              <w:rPr>
                <w:rStyle w:val="31"/>
                <w:b w:val="0"/>
                <w:bCs/>
                <w:sz w:val="26"/>
                <w:szCs w:val="26"/>
              </w:rPr>
            </w:pPr>
            <w:bookmarkStart w:id="11" w:name="_Toc239060554"/>
            <w:r w:rsidRPr="00954446">
              <w:rPr>
                <w:rStyle w:val="31"/>
                <w:b w:val="0"/>
                <w:bCs/>
                <w:sz w:val="26"/>
                <w:szCs w:val="26"/>
              </w:rPr>
              <w:t>№ 1736-па</w:t>
            </w:r>
            <w:bookmarkEnd w:id="11"/>
          </w:p>
        </w:tc>
      </w:tr>
    </w:tbl>
    <w:p w:rsidR="00B90780" w:rsidRPr="00954446" w:rsidRDefault="00B90780" w:rsidP="00B90780">
      <w:pPr>
        <w:rPr>
          <w:sz w:val="26"/>
          <w:szCs w:val="26"/>
        </w:rPr>
      </w:pPr>
    </w:p>
    <w:p w:rsidR="00B90780" w:rsidRPr="00954446" w:rsidRDefault="00B90780" w:rsidP="00B90780">
      <w:pPr>
        <w:rPr>
          <w:sz w:val="26"/>
          <w:szCs w:val="26"/>
        </w:rPr>
      </w:pPr>
    </w:p>
    <w:p w:rsidR="00B90780" w:rsidRPr="00954446" w:rsidRDefault="00B90780" w:rsidP="00B90780">
      <w:pPr>
        <w:rPr>
          <w:sz w:val="26"/>
          <w:szCs w:val="26"/>
        </w:rPr>
      </w:pPr>
    </w:p>
    <w:p w:rsidR="00B90780" w:rsidRPr="00954446" w:rsidRDefault="00B90780" w:rsidP="00B90780">
      <w:pPr>
        <w:tabs>
          <w:tab w:val="left" w:pos="4253"/>
          <w:tab w:val="left" w:pos="4962"/>
        </w:tabs>
        <w:ind w:right="5668"/>
        <w:rPr>
          <w:sz w:val="26"/>
          <w:szCs w:val="26"/>
        </w:rPr>
      </w:pPr>
      <w:r w:rsidRPr="00954446">
        <w:rPr>
          <w:sz w:val="26"/>
          <w:szCs w:val="26"/>
        </w:rPr>
        <w:t>О присвоении наименования элементу улично-дорожной сети</w:t>
      </w:r>
    </w:p>
    <w:p w:rsidR="00B90780" w:rsidRPr="00954446" w:rsidRDefault="00B90780" w:rsidP="00B90780">
      <w:pPr>
        <w:pStyle w:val="left"/>
        <w:spacing w:before="0" w:after="0"/>
        <w:rPr>
          <w:sz w:val="26"/>
          <w:szCs w:val="26"/>
        </w:rPr>
      </w:pPr>
    </w:p>
    <w:p w:rsidR="00B90780" w:rsidRPr="00954446" w:rsidRDefault="00B90780" w:rsidP="00B90780">
      <w:pPr>
        <w:ind w:firstLine="567"/>
        <w:jc w:val="both"/>
        <w:rPr>
          <w:sz w:val="26"/>
          <w:szCs w:val="26"/>
        </w:rPr>
      </w:pPr>
      <w:r w:rsidRPr="00954446">
        <w:rPr>
          <w:sz w:val="26"/>
          <w:szCs w:val="26"/>
        </w:rPr>
        <w:t xml:space="preserve">В соответствии с </w:t>
      </w:r>
      <w:r w:rsidRPr="00954446">
        <w:rPr>
          <w:bCs/>
          <w:kern w:val="36"/>
          <w:sz w:val="26"/>
          <w:szCs w:val="26"/>
        </w:rPr>
        <w:t xml:space="preserve">Федеральным законом от 06 октября 2003 года № 131-ФЗ «Об общих принципах организации местного самоуправления в Российской Федерации», </w:t>
      </w:r>
      <w:r w:rsidRPr="00954446">
        <w:rPr>
          <w:color w:val="000000"/>
          <w:kern w:val="36"/>
          <w:sz w:val="26"/>
          <w:szCs w:val="26"/>
        </w:rPr>
        <w:t>Федеральным законом от 20 марта 2025 года № 33-ФЗ «Об общих принципах организации местного самоуправления в единой системе публичной власти»,</w:t>
      </w:r>
      <w:r w:rsidRPr="00954446">
        <w:rPr>
          <w:bCs/>
          <w:kern w:val="36"/>
          <w:sz w:val="26"/>
          <w:szCs w:val="26"/>
        </w:rPr>
        <w:t xml:space="preserve"> Федеральным законом от 28 декабря 2013 года № 443-ФЗ «О</w:t>
      </w:r>
      <w:r w:rsidRPr="00954446">
        <w:rPr>
          <w:rFonts w:eastAsia="Calibri"/>
          <w:sz w:val="26"/>
          <w:szCs w:val="26"/>
        </w:rPr>
        <w:t xml:space="preserve">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Российской Федерации от 19 ноября 2014 года № 1221 «Об утверждении правил присвоения, изменения и аннулирования адресов», Постановлением Правительства Российской Федерации от 22 мая 2015 года № 492 «О составе сведений об адресах, размещаемых в государственном адресном реестре, порядке межведомственного информационного взаимодействия при ведении государственного адресного реестра, о внесении изменений и признании утратившими силу некоторых актов Правительства Российской Федерации», </w:t>
      </w:r>
      <w:r w:rsidRPr="00954446">
        <w:rPr>
          <w:sz w:val="26"/>
          <w:szCs w:val="26"/>
        </w:rPr>
        <w:t>руководствуясь Уставом Хасанского муниципального округа,</w:t>
      </w:r>
      <w:r w:rsidRPr="00954446">
        <w:rPr>
          <w:color w:val="FF0000"/>
          <w:sz w:val="26"/>
          <w:szCs w:val="26"/>
        </w:rPr>
        <w:t xml:space="preserve"> </w:t>
      </w:r>
      <w:r w:rsidRPr="00954446">
        <w:rPr>
          <w:sz w:val="26"/>
          <w:szCs w:val="26"/>
        </w:rPr>
        <w:t xml:space="preserve">администрация Хасанского муниципального округа  </w:t>
      </w:r>
    </w:p>
    <w:p w:rsidR="00B90780" w:rsidRPr="00954446" w:rsidRDefault="00B90780" w:rsidP="00B90780">
      <w:pPr>
        <w:rPr>
          <w:sz w:val="26"/>
          <w:szCs w:val="26"/>
        </w:rPr>
      </w:pPr>
    </w:p>
    <w:p w:rsidR="00B90780" w:rsidRPr="00954446" w:rsidRDefault="00B90780" w:rsidP="00B90780">
      <w:pPr>
        <w:rPr>
          <w:sz w:val="26"/>
          <w:szCs w:val="26"/>
        </w:rPr>
      </w:pPr>
      <w:r w:rsidRPr="00954446">
        <w:rPr>
          <w:sz w:val="26"/>
          <w:szCs w:val="26"/>
        </w:rPr>
        <w:t>ПОСТАНОВЛЯЕТ:</w:t>
      </w:r>
    </w:p>
    <w:p w:rsidR="00B90780" w:rsidRPr="00954446" w:rsidRDefault="00B90780" w:rsidP="00B90780">
      <w:pPr>
        <w:rPr>
          <w:sz w:val="26"/>
          <w:szCs w:val="26"/>
        </w:rPr>
      </w:pPr>
    </w:p>
    <w:p w:rsidR="00B90780" w:rsidRPr="00954446" w:rsidRDefault="00B90780" w:rsidP="0058757A">
      <w:pPr>
        <w:numPr>
          <w:ilvl w:val="0"/>
          <w:numId w:val="32"/>
        </w:numPr>
        <w:tabs>
          <w:tab w:val="left" w:pos="851"/>
        </w:tabs>
        <w:ind w:left="0" w:firstLine="709"/>
        <w:jc w:val="both"/>
        <w:rPr>
          <w:sz w:val="26"/>
          <w:szCs w:val="26"/>
        </w:rPr>
      </w:pPr>
      <w:r w:rsidRPr="00954446">
        <w:rPr>
          <w:sz w:val="26"/>
          <w:szCs w:val="26"/>
        </w:rPr>
        <w:t>Присвоить вновь образованному элементу улично-дорожной сети в с. Андреевка Хасанского муниципального округа Приморского края Российской Федерации начинающемуся от улицы Бархатная в районе земельного участка с кадастровым номером 25:20:360101:2143, адрес которого Приморский край, муниципальный округ Хасанский, село Андреевка, улица Бархатная, земельный участок 15Б с направлением на северо-запад, согласно прилагаемой схеме, наименование:</w:t>
      </w:r>
    </w:p>
    <w:p w:rsidR="00B90780" w:rsidRPr="00954446" w:rsidRDefault="00B90780" w:rsidP="00B90780">
      <w:pPr>
        <w:tabs>
          <w:tab w:val="left" w:pos="993"/>
        </w:tabs>
        <w:ind w:firstLine="567"/>
        <w:jc w:val="both"/>
        <w:rPr>
          <w:sz w:val="26"/>
          <w:szCs w:val="26"/>
        </w:rPr>
      </w:pPr>
      <w:r w:rsidRPr="00954446">
        <w:rPr>
          <w:sz w:val="26"/>
          <w:szCs w:val="26"/>
        </w:rPr>
        <w:t>Российская Федерация, Приморский край, Хасанский муниципальный округ, с. Андреевка, улица Садовая.</w:t>
      </w:r>
    </w:p>
    <w:p w:rsidR="00B90780" w:rsidRPr="00954446" w:rsidRDefault="00B90780" w:rsidP="00B90780">
      <w:pPr>
        <w:numPr>
          <w:ilvl w:val="0"/>
          <w:numId w:val="32"/>
        </w:numPr>
        <w:ind w:left="0" w:firstLine="567"/>
        <w:jc w:val="both"/>
        <w:rPr>
          <w:sz w:val="26"/>
          <w:szCs w:val="26"/>
        </w:rPr>
      </w:pPr>
      <w:r w:rsidRPr="00954446">
        <w:rPr>
          <w:sz w:val="26"/>
          <w:szCs w:val="26"/>
        </w:rPr>
        <w:t>Опубликовать настоящее постановление в Бюллетене муниципальных правовых актов Хасанского муниципального округа и на официальном сайте в информационно-телекоммуникационной сети «Интернет» администрации Хасанского муниципального округа.</w:t>
      </w:r>
    </w:p>
    <w:p w:rsidR="00B90780" w:rsidRPr="00954446" w:rsidRDefault="00B90780" w:rsidP="00B90780">
      <w:pPr>
        <w:numPr>
          <w:ilvl w:val="0"/>
          <w:numId w:val="32"/>
        </w:numPr>
        <w:ind w:left="0" w:firstLine="567"/>
        <w:jc w:val="both"/>
        <w:rPr>
          <w:sz w:val="26"/>
          <w:szCs w:val="26"/>
        </w:rPr>
      </w:pPr>
      <w:r w:rsidRPr="00954446">
        <w:rPr>
          <w:sz w:val="26"/>
          <w:szCs w:val="26"/>
        </w:rPr>
        <w:t xml:space="preserve">Управлению архитектуры и градостроительства администрации Хасанского муниципального округа обеспечить внесение сведений в Федеральную информационную </w:t>
      </w:r>
    </w:p>
    <w:p w:rsidR="00B90780" w:rsidRPr="00954446" w:rsidRDefault="00B90780" w:rsidP="00B90780">
      <w:pPr>
        <w:jc w:val="both"/>
        <w:rPr>
          <w:sz w:val="26"/>
          <w:szCs w:val="26"/>
        </w:rPr>
      </w:pPr>
    </w:p>
    <w:p w:rsidR="00B90780" w:rsidRPr="00954446" w:rsidRDefault="00B90780" w:rsidP="00B90780">
      <w:pPr>
        <w:jc w:val="both"/>
        <w:rPr>
          <w:sz w:val="26"/>
          <w:szCs w:val="26"/>
        </w:rPr>
      </w:pPr>
      <w:r w:rsidRPr="00954446">
        <w:rPr>
          <w:sz w:val="26"/>
          <w:szCs w:val="26"/>
        </w:rPr>
        <w:t>адресную систему.</w:t>
      </w:r>
    </w:p>
    <w:p w:rsidR="00B90780" w:rsidRPr="00954446" w:rsidRDefault="00B90780" w:rsidP="0058757A">
      <w:pPr>
        <w:numPr>
          <w:ilvl w:val="0"/>
          <w:numId w:val="32"/>
        </w:numPr>
        <w:ind w:left="0" w:firstLine="567"/>
        <w:jc w:val="both"/>
        <w:rPr>
          <w:sz w:val="26"/>
          <w:szCs w:val="26"/>
        </w:rPr>
      </w:pPr>
      <w:r w:rsidRPr="00954446">
        <w:rPr>
          <w:sz w:val="26"/>
          <w:szCs w:val="26"/>
        </w:rPr>
        <w:t>Настоящее постановление вступает в силу со дня его принятия.</w:t>
      </w:r>
    </w:p>
    <w:p w:rsidR="00B90780" w:rsidRPr="00954446" w:rsidRDefault="00B90780" w:rsidP="00B90780">
      <w:pPr>
        <w:numPr>
          <w:ilvl w:val="0"/>
          <w:numId w:val="32"/>
        </w:numPr>
        <w:ind w:left="0" w:firstLine="567"/>
        <w:jc w:val="both"/>
        <w:rPr>
          <w:sz w:val="26"/>
          <w:szCs w:val="26"/>
        </w:rPr>
      </w:pPr>
      <w:r w:rsidRPr="00954446">
        <w:rPr>
          <w:sz w:val="26"/>
          <w:szCs w:val="26"/>
        </w:rPr>
        <w:t>Контроль за исполнением настоящего постановления возложить на начальника управления архитектуры и градостроительства администрации Хасанского муниципального округа Т.В. Яровую.</w:t>
      </w:r>
    </w:p>
    <w:p w:rsidR="00B90780" w:rsidRPr="00954446" w:rsidRDefault="00B90780" w:rsidP="00B90780">
      <w:pPr>
        <w:jc w:val="both"/>
        <w:rPr>
          <w:sz w:val="26"/>
          <w:szCs w:val="26"/>
        </w:rPr>
      </w:pPr>
    </w:p>
    <w:p w:rsidR="00B90780" w:rsidRPr="00954446" w:rsidRDefault="00B90780" w:rsidP="00B90780">
      <w:pPr>
        <w:jc w:val="both"/>
        <w:rPr>
          <w:sz w:val="26"/>
          <w:szCs w:val="26"/>
        </w:rPr>
      </w:pPr>
    </w:p>
    <w:p w:rsidR="00B90780" w:rsidRPr="00954446" w:rsidRDefault="00B90780" w:rsidP="00B90780">
      <w:pPr>
        <w:jc w:val="both"/>
        <w:rPr>
          <w:sz w:val="26"/>
          <w:szCs w:val="26"/>
        </w:rPr>
      </w:pPr>
    </w:p>
    <w:tbl>
      <w:tblPr>
        <w:tblW w:w="0" w:type="auto"/>
        <w:tblLook w:val="04A0" w:firstRow="1" w:lastRow="0" w:firstColumn="1" w:lastColumn="0" w:noHBand="0" w:noVBand="1"/>
      </w:tblPr>
      <w:tblGrid>
        <w:gridCol w:w="4956"/>
        <w:gridCol w:w="4897"/>
      </w:tblGrid>
      <w:tr w:rsidR="00B90780" w:rsidRPr="00954446" w:rsidTr="0068622B">
        <w:tc>
          <w:tcPr>
            <w:tcW w:w="4956" w:type="dxa"/>
          </w:tcPr>
          <w:p w:rsidR="00B90780" w:rsidRPr="00954446" w:rsidRDefault="00B90780" w:rsidP="0068622B">
            <w:pPr>
              <w:jc w:val="both"/>
              <w:rPr>
                <w:sz w:val="26"/>
                <w:szCs w:val="26"/>
              </w:rPr>
            </w:pPr>
            <w:r w:rsidRPr="00954446">
              <w:rPr>
                <w:sz w:val="26"/>
                <w:szCs w:val="26"/>
              </w:rPr>
              <w:t xml:space="preserve">Глава Хасанского  </w:t>
            </w:r>
          </w:p>
          <w:p w:rsidR="00B90780" w:rsidRPr="00954446" w:rsidRDefault="00B90780" w:rsidP="0068622B">
            <w:pPr>
              <w:jc w:val="both"/>
              <w:rPr>
                <w:sz w:val="26"/>
                <w:szCs w:val="26"/>
              </w:rPr>
            </w:pPr>
            <w:r w:rsidRPr="00954446">
              <w:rPr>
                <w:sz w:val="26"/>
                <w:szCs w:val="26"/>
              </w:rPr>
              <w:t>муниципального округа</w:t>
            </w:r>
          </w:p>
        </w:tc>
        <w:tc>
          <w:tcPr>
            <w:tcW w:w="4897" w:type="dxa"/>
          </w:tcPr>
          <w:p w:rsidR="00B90780" w:rsidRPr="00954446" w:rsidRDefault="00B90780" w:rsidP="0068622B">
            <w:pPr>
              <w:jc w:val="right"/>
              <w:rPr>
                <w:sz w:val="26"/>
                <w:szCs w:val="26"/>
              </w:rPr>
            </w:pPr>
            <w:r w:rsidRPr="00954446">
              <w:rPr>
                <w:sz w:val="26"/>
                <w:szCs w:val="26"/>
              </w:rPr>
              <w:t xml:space="preserve">                                                       </w:t>
            </w:r>
          </w:p>
          <w:p w:rsidR="00B90780" w:rsidRPr="00954446" w:rsidRDefault="00B90780" w:rsidP="0068622B">
            <w:pPr>
              <w:jc w:val="right"/>
              <w:rPr>
                <w:sz w:val="26"/>
                <w:szCs w:val="26"/>
              </w:rPr>
            </w:pPr>
            <w:r w:rsidRPr="00954446">
              <w:rPr>
                <w:sz w:val="26"/>
                <w:szCs w:val="26"/>
              </w:rPr>
              <w:t>И.В. Степанов</w:t>
            </w:r>
          </w:p>
        </w:tc>
      </w:tr>
    </w:tbl>
    <w:p w:rsidR="00B90780" w:rsidRPr="00954446" w:rsidRDefault="00B90780" w:rsidP="00B90780">
      <w:pPr>
        <w:pStyle w:val="afff8"/>
        <w:widowControl w:val="0"/>
        <w:rPr>
          <w:rFonts w:ascii="Times New Roman" w:hAnsi="Times New Roman"/>
          <w:sz w:val="26"/>
          <w:szCs w:val="26"/>
        </w:rPr>
        <w:sectPr w:rsidR="00B90780" w:rsidRPr="00954446" w:rsidSect="0068622B">
          <w:headerReference w:type="even" r:id="rId17"/>
          <w:headerReference w:type="default" r:id="rId18"/>
          <w:footerReference w:type="even" r:id="rId19"/>
          <w:footerReference w:type="default" r:id="rId20"/>
          <w:headerReference w:type="first" r:id="rId21"/>
          <w:footerReference w:type="first" r:id="rId22"/>
          <w:pgSz w:w="11906" w:h="16838" w:code="9"/>
          <w:pgMar w:top="851" w:right="851" w:bottom="851" w:left="709" w:header="709" w:footer="624" w:gutter="0"/>
          <w:cols w:space="708"/>
          <w:docGrid w:linePitch="360"/>
        </w:sectPr>
      </w:pPr>
    </w:p>
    <w:tbl>
      <w:tblPr>
        <w:tblW w:w="0" w:type="auto"/>
        <w:tblInd w:w="6091" w:type="dxa"/>
        <w:tblLook w:val="04A0" w:firstRow="1" w:lastRow="0" w:firstColumn="1" w:lastColumn="0" w:noHBand="0" w:noVBand="1"/>
      </w:tblPr>
      <w:tblGrid>
        <w:gridCol w:w="4103"/>
      </w:tblGrid>
      <w:tr w:rsidR="00B90780" w:rsidRPr="00954446" w:rsidTr="0068622B">
        <w:tc>
          <w:tcPr>
            <w:tcW w:w="4103" w:type="dxa"/>
          </w:tcPr>
          <w:p w:rsidR="00B90780" w:rsidRPr="00954446" w:rsidRDefault="00B90780" w:rsidP="0068622B">
            <w:pPr>
              <w:spacing w:line="240" w:lineRule="exact"/>
              <w:contextualSpacing/>
              <w:rPr>
                <w:rFonts w:eastAsia="Calibri"/>
                <w:sz w:val="26"/>
                <w:szCs w:val="26"/>
              </w:rPr>
            </w:pPr>
            <w:r w:rsidRPr="00954446">
              <w:rPr>
                <w:rFonts w:eastAsia="Calibri"/>
                <w:sz w:val="26"/>
                <w:szCs w:val="26"/>
              </w:rPr>
              <w:t xml:space="preserve">Приложение </w:t>
            </w:r>
          </w:p>
          <w:p w:rsidR="00B90780" w:rsidRPr="00954446" w:rsidRDefault="00B90780" w:rsidP="0068622B">
            <w:pPr>
              <w:spacing w:line="240" w:lineRule="exact"/>
              <w:contextualSpacing/>
              <w:rPr>
                <w:rFonts w:eastAsia="Calibri"/>
                <w:sz w:val="26"/>
                <w:szCs w:val="26"/>
              </w:rPr>
            </w:pPr>
            <w:r w:rsidRPr="00954446">
              <w:rPr>
                <w:rFonts w:eastAsia="Calibri"/>
                <w:sz w:val="26"/>
                <w:szCs w:val="26"/>
              </w:rPr>
              <w:t>к постановлению администрации</w:t>
            </w:r>
          </w:p>
          <w:p w:rsidR="00B90780" w:rsidRPr="00954446" w:rsidRDefault="00B90780" w:rsidP="0068622B">
            <w:pPr>
              <w:spacing w:line="240" w:lineRule="exact"/>
              <w:contextualSpacing/>
              <w:rPr>
                <w:rFonts w:eastAsia="Calibri"/>
                <w:sz w:val="26"/>
                <w:szCs w:val="26"/>
              </w:rPr>
            </w:pPr>
            <w:proofErr w:type="gramStart"/>
            <w:r w:rsidRPr="00954446">
              <w:rPr>
                <w:rFonts w:eastAsia="Calibri"/>
                <w:sz w:val="26"/>
                <w:szCs w:val="26"/>
              </w:rPr>
              <w:t>Хасанского  муниципального</w:t>
            </w:r>
            <w:proofErr w:type="gramEnd"/>
            <w:r w:rsidRPr="00954446">
              <w:rPr>
                <w:rFonts w:eastAsia="Calibri"/>
                <w:sz w:val="26"/>
                <w:szCs w:val="26"/>
              </w:rPr>
              <w:t xml:space="preserve"> округа</w:t>
            </w:r>
          </w:p>
          <w:p w:rsidR="00B90780" w:rsidRPr="00954446" w:rsidRDefault="00B90780" w:rsidP="0068622B">
            <w:pPr>
              <w:spacing w:line="240" w:lineRule="exact"/>
              <w:contextualSpacing/>
              <w:rPr>
                <w:rFonts w:eastAsia="Calibri"/>
                <w:sz w:val="26"/>
                <w:szCs w:val="26"/>
              </w:rPr>
            </w:pPr>
            <w:r w:rsidRPr="00954446">
              <w:rPr>
                <w:rFonts w:eastAsia="Calibri"/>
                <w:sz w:val="26"/>
                <w:szCs w:val="26"/>
              </w:rPr>
              <w:t>от 26,08,2026 № 1736-па</w:t>
            </w:r>
          </w:p>
          <w:p w:rsidR="00B90780" w:rsidRPr="00954446" w:rsidRDefault="00B90780" w:rsidP="0068622B">
            <w:pPr>
              <w:spacing w:line="240" w:lineRule="exact"/>
              <w:contextualSpacing/>
              <w:rPr>
                <w:rFonts w:eastAsia="Calibri"/>
                <w:sz w:val="26"/>
                <w:szCs w:val="26"/>
              </w:rPr>
            </w:pPr>
          </w:p>
        </w:tc>
      </w:tr>
    </w:tbl>
    <w:p w:rsidR="00B90780" w:rsidRPr="00954446" w:rsidRDefault="00B90780" w:rsidP="00B90780">
      <w:pPr>
        <w:spacing w:line="240" w:lineRule="exact"/>
        <w:contextualSpacing/>
        <w:rPr>
          <w:sz w:val="26"/>
          <w:szCs w:val="26"/>
        </w:rPr>
      </w:pPr>
    </w:p>
    <w:p w:rsidR="00B90780" w:rsidRPr="00954446" w:rsidRDefault="00B90780" w:rsidP="00B90780">
      <w:pPr>
        <w:spacing w:line="240" w:lineRule="exact"/>
        <w:contextualSpacing/>
        <w:jc w:val="both"/>
        <w:rPr>
          <w:sz w:val="26"/>
          <w:szCs w:val="26"/>
        </w:rPr>
      </w:pPr>
    </w:p>
    <w:p w:rsidR="00B90780" w:rsidRPr="00954446" w:rsidRDefault="00B90780" w:rsidP="00B90780">
      <w:pPr>
        <w:contextualSpacing/>
        <w:jc w:val="center"/>
        <w:rPr>
          <w:sz w:val="26"/>
          <w:szCs w:val="26"/>
        </w:rPr>
      </w:pPr>
      <w:r w:rsidRPr="00954446">
        <w:rPr>
          <w:sz w:val="26"/>
          <w:szCs w:val="26"/>
        </w:rPr>
        <w:t>Схема размещения вновь образованного элемента улично-дорожной сети</w:t>
      </w:r>
    </w:p>
    <w:p w:rsidR="00B90780" w:rsidRPr="00954446" w:rsidRDefault="00B90780" w:rsidP="00B90780">
      <w:pPr>
        <w:contextualSpacing/>
        <w:jc w:val="center"/>
        <w:rPr>
          <w:sz w:val="26"/>
          <w:szCs w:val="26"/>
        </w:rPr>
      </w:pPr>
      <w:r w:rsidRPr="00954446">
        <w:rPr>
          <w:sz w:val="26"/>
          <w:szCs w:val="26"/>
        </w:rPr>
        <w:t>улица Садовая, с. Андреевка Хасанского муниципального округа Приморского края</w:t>
      </w:r>
    </w:p>
    <w:p w:rsidR="00B90780" w:rsidRPr="00954446" w:rsidRDefault="00B90780" w:rsidP="00B90780">
      <w:pPr>
        <w:spacing w:line="240" w:lineRule="exact"/>
        <w:contextualSpacing/>
        <w:jc w:val="center"/>
        <w:rPr>
          <w:sz w:val="26"/>
          <w:szCs w:val="26"/>
        </w:rPr>
      </w:pPr>
    </w:p>
    <w:p w:rsidR="00B90780" w:rsidRPr="00954446" w:rsidRDefault="00B90780" w:rsidP="00B90780">
      <w:pPr>
        <w:pStyle w:val="afffffffffff8"/>
        <w:ind w:right="-2" w:firstLine="851"/>
        <w:jc w:val="right"/>
        <w:rPr>
          <w:sz w:val="26"/>
          <w:szCs w:val="26"/>
        </w:rPr>
      </w:pPr>
      <w:r w:rsidRPr="00954446">
        <w:rPr>
          <w:noProof/>
          <w:sz w:val="26"/>
          <w:szCs w:val="26"/>
        </w:rPr>
        <mc:AlternateContent>
          <mc:Choice Requires="wps">
            <w:drawing>
              <wp:anchor distT="45720" distB="45720" distL="114300" distR="114300" simplePos="0" relativeHeight="251670528" behindDoc="0" locked="0" layoutInCell="1" allowOverlap="1">
                <wp:simplePos x="0" y="0"/>
                <wp:positionH relativeFrom="column">
                  <wp:posOffset>1864360</wp:posOffset>
                </wp:positionH>
                <wp:positionV relativeFrom="paragraph">
                  <wp:posOffset>1383665</wp:posOffset>
                </wp:positionV>
                <wp:extent cx="884555" cy="207645"/>
                <wp:effectExtent l="128905" t="0" r="139700" b="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150570">
                          <a:off x="0" y="0"/>
                          <a:ext cx="884555" cy="207645"/>
                        </a:xfrm>
                        <a:prstGeom prst="rect">
                          <a:avLst/>
                        </a:prstGeom>
                        <a:noFill/>
                        <a:ln>
                          <a:noFill/>
                        </a:ln>
                        <a:effectLst/>
                      </wps:spPr>
                      <wps:txbx>
                        <w:txbxContent>
                          <w:p w:rsidR="0068622B" w:rsidRPr="00847CB2" w:rsidRDefault="0068622B" w:rsidP="00B90780">
                            <w:pPr>
                              <w:rPr>
                                <w:color w:val="FFFFFF"/>
                                <w:sz w:val="16"/>
                                <w:szCs w:val="16"/>
                              </w:rPr>
                            </w:pPr>
                            <w:r w:rsidRPr="00847CB2">
                              <w:rPr>
                                <w:color w:val="FFFFFF"/>
                                <w:sz w:val="16"/>
                                <w:szCs w:val="16"/>
                              </w:rPr>
                              <w:t>ул. Садовая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16" o:spid="_x0000_s1030" type="#_x0000_t202" style="position:absolute;left:0;text-align:left;margin-left:146.8pt;margin-top:108.95pt;width:69.65pt;height:16.35pt;rotation:3441263fd;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" filled="f" stroked="f">
                <v:textbox>
                  <w:txbxContent>
                    <w:p w:rsidR="0068622B" w:rsidRPr="00847CB2" w:rsidRDefault="0068622B" w:rsidP="00B90780">
                      <w:pPr>
                        <w:rPr>
                          <w:color w:val="FFFFFF"/>
                          <w:sz w:val="16"/>
                          <w:szCs w:val="16"/>
                        </w:rPr>
                      </w:pPr>
                      <w:r w:rsidRPr="00847CB2">
                        <w:rPr>
                          <w:color w:val="FFFFFF"/>
                          <w:sz w:val="16"/>
                          <w:szCs w:val="16"/>
                        </w:rPr>
                        <w:t>ул. Садовая</w:t>
                      </w:r>
                    </w:p>
                  </w:txbxContent>
                </v:textbox>
              </v:shape>
            </w:pict>
          </mc:Fallback>
        </mc:AlternateContent>
      </w:r>
      <w:r w:rsidRPr="00954446">
        <w:rPr>
          <w:noProof/>
          <w:sz w:val="26"/>
          <w:szCs w:val="26"/>
        </w:rPr>
        <mc:AlternateContent>
          <mc:Choice Requires="wps">
            <w:drawing>
              <wp:anchor distT="45720" distB="45720" distL="114300" distR="114300" simplePos="0" relativeHeight="251671552" behindDoc="0" locked="0" layoutInCell="1" allowOverlap="1">
                <wp:simplePos x="0" y="0"/>
                <wp:positionH relativeFrom="column">
                  <wp:posOffset>4486275</wp:posOffset>
                </wp:positionH>
                <wp:positionV relativeFrom="paragraph">
                  <wp:posOffset>3653155</wp:posOffset>
                </wp:positionV>
                <wp:extent cx="848995" cy="225425"/>
                <wp:effectExtent l="102235" t="0" r="11049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138847">
                          <a:off x="0" y="0"/>
                          <a:ext cx="848995" cy="225425"/>
                        </a:xfrm>
                        <a:prstGeom prst="rect">
                          <a:avLst/>
                        </a:prstGeom>
                        <a:noFill/>
                        <a:ln>
                          <a:noFill/>
                        </a:ln>
                        <a:effectLst/>
                      </wps:spPr>
                      <wps:txbx>
                        <w:txbxContent>
                          <w:p w:rsidR="0068622B" w:rsidRPr="00D21790" w:rsidRDefault="0068622B" w:rsidP="00B90780">
                            <w:pPr>
                              <w:rPr>
                                <w:sz w:val="16"/>
                                <w:szCs w:val="16"/>
                              </w:rPr>
                            </w:pPr>
                            <w:r w:rsidRPr="00D21790">
                              <w:rPr>
                                <w:sz w:val="16"/>
                                <w:szCs w:val="16"/>
                              </w:rPr>
                              <w:t>ул. Бархатная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15" o:spid="_x0000_s1031" type="#_x0000_t202" style="position:absolute;left:0;text-align:left;margin-left:353.25pt;margin-top:287.65pt;width:66.85pt;height:17.75pt;rotation:3428458fd;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" filled="f" stroked="f">
                <v:textbox>
                  <w:txbxContent>
                    <w:p w:rsidR="0068622B" w:rsidRPr="00D21790" w:rsidRDefault="0068622B" w:rsidP="00B90780">
                      <w:pPr>
                        <w:rPr>
                          <w:sz w:val="16"/>
                          <w:szCs w:val="16"/>
                        </w:rPr>
                      </w:pPr>
                      <w:r w:rsidRPr="00D21790">
                        <w:rPr>
                          <w:sz w:val="16"/>
                          <w:szCs w:val="16"/>
                        </w:rPr>
                        <w:t>ул. Бархатная</w:t>
                      </w:r>
                    </w:p>
                  </w:txbxContent>
                </v:textbox>
              </v:shape>
            </w:pict>
          </mc:Fallback>
        </mc:AlternateContent>
      </w:r>
      <w:r w:rsidRPr="00954446">
        <w:rPr>
          <w:noProof/>
          <w:sz w:val="26"/>
          <w:szCs w:val="26"/>
        </w:rPr>
        <w:drawing>
          <wp:inline distT="0" distB="0" distL="0" distR="0">
            <wp:extent cx="5943600" cy="43243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324350"/>
                    </a:xfrm>
                    <a:prstGeom prst="rect">
                      <a:avLst/>
                    </a:prstGeom>
                    <a:noFill/>
                    <a:ln>
                      <a:noFill/>
                    </a:ln>
                  </pic:spPr>
                </pic:pic>
              </a:graphicData>
            </a:graphic>
          </wp:inline>
        </w:drawing>
      </w:r>
      <w:r w:rsidRPr="00954446">
        <w:rPr>
          <w:noProof/>
          <w:sz w:val="26"/>
          <w:szCs w:val="26"/>
        </w:rPr>
        <mc:AlternateContent>
          <mc:Choice Requires="wps">
            <w:drawing>
              <wp:anchor distT="45720" distB="45720" distL="114300" distR="114300" simplePos="0" relativeHeight="251668480" behindDoc="0" locked="0" layoutInCell="1" allowOverlap="1">
                <wp:simplePos x="0" y="0"/>
                <wp:positionH relativeFrom="column">
                  <wp:posOffset>1954530</wp:posOffset>
                </wp:positionH>
                <wp:positionV relativeFrom="paragraph">
                  <wp:posOffset>1157605</wp:posOffset>
                </wp:positionV>
                <wp:extent cx="1311910" cy="226060"/>
                <wp:effectExtent l="0" t="0" r="0" b="254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226060"/>
                        </a:xfrm>
                        <a:prstGeom prst="rect">
                          <a:avLst/>
                        </a:prstGeom>
                        <a:noFill/>
                        <a:ln>
                          <a:noFill/>
                        </a:ln>
                        <a:effectLst/>
                      </wps:spPr>
                      <wps:txbx>
                        <w:txbxContent>
                          <w:p w:rsidR="0068622B" w:rsidRPr="00B45FB5" w:rsidRDefault="0068622B" w:rsidP="00B90780">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14" o:spid="_x0000_s1032" type="#_x0000_t202" style="position:absolute;left:0;text-align:left;margin-left:153.9pt;margin-top:91.15pt;width:103.3pt;height:17.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" filled="f" stroked="f">
                <v:textbox>
                  <w:txbxContent>
                    <w:p w:rsidR="0068622B" w:rsidRPr="00B45FB5" w:rsidRDefault="0068622B" w:rsidP="00B90780">
                      <w:pPr>
                        <w:rPr>
                          <w:sz w:val="14"/>
                          <w:szCs w:val="14"/>
                        </w:rPr>
                      </w:pPr>
                    </w:p>
                  </w:txbxContent>
                </v:textbox>
              </v:shape>
            </w:pict>
          </mc:Fallback>
        </mc:AlternateContent>
      </w:r>
      <w:r w:rsidRPr="00954446">
        <w:rPr>
          <w:noProof/>
          <w:sz w:val="26"/>
          <w:szCs w:val="26"/>
        </w:rPr>
        <mc:AlternateContent>
          <mc:Choice Requires="wps">
            <w:drawing>
              <wp:anchor distT="45720" distB="45720" distL="114300" distR="114300" simplePos="0" relativeHeight="251667456" behindDoc="0" locked="0" layoutInCell="1" allowOverlap="1">
                <wp:simplePos x="0" y="0"/>
                <wp:positionH relativeFrom="column">
                  <wp:posOffset>1938020</wp:posOffset>
                </wp:positionH>
                <wp:positionV relativeFrom="paragraph">
                  <wp:posOffset>3757930</wp:posOffset>
                </wp:positionV>
                <wp:extent cx="2360930" cy="520700"/>
                <wp:effectExtent l="0" t="209550" r="1270" b="22225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01071">
                          <a:off x="0" y="0"/>
                          <a:ext cx="2360930" cy="520700"/>
                        </a:xfrm>
                        <a:prstGeom prst="rect">
                          <a:avLst/>
                        </a:prstGeom>
                        <a:noFill/>
                        <a:ln>
                          <a:noFill/>
                        </a:ln>
                        <a:effectLst/>
                      </wps:spPr>
                      <wps:txbx>
                        <w:txbxContent>
                          <w:p w:rsidR="0068622B" w:rsidRPr="00B45FB5" w:rsidRDefault="0068622B" w:rsidP="00B907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13" o:spid="_x0000_s1033" type="#_x0000_t202" style="position:absolute;left:0;text-align:left;margin-left:152.6pt;margin-top:295.9pt;width:185.9pt;height:41pt;rotation:765756fd;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" filled="f" stroked="f">
                <v:textbox>
                  <w:txbxContent>
                    <w:p w:rsidR="0068622B" w:rsidRPr="00B45FB5" w:rsidRDefault="0068622B" w:rsidP="00B90780"/>
                  </w:txbxContent>
                </v:textbox>
              </v:shape>
            </w:pict>
          </mc:Fallback>
        </mc:AlternateContent>
      </w:r>
      <w:r w:rsidRPr="00954446">
        <w:rPr>
          <w:noProof/>
          <w:sz w:val="26"/>
          <w:szCs w:val="26"/>
        </w:rPr>
        <mc:AlternateContent>
          <mc:Choice Requires="wps">
            <w:drawing>
              <wp:anchor distT="45720" distB="45720" distL="114300" distR="114300" simplePos="0" relativeHeight="251669504" behindDoc="0" locked="0" layoutInCell="1" allowOverlap="1">
                <wp:simplePos x="0" y="0"/>
                <wp:positionH relativeFrom="column">
                  <wp:posOffset>3688715</wp:posOffset>
                </wp:positionH>
                <wp:positionV relativeFrom="paragraph">
                  <wp:posOffset>3912235</wp:posOffset>
                </wp:positionV>
                <wp:extent cx="882015" cy="198755"/>
                <wp:effectExtent l="93980" t="0" r="202565" b="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713016">
                          <a:off x="0" y="0"/>
                          <a:ext cx="882015" cy="198755"/>
                        </a:xfrm>
                        <a:prstGeom prst="rect">
                          <a:avLst/>
                        </a:prstGeom>
                        <a:noFill/>
                        <a:ln>
                          <a:noFill/>
                        </a:ln>
                        <a:effectLst/>
                      </wps:spPr>
                      <wps:txbx>
                        <w:txbxContent>
                          <w:p w:rsidR="0068622B" w:rsidRPr="00B45FB5" w:rsidRDefault="0068622B" w:rsidP="00B90780">
                            <w:pPr>
                              <w:rPr>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12" o:spid="_x0000_s1034" type="#_x0000_t202" style="position:absolute;left:0;text-align:left;margin-left:290.45pt;margin-top:308.05pt;width:69.45pt;height:15.65pt;rotation:4055604fd;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" filled="f" stroked="f">
                <v:textbox>
                  <w:txbxContent>
                    <w:p w:rsidR="0068622B" w:rsidRPr="00B45FB5" w:rsidRDefault="0068622B" w:rsidP="00B90780">
                      <w:pPr>
                        <w:rPr>
                          <w:sz w:val="10"/>
                          <w:szCs w:val="10"/>
                        </w:rPr>
                      </w:pPr>
                    </w:p>
                  </w:txbxContent>
                </v:textbox>
              </v:shape>
            </w:pict>
          </mc:Fallback>
        </mc:AlternateContent>
      </w:r>
      <w:r w:rsidRPr="00954446">
        <w:rPr>
          <w:noProof/>
          <w:sz w:val="26"/>
          <w:szCs w:val="26"/>
        </w:rPr>
        <mc:AlternateContent>
          <mc:Choice Requires="wps">
            <w:drawing>
              <wp:anchor distT="45720" distB="45720" distL="114300" distR="114300" simplePos="0" relativeHeight="251666432" behindDoc="0" locked="0" layoutInCell="1" allowOverlap="1">
                <wp:simplePos x="0" y="0"/>
                <wp:positionH relativeFrom="column">
                  <wp:posOffset>3583940</wp:posOffset>
                </wp:positionH>
                <wp:positionV relativeFrom="paragraph">
                  <wp:posOffset>2099945</wp:posOffset>
                </wp:positionV>
                <wp:extent cx="1140460" cy="224790"/>
                <wp:effectExtent l="635" t="0" r="22225"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216196">
                          <a:off x="0" y="0"/>
                          <a:ext cx="1140460" cy="224790"/>
                        </a:xfrm>
                        <a:prstGeom prst="rect">
                          <a:avLst/>
                        </a:prstGeom>
                        <a:noFill/>
                        <a:ln>
                          <a:noFill/>
                        </a:ln>
                        <a:effectLst/>
                      </wps:spPr>
                      <wps:txbx>
                        <w:txbxContent>
                          <w:p w:rsidR="0068622B" w:rsidRPr="00847CB2" w:rsidRDefault="0068622B" w:rsidP="00B90780">
                            <w:pPr>
                              <w:rPr>
                                <w:color w:val="FFFFFF"/>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10" o:spid="_x0000_s1035" type="#_x0000_t202" style="position:absolute;left:0;text-align:left;margin-left:282.2pt;margin-top:165.35pt;width:89.8pt;height:17.7pt;rotation:5697477fd;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" filled="f" stroked="f">
                <v:textbox>
                  <w:txbxContent>
                    <w:p w:rsidR="0068622B" w:rsidRPr="00847CB2" w:rsidRDefault="0068622B" w:rsidP="00B90780">
                      <w:pPr>
                        <w:rPr>
                          <w:color w:val="FFFFFF"/>
                          <w:sz w:val="18"/>
                          <w:szCs w:val="18"/>
                        </w:rPr>
                      </w:pPr>
                    </w:p>
                  </w:txbxContent>
                </v:textbox>
              </v:shape>
            </w:pict>
          </mc:Fallback>
        </mc:AlternateContent>
      </w:r>
    </w:p>
    <w:p w:rsidR="00B90780" w:rsidRPr="00954446" w:rsidRDefault="00B90780" w:rsidP="00B90780">
      <w:pPr>
        <w:pStyle w:val="afff8"/>
        <w:widowControl w:val="0"/>
        <w:rPr>
          <w:rFonts w:ascii="Times New Roman" w:hAnsi="Times New Roman"/>
          <w:sz w:val="26"/>
          <w:szCs w:val="26"/>
        </w:rPr>
      </w:pPr>
    </w:p>
    <w:p w:rsidR="00B90780" w:rsidRDefault="00B90780">
      <w:pPr>
        <w:rPr>
          <w:b/>
          <w:spacing w:val="-6"/>
          <w:sz w:val="32"/>
          <w:szCs w:val="22"/>
        </w:rPr>
      </w:pPr>
      <w:r>
        <w:rPr>
          <w:b/>
          <w:spacing w:val="-6"/>
          <w:sz w:val="32"/>
          <w:szCs w:val="22"/>
        </w:rPr>
        <w:br w:type="page"/>
      </w:r>
    </w:p>
    <w:p w:rsidR="00B90780" w:rsidRPr="00AF4C80" w:rsidRDefault="00B90780" w:rsidP="00B90780">
      <w:pPr>
        <w:jc w:val="center"/>
        <w:rPr>
          <w:sz w:val="26"/>
          <w:szCs w:val="26"/>
        </w:rPr>
      </w:pPr>
      <w:r w:rsidRPr="00AF4C80">
        <w:rPr>
          <w:bCs/>
          <w:noProof/>
          <w:sz w:val="26"/>
          <w:szCs w:val="26"/>
          <w:lang w:eastAsia="ru-RU"/>
        </w:rPr>
        <w:drawing>
          <wp:inline distT="0" distB="0" distL="0" distR="0">
            <wp:extent cx="581025" cy="723900"/>
            <wp:effectExtent l="0" t="0" r="9525" b="0"/>
            <wp:docPr id="18" name="Рисунок 18"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ХМР 2015 OKKw"/>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B90780" w:rsidRPr="00AF4C80" w:rsidRDefault="00B90780" w:rsidP="00B90780">
      <w:pPr>
        <w:jc w:val="center"/>
        <w:rPr>
          <w:sz w:val="26"/>
          <w:szCs w:val="26"/>
        </w:rPr>
      </w:pPr>
    </w:p>
    <w:p w:rsidR="00B90780" w:rsidRPr="00AF4C80" w:rsidRDefault="00B90780" w:rsidP="00B90780">
      <w:pPr>
        <w:jc w:val="center"/>
        <w:rPr>
          <w:sz w:val="26"/>
          <w:szCs w:val="26"/>
        </w:rPr>
      </w:pPr>
      <w:r w:rsidRPr="00AF4C80">
        <w:rPr>
          <w:sz w:val="26"/>
          <w:szCs w:val="26"/>
        </w:rPr>
        <w:t>АДМИНИСТРАЦИЯ</w:t>
      </w:r>
    </w:p>
    <w:p w:rsidR="00B90780" w:rsidRPr="00AF4C80" w:rsidRDefault="00B90780" w:rsidP="00B90780">
      <w:pPr>
        <w:jc w:val="center"/>
        <w:rPr>
          <w:sz w:val="26"/>
          <w:szCs w:val="26"/>
        </w:rPr>
      </w:pPr>
      <w:r w:rsidRPr="00AF4C80">
        <w:rPr>
          <w:sz w:val="26"/>
          <w:szCs w:val="26"/>
        </w:rPr>
        <w:t>ХАСАНСКОГО МУНИЦИПАЛЬНОГО ОКРУГА</w:t>
      </w:r>
    </w:p>
    <w:p w:rsidR="00B90780" w:rsidRPr="00AF4C80" w:rsidRDefault="00B90780" w:rsidP="00B90780">
      <w:pPr>
        <w:jc w:val="center"/>
        <w:rPr>
          <w:sz w:val="26"/>
          <w:szCs w:val="26"/>
        </w:rPr>
      </w:pPr>
      <w:r w:rsidRPr="00AF4C80">
        <w:rPr>
          <w:sz w:val="26"/>
          <w:szCs w:val="26"/>
        </w:rPr>
        <w:t>ПРИМОРСКОГО КРАЯ</w:t>
      </w:r>
    </w:p>
    <w:p w:rsidR="00B90780" w:rsidRPr="00AF4C80" w:rsidRDefault="00B90780" w:rsidP="00B90780">
      <w:pPr>
        <w:jc w:val="center"/>
        <w:rPr>
          <w:sz w:val="26"/>
          <w:szCs w:val="26"/>
        </w:rPr>
      </w:pPr>
    </w:p>
    <w:p w:rsidR="00B90780" w:rsidRPr="0094663D" w:rsidRDefault="00B90780" w:rsidP="0094663D">
      <w:pPr>
        <w:pStyle w:val="3"/>
        <w:numPr>
          <w:ilvl w:val="0"/>
          <w:numId w:val="0"/>
        </w:numPr>
        <w:rPr>
          <w:b w:val="0"/>
          <w:sz w:val="26"/>
          <w:szCs w:val="26"/>
        </w:rPr>
      </w:pPr>
      <w:bookmarkStart w:id="12" w:name="_Toc239060555"/>
      <w:r w:rsidRPr="0094663D">
        <w:rPr>
          <w:b w:val="0"/>
          <w:sz w:val="26"/>
          <w:szCs w:val="26"/>
        </w:rPr>
        <w:t>ПОСТАНОВЛЕНИЕ</w:t>
      </w:r>
      <w:bookmarkEnd w:id="12"/>
    </w:p>
    <w:p w:rsidR="00B90780" w:rsidRPr="00AF4C80" w:rsidRDefault="00B90780" w:rsidP="00B90780">
      <w:pPr>
        <w:jc w:val="center"/>
        <w:rPr>
          <w:sz w:val="26"/>
          <w:szCs w:val="26"/>
        </w:rPr>
      </w:pPr>
      <w:r w:rsidRPr="00AF4C80">
        <w:rPr>
          <w:sz w:val="26"/>
          <w:szCs w:val="26"/>
        </w:rPr>
        <w:t>пгт Славянка</w:t>
      </w:r>
    </w:p>
    <w:p w:rsidR="00B90780" w:rsidRPr="00AF4C80" w:rsidRDefault="00B90780" w:rsidP="00B90780">
      <w:pPr>
        <w:jc w:val="center"/>
        <w:rPr>
          <w:b/>
          <w:color w:val="FFFFFF"/>
          <w:sz w:val="26"/>
          <w:szCs w:val="26"/>
        </w:rPr>
      </w:pPr>
      <w:r w:rsidRPr="00AF4C80">
        <w:rPr>
          <w:b/>
          <w:color w:val="FFFFFF"/>
          <w:sz w:val="26"/>
          <w:szCs w:val="26"/>
        </w:rPr>
        <w:t>(ПРОЕКТ)</w:t>
      </w:r>
    </w:p>
    <w:p w:rsidR="00B90780" w:rsidRPr="00AF4C80" w:rsidRDefault="00B90780" w:rsidP="00B90780">
      <w:pPr>
        <w:jc w:val="center"/>
        <w:rPr>
          <w:sz w:val="26"/>
          <w:szCs w:val="26"/>
        </w:rPr>
      </w:pPr>
    </w:p>
    <w:tbl>
      <w:tblPr>
        <w:tblW w:w="0" w:type="auto"/>
        <w:tblLook w:val="04A0" w:firstRow="1" w:lastRow="0" w:firstColumn="1" w:lastColumn="0" w:noHBand="0" w:noVBand="1"/>
      </w:tblPr>
      <w:tblGrid>
        <w:gridCol w:w="5068"/>
        <w:gridCol w:w="5069"/>
      </w:tblGrid>
      <w:tr w:rsidR="00B90780" w:rsidRPr="00AF4C80" w:rsidTr="0068622B">
        <w:tc>
          <w:tcPr>
            <w:tcW w:w="5068" w:type="dxa"/>
          </w:tcPr>
          <w:p w:rsidR="00B90780" w:rsidRPr="00AF4C80" w:rsidRDefault="00B90780" w:rsidP="0068622B">
            <w:pPr>
              <w:rPr>
                <w:sz w:val="26"/>
                <w:szCs w:val="26"/>
              </w:rPr>
            </w:pPr>
            <w:r w:rsidRPr="00AF4C80">
              <w:rPr>
                <w:sz w:val="26"/>
                <w:szCs w:val="26"/>
              </w:rPr>
              <w:t>27.08.2026 г.</w:t>
            </w:r>
          </w:p>
        </w:tc>
        <w:tc>
          <w:tcPr>
            <w:tcW w:w="5069" w:type="dxa"/>
          </w:tcPr>
          <w:p w:rsidR="00B90780" w:rsidRPr="00AF4C80" w:rsidRDefault="00B90780" w:rsidP="0068622B">
            <w:pPr>
              <w:jc w:val="right"/>
              <w:rPr>
                <w:sz w:val="26"/>
                <w:szCs w:val="26"/>
              </w:rPr>
            </w:pPr>
            <w:r w:rsidRPr="00AF4C80">
              <w:rPr>
                <w:sz w:val="26"/>
                <w:szCs w:val="26"/>
              </w:rPr>
              <w:t>№ 1756-па</w:t>
            </w:r>
          </w:p>
        </w:tc>
      </w:tr>
    </w:tbl>
    <w:p w:rsidR="00B90780" w:rsidRPr="00AF4C80" w:rsidRDefault="00B90780" w:rsidP="00B90780">
      <w:pPr>
        <w:rPr>
          <w:sz w:val="26"/>
          <w:szCs w:val="26"/>
        </w:rPr>
      </w:pPr>
    </w:p>
    <w:p w:rsidR="00B90780" w:rsidRPr="00AF4C80" w:rsidRDefault="00B90780" w:rsidP="00B90780">
      <w:pPr>
        <w:rPr>
          <w:sz w:val="26"/>
          <w:szCs w:val="26"/>
        </w:rPr>
      </w:pPr>
    </w:p>
    <w:p w:rsidR="00B90780" w:rsidRPr="00AF4C80" w:rsidRDefault="00B90780" w:rsidP="00B90780">
      <w:pPr>
        <w:tabs>
          <w:tab w:val="left" w:pos="4536"/>
        </w:tabs>
        <w:ind w:right="4392"/>
        <w:jc w:val="both"/>
        <w:rPr>
          <w:sz w:val="26"/>
          <w:szCs w:val="26"/>
        </w:rPr>
      </w:pPr>
      <w:bookmarkStart w:id="13" w:name="_Hlk158997504"/>
      <w:bookmarkStart w:id="14" w:name="_Hlk159000492"/>
      <w:r w:rsidRPr="00AF4C80">
        <w:rPr>
          <w:sz w:val="26"/>
          <w:szCs w:val="26"/>
        </w:rPr>
        <w:t>Об определении   ООО УК «ВЛАДСИТИ» управляющей организацией для управления многоквартирными домами</w:t>
      </w:r>
    </w:p>
    <w:bookmarkEnd w:id="14"/>
    <w:p w:rsidR="00B90780" w:rsidRPr="00AF4C80" w:rsidRDefault="00B90780" w:rsidP="00B90780">
      <w:pPr>
        <w:ind w:right="4820"/>
        <w:jc w:val="both"/>
        <w:rPr>
          <w:sz w:val="26"/>
          <w:szCs w:val="26"/>
        </w:rPr>
      </w:pPr>
    </w:p>
    <w:bookmarkEnd w:id="13"/>
    <w:p w:rsidR="00B90780" w:rsidRPr="00AF4C80" w:rsidRDefault="00B90780" w:rsidP="00B90780">
      <w:pPr>
        <w:rPr>
          <w:sz w:val="26"/>
          <w:szCs w:val="26"/>
        </w:rPr>
      </w:pPr>
    </w:p>
    <w:p w:rsidR="00B90780" w:rsidRPr="00AF4C80" w:rsidRDefault="00B90780" w:rsidP="00B90780">
      <w:pPr>
        <w:autoSpaceDE w:val="0"/>
        <w:autoSpaceDN w:val="0"/>
        <w:adjustRightInd w:val="0"/>
        <w:ind w:firstLine="709"/>
        <w:jc w:val="both"/>
        <w:rPr>
          <w:sz w:val="26"/>
          <w:szCs w:val="26"/>
        </w:rPr>
      </w:pPr>
      <w:r w:rsidRPr="00AF4C80">
        <w:rPr>
          <w:rFonts w:eastAsia="Calibri"/>
          <w:sz w:val="26"/>
          <w:szCs w:val="26"/>
          <w:lang w:eastAsia="en-US"/>
        </w:rPr>
        <w:t xml:space="preserve">В соответствии со статьей 200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Постановлением Правительства Российской Федерации от 21.12.2018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w:t>
      </w:r>
      <w:r w:rsidRPr="00AF4C80">
        <w:rPr>
          <w:bCs/>
          <w:sz w:val="26"/>
          <w:szCs w:val="26"/>
        </w:rPr>
        <w:t>руководствуясь Уставом Хасанского муниципального округа</w:t>
      </w:r>
      <w:r w:rsidRPr="00AF4C80">
        <w:rPr>
          <w:sz w:val="26"/>
          <w:szCs w:val="26"/>
        </w:rPr>
        <w:t xml:space="preserve">, в связи с прекращением действия лицензии управляющей организации ООО «Зарубино» ОГРН 1232500001360 ИНН 2502070654, Нормативным правовым актом Думы Хасанского муниципального округа от 21.12.2023 № 90-НПА «Об установлении </w:t>
      </w:r>
      <w:r w:rsidRPr="00AF4C80">
        <w:rPr>
          <w:color w:val="212529"/>
          <w:sz w:val="26"/>
          <w:szCs w:val="26"/>
          <w:shd w:val="clear" w:color="auto" w:fill="FFFFFF"/>
        </w:rPr>
        <w:t>размера платы за содержание жилого помещения, вносимой собственниками помещений</w:t>
      </w:r>
      <w:r w:rsidRPr="00AF4C80">
        <w:rPr>
          <w:sz w:val="26"/>
          <w:szCs w:val="26"/>
        </w:rPr>
        <w:t xml:space="preserve"> многоквартирных домов, находящихся без управления на территории Хасанского муниципального округа», на основании приказа Государственной жилищной инспекции Приморского края от 11.08.2026№ 51-82, уведомления о прекращении действия лицензии на осуществление предпринимательской деятельности по управлению многоквартирными домами на территории Приморского края от государственной жилищной инспекции Приморского края № 51/4605 от 10.08.2026 (</w:t>
      </w:r>
      <w:proofErr w:type="spellStart"/>
      <w:r w:rsidRPr="00AF4C80">
        <w:rPr>
          <w:sz w:val="26"/>
          <w:szCs w:val="26"/>
        </w:rPr>
        <w:t>вх</w:t>
      </w:r>
      <w:proofErr w:type="spellEnd"/>
      <w:r w:rsidRPr="00AF4C80">
        <w:rPr>
          <w:sz w:val="26"/>
          <w:szCs w:val="26"/>
        </w:rPr>
        <w:t xml:space="preserve"> № 4759 от 11.08.2026), постановления администрации Хасанского муниципального округа от 11.08.2026 № 1671-па «Об утверждении перечня управляющих организаций для управления многоквартирным домом, расположенном на территории Хасанского муниципального округа,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целях обеспечения надлежащего содержания общего имущества в многоквартирных домах и предоставления коммунальных услуг, на основании заявления директора ООО «УК ВЛАДСИТИ» </w:t>
      </w:r>
      <w:proofErr w:type="spellStart"/>
      <w:r w:rsidRPr="00AF4C80">
        <w:rPr>
          <w:sz w:val="26"/>
          <w:szCs w:val="26"/>
        </w:rPr>
        <w:t>вх</w:t>
      </w:r>
      <w:proofErr w:type="spellEnd"/>
      <w:r w:rsidRPr="00AF4C80">
        <w:rPr>
          <w:sz w:val="26"/>
          <w:szCs w:val="26"/>
        </w:rPr>
        <w:t>. № 6262 от 14.07.2026, администрация Хасанского муниципального округа</w:t>
      </w:r>
    </w:p>
    <w:p w:rsidR="00B90780" w:rsidRPr="00AF4C80" w:rsidRDefault="00B90780" w:rsidP="00B90780">
      <w:pPr>
        <w:autoSpaceDE w:val="0"/>
        <w:autoSpaceDN w:val="0"/>
        <w:adjustRightInd w:val="0"/>
        <w:ind w:firstLine="709"/>
        <w:jc w:val="both"/>
        <w:rPr>
          <w:sz w:val="26"/>
          <w:szCs w:val="26"/>
        </w:rPr>
      </w:pPr>
    </w:p>
    <w:p w:rsidR="0058757A" w:rsidRDefault="0058757A" w:rsidP="00B90780">
      <w:pPr>
        <w:autoSpaceDE w:val="0"/>
        <w:autoSpaceDN w:val="0"/>
        <w:adjustRightInd w:val="0"/>
        <w:jc w:val="both"/>
        <w:rPr>
          <w:caps/>
          <w:sz w:val="26"/>
          <w:szCs w:val="26"/>
        </w:rPr>
      </w:pPr>
    </w:p>
    <w:p w:rsidR="00B90780" w:rsidRPr="00AF4C80" w:rsidRDefault="00B90780" w:rsidP="00B90780">
      <w:pPr>
        <w:autoSpaceDE w:val="0"/>
        <w:autoSpaceDN w:val="0"/>
        <w:adjustRightInd w:val="0"/>
        <w:jc w:val="both"/>
        <w:rPr>
          <w:sz w:val="26"/>
          <w:szCs w:val="26"/>
        </w:rPr>
      </w:pPr>
      <w:r w:rsidRPr="00AF4C80">
        <w:rPr>
          <w:caps/>
          <w:sz w:val="26"/>
          <w:szCs w:val="26"/>
        </w:rPr>
        <w:t>постановляет:</w:t>
      </w:r>
    </w:p>
    <w:p w:rsidR="00B90780" w:rsidRPr="00AF4C80" w:rsidRDefault="00B90780" w:rsidP="00B90780">
      <w:pPr>
        <w:ind w:firstLine="709"/>
        <w:jc w:val="both"/>
        <w:rPr>
          <w:sz w:val="26"/>
          <w:szCs w:val="26"/>
        </w:rPr>
      </w:pPr>
    </w:p>
    <w:p w:rsidR="00B90780" w:rsidRPr="00AF4C80" w:rsidRDefault="00B90780" w:rsidP="00B90780">
      <w:pPr>
        <w:pStyle w:val="afa"/>
        <w:tabs>
          <w:tab w:val="left" w:pos="709"/>
          <w:tab w:val="left" w:pos="993"/>
        </w:tabs>
        <w:autoSpaceDE w:val="0"/>
        <w:autoSpaceDN w:val="0"/>
        <w:adjustRightInd w:val="0"/>
        <w:ind w:left="0" w:firstLine="709"/>
        <w:jc w:val="both"/>
        <w:rPr>
          <w:rFonts w:ascii="Times New Roman" w:hAnsi="Times New Roman"/>
          <w:sz w:val="26"/>
          <w:szCs w:val="26"/>
        </w:rPr>
      </w:pPr>
      <w:r w:rsidRPr="00AF4C80">
        <w:rPr>
          <w:rFonts w:ascii="Times New Roman" w:hAnsi="Times New Roman"/>
          <w:sz w:val="26"/>
          <w:szCs w:val="26"/>
        </w:rPr>
        <w:t>1. Определить общество с ограниченной ответственностью УК «ВЛАДСИТИ» ОГРН 123500035250, ИНН 2543181240, имеющую лицензию на осуществление предпринимательской деятельности по управлению многоквартирными домами № 025000741 от 25.04.2024, управляющей организацией для управления многоквартирными домами, по перечню согласно приложению № 1 к настоящему постановлению, в отношении которых собственниками помещений не выбран способ управления таким домом в порядке, установленном Жилищным кодексом Российской Федерации, не определена управляющая организация, сроком на один год.</w:t>
      </w:r>
    </w:p>
    <w:p w:rsidR="00B90780" w:rsidRPr="00AF4C80" w:rsidRDefault="00B90780" w:rsidP="00B90780">
      <w:pPr>
        <w:pStyle w:val="afa"/>
        <w:tabs>
          <w:tab w:val="left" w:pos="709"/>
          <w:tab w:val="left" w:pos="993"/>
        </w:tabs>
        <w:autoSpaceDE w:val="0"/>
        <w:autoSpaceDN w:val="0"/>
        <w:adjustRightInd w:val="0"/>
        <w:ind w:left="0" w:firstLine="709"/>
        <w:jc w:val="both"/>
        <w:rPr>
          <w:rFonts w:ascii="Times New Roman" w:hAnsi="Times New Roman"/>
          <w:sz w:val="26"/>
          <w:szCs w:val="26"/>
        </w:rPr>
      </w:pPr>
      <w:r w:rsidRPr="00AF4C80">
        <w:rPr>
          <w:rFonts w:ascii="Times New Roman" w:hAnsi="Times New Roman"/>
          <w:sz w:val="26"/>
          <w:szCs w:val="26"/>
        </w:rPr>
        <w:t>2. Установить минимальный перечень работ и услуг по управлению многоквартирными домами, услуг и работ по содержанию и ремонту общего имущества в многоквартирных домах, согласно приложению № 2 к настоящему постановлению.</w:t>
      </w:r>
    </w:p>
    <w:p w:rsidR="00B90780" w:rsidRPr="00AF4C80" w:rsidRDefault="00B90780" w:rsidP="00B90780">
      <w:pPr>
        <w:pStyle w:val="afa"/>
        <w:tabs>
          <w:tab w:val="left" w:pos="709"/>
          <w:tab w:val="left" w:pos="993"/>
        </w:tabs>
        <w:autoSpaceDE w:val="0"/>
        <w:autoSpaceDN w:val="0"/>
        <w:adjustRightInd w:val="0"/>
        <w:ind w:left="0" w:firstLine="709"/>
        <w:jc w:val="both"/>
        <w:rPr>
          <w:rFonts w:ascii="Times New Roman" w:hAnsi="Times New Roman"/>
          <w:sz w:val="26"/>
          <w:szCs w:val="26"/>
        </w:rPr>
      </w:pPr>
      <w:r w:rsidRPr="00AF4C80">
        <w:rPr>
          <w:rFonts w:ascii="Times New Roman" w:hAnsi="Times New Roman"/>
          <w:sz w:val="26"/>
          <w:szCs w:val="26"/>
        </w:rPr>
        <w:t xml:space="preserve">3. Установить для многоквартирных домов </w:t>
      </w:r>
      <w:bookmarkStart w:id="15" w:name="_Hlk158999991"/>
      <w:r w:rsidRPr="00AF4C80">
        <w:rPr>
          <w:rFonts w:ascii="Times New Roman" w:hAnsi="Times New Roman"/>
          <w:sz w:val="26"/>
          <w:szCs w:val="26"/>
        </w:rPr>
        <w:t>размер платы за содержание жилых помещений и ремонт жилых помещений</w:t>
      </w:r>
      <w:bookmarkEnd w:id="15"/>
      <w:r w:rsidRPr="00AF4C80">
        <w:rPr>
          <w:rFonts w:ascii="Times New Roman" w:hAnsi="Times New Roman"/>
          <w:sz w:val="26"/>
          <w:szCs w:val="26"/>
        </w:rPr>
        <w:t xml:space="preserve"> в размере согласно приложению № 3 к настоящему постановлению.</w:t>
      </w:r>
    </w:p>
    <w:p w:rsidR="00B90780" w:rsidRPr="00AF4C80" w:rsidRDefault="00B90780" w:rsidP="00B90780">
      <w:pPr>
        <w:pStyle w:val="afa"/>
        <w:tabs>
          <w:tab w:val="left" w:pos="993"/>
          <w:tab w:val="left" w:pos="1134"/>
          <w:tab w:val="left" w:pos="1276"/>
        </w:tabs>
        <w:ind w:left="0" w:firstLine="709"/>
        <w:jc w:val="both"/>
        <w:rPr>
          <w:rFonts w:ascii="Times New Roman" w:hAnsi="Times New Roman"/>
          <w:sz w:val="26"/>
          <w:szCs w:val="26"/>
        </w:rPr>
      </w:pPr>
      <w:r w:rsidRPr="00AF4C80">
        <w:rPr>
          <w:rFonts w:ascii="Times New Roman" w:hAnsi="Times New Roman"/>
          <w:sz w:val="26"/>
          <w:szCs w:val="26"/>
        </w:rPr>
        <w:t>4.</w:t>
      </w:r>
      <w:r w:rsidRPr="00AF4C80">
        <w:rPr>
          <w:rFonts w:ascii="Times New Roman" w:hAnsi="Times New Roman"/>
          <w:sz w:val="26"/>
          <w:szCs w:val="26"/>
        </w:rPr>
        <w:tab/>
        <w:t>Рекомендовать собственникам помещений в многоквартирных домах, указанных в Приложении 1, в кратчайшие сроки провести общее собрание по выбору способа управления многоквартирным домом в соответствии с требованиями Жилищного кодекса Российской Федерации.</w:t>
      </w:r>
    </w:p>
    <w:p w:rsidR="00B90780" w:rsidRPr="00AF4C80" w:rsidRDefault="00B90780" w:rsidP="00B90780">
      <w:pPr>
        <w:pStyle w:val="afa"/>
        <w:tabs>
          <w:tab w:val="left" w:pos="993"/>
          <w:tab w:val="left" w:pos="1276"/>
        </w:tabs>
        <w:ind w:left="0" w:firstLine="709"/>
        <w:jc w:val="both"/>
        <w:rPr>
          <w:rFonts w:ascii="Times New Roman" w:hAnsi="Times New Roman"/>
          <w:sz w:val="26"/>
          <w:szCs w:val="26"/>
        </w:rPr>
      </w:pPr>
      <w:r w:rsidRPr="00AF4C80">
        <w:rPr>
          <w:rFonts w:ascii="Times New Roman" w:hAnsi="Times New Roman"/>
          <w:sz w:val="26"/>
          <w:szCs w:val="26"/>
        </w:rPr>
        <w:t>5.</w:t>
      </w:r>
      <w:r w:rsidRPr="00AF4C80">
        <w:rPr>
          <w:rFonts w:ascii="Times New Roman" w:hAnsi="Times New Roman"/>
          <w:sz w:val="26"/>
          <w:szCs w:val="26"/>
        </w:rPr>
        <w:tab/>
        <w:t>Управлению жизнеобеспечения администрации Хасанского муниципального округа:</w:t>
      </w:r>
    </w:p>
    <w:p w:rsidR="00B90780" w:rsidRPr="00AF4C80" w:rsidRDefault="00B90780" w:rsidP="00B90780">
      <w:pPr>
        <w:pStyle w:val="afa"/>
        <w:tabs>
          <w:tab w:val="left" w:pos="1276"/>
        </w:tabs>
        <w:ind w:left="0" w:firstLine="709"/>
        <w:jc w:val="both"/>
        <w:rPr>
          <w:rFonts w:ascii="Times New Roman" w:hAnsi="Times New Roman"/>
          <w:sz w:val="26"/>
          <w:szCs w:val="26"/>
        </w:rPr>
      </w:pPr>
      <w:r w:rsidRPr="00AF4C80">
        <w:rPr>
          <w:rFonts w:ascii="Times New Roman" w:hAnsi="Times New Roman"/>
          <w:sz w:val="26"/>
          <w:szCs w:val="26"/>
        </w:rPr>
        <w:t>5.1.</w:t>
      </w:r>
      <w:r w:rsidRPr="00AF4C80">
        <w:rPr>
          <w:rFonts w:ascii="Times New Roman" w:hAnsi="Times New Roman"/>
          <w:sz w:val="26"/>
          <w:szCs w:val="26"/>
        </w:rPr>
        <w:tab/>
        <w:t>Разместить настоящее постановление в государственной информационной системе жилищно-коммунального хозяйства;</w:t>
      </w:r>
    </w:p>
    <w:p w:rsidR="00B90780" w:rsidRPr="00AF4C80" w:rsidRDefault="00B90780" w:rsidP="00B90780">
      <w:pPr>
        <w:pStyle w:val="afa"/>
        <w:tabs>
          <w:tab w:val="left" w:pos="1276"/>
        </w:tabs>
        <w:ind w:left="0" w:firstLine="709"/>
        <w:jc w:val="both"/>
        <w:rPr>
          <w:rFonts w:ascii="Times New Roman" w:hAnsi="Times New Roman"/>
          <w:sz w:val="26"/>
          <w:szCs w:val="26"/>
        </w:rPr>
      </w:pPr>
      <w:r w:rsidRPr="00AF4C80">
        <w:rPr>
          <w:rFonts w:ascii="Times New Roman" w:hAnsi="Times New Roman"/>
          <w:sz w:val="26"/>
          <w:szCs w:val="26"/>
        </w:rPr>
        <w:t>5.2.</w:t>
      </w:r>
      <w:r w:rsidRPr="00AF4C80">
        <w:rPr>
          <w:rFonts w:ascii="Times New Roman" w:hAnsi="Times New Roman"/>
          <w:sz w:val="26"/>
          <w:szCs w:val="26"/>
        </w:rPr>
        <w:tab/>
        <w:t>Направить настоящее постановление в Государственную жилищную инспекцию Приморского края и собственникам помещений в многоквартирных домах, ООО «Зарубино», ООО УК «ВЛАДСИТИ»;</w:t>
      </w:r>
    </w:p>
    <w:p w:rsidR="00B90780" w:rsidRPr="00AF4C80" w:rsidRDefault="00B90780" w:rsidP="00B90780">
      <w:pPr>
        <w:pStyle w:val="afa"/>
        <w:tabs>
          <w:tab w:val="left" w:pos="1276"/>
        </w:tabs>
        <w:ind w:left="0" w:firstLine="709"/>
        <w:jc w:val="both"/>
        <w:rPr>
          <w:rFonts w:ascii="Times New Roman" w:hAnsi="Times New Roman"/>
          <w:sz w:val="26"/>
          <w:szCs w:val="26"/>
        </w:rPr>
      </w:pPr>
      <w:r w:rsidRPr="00AF4C80">
        <w:rPr>
          <w:rFonts w:ascii="Times New Roman" w:hAnsi="Times New Roman"/>
          <w:sz w:val="26"/>
          <w:szCs w:val="26"/>
        </w:rPr>
        <w:t>5.3.</w:t>
      </w:r>
      <w:r w:rsidRPr="00AF4C80">
        <w:rPr>
          <w:rFonts w:ascii="Times New Roman" w:hAnsi="Times New Roman"/>
          <w:sz w:val="26"/>
          <w:szCs w:val="26"/>
        </w:rPr>
        <w:tab/>
        <w:t>Организовать передачу между ООО «Зарубино» и ООО УК «ВЛАДСИТИ» технической документации на многоквартирные дома, ключей, электронных кодов доступа и иных документов и средств, необходимых для эксплуатации и управления домами, в срок не позднее 3 рабочих дней с даты вступления в силу настоящего постановления;</w:t>
      </w:r>
    </w:p>
    <w:p w:rsidR="00B90780" w:rsidRPr="00AF4C80" w:rsidRDefault="00B90780" w:rsidP="00B90780">
      <w:pPr>
        <w:pStyle w:val="afa"/>
        <w:tabs>
          <w:tab w:val="left" w:pos="1276"/>
        </w:tabs>
        <w:ind w:left="0" w:firstLine="709"/>
        <w:jc w:val="both"/>
        <w:rPr>
          <w:rFonts w:ascii="Times New Roman" w:hAnsi="Times New Roman"/>
          <w:sz w:val="26"/>
          <w:szCs w:val="26"/>
        </w:rPr>
      </w:pPr>
      <w:r w:rsidRPr="00AF4C80">
        <w:rPr>
          <w:rFonts w:ascii="Times New Roman" w:hAnsi="Times New Roman"/>
          <w:sz w:val="26"/>
          <w:szCs w:val="26"/>
        </w:rPr>
        <w:t>5.4.</w:t>
      </w:r>
      <w:r w:rsidRPr="00AF4C80">
        <w:rPr>
          <w:rFonts w:ascii="Times New Roman" w:hAnsi="Times New Roman"/>
          <w:sz w:val="26"/>
          <w:szCs w:val="26"/>
        </w:rPr>
        <w:tab/>
        <w:t>Организовать взаимодействие с ООО УК «ВЛАДСИТИ» по вопросам содержания домов и подготовки к проведению общего собрания собственников помещений либо открытого конкурса по отбору управляющей организации в порядке, установленном действующим законодательством.</w:t>
      </w:r>
    </w:p>
    <w:p w:rsidR="00B90780" w:rsidRPr="00AF4C80" w:rsidRDefault="00B90780" w:rsidP="00B90780">
      <w:pPr>
        <w:tabs>
          <w:tab w:val="left" w:pos="993"/>
        </w:tabs>
        <w:autoSpaceDE w:val="0"/>
        <w:autoSpaceDN w:val="0"/>
        <w:adjustRightInd w:val="0"/>
        <w:ind w:firstLine="709"/>
        <w:jc w:val="both"/>
        <w:rPr>
          <w:sz w:val="26"/>
          <w:szCs w:val="26"/>
        </w:rPr>
      </w:pPr>
      <w:r w:rsidRPr="00AF4C80">
        <w:rPr>
          <w:sz w:val="26"/>
          <w:szCs w:val="26"/>
        </w:rPr>
        <w:t>6.</w:t>
      </w:r>
      <w:r w:rsidRPr="00AF4C80">
        <w:rPr>
          <w:sz w:val="26"/>
          <w:szCs w:val="26"/>
        </w:rPr>
        <w:tab/>
        <w:t>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информационно-телекоммуникационной сети «Интернет».</w:t>
      </w:r>
    </w:p>
    <w:p w:rsidR="00B90780" w:rsidRPr="00AF4C80" w:rsidRDefault="00B90780" w:rsidP="00B90780">
      <w:pPr>
        <w:autoSpaceDE w:val="0"/>
        <w:autoSpaceDN w:val="0"/>
        <w:adjustRightInd w:val="0"/>
        <w:ind w:firstLine="709"/>
        <w:jc w:val="both"/>
        <w:rPr>
          <w:sz w:val="26"/>
          <w:szCs w:val="26"/>
        </w:rPr>
      </w:pPr>
      <w:r w:rsidRPr="00AF4C80">
        <w:rPr>
          <w:sz w:val="26"/>
          <w:szCs w:val="26"/>
        </w:rPr>
        <w:t>7. Настоящее постановление вступает в силу со дня его принятия.</w:t>
      </w:r>
    </w:p>
    <w:p w:rsidR="00B90780" w:rsidRPr="00AF4C80" w:rsidRDefault="00B90780" w:rsidP="00B90780">
      <w:pPr>
        <w:tabs>
          <w:tab w:val="left" w:pos="993"/>
        </w:tabs>
        <w:autoSpaceDE w:val="0"/>
        <w:autoSpaceDN w:val="0"/>
        <w:adjustRightInd w:val="0"/>
        <w:ind w:firstLine="709"/>
        <w:jc w:val="both"/>
        <w:rPr>
          <w:sz w:val="26"/>
          <w:szCs w:val="26"/>
        </w:rPr>
      </w:pPr>
      <w:r w:rsidRPr="00AF4C80">
        <w:rPr>
          <w:sz w:val="26"/>
          <w:szCs w:val="26"/>
        </w:rPr>
        <w:t>8.</w:t>
      </w:r>
      <w:r w:rsidRPr="00AF4C80">
        <w:rPr>
          <w:sz w:val="26"/>
          <w:szCs w:val="26"/>
        </w:rPr>
        <w:tab/>
        <w:t>Контроль за исполнением настоящего постановления оставляю за собой.</w:t>
      </w:r>
    </w:p>
    <w:p w:rsidR="00B90780" w:rsidRPr="00AF4C80" w:rsidRDefault="00B90780" w:rsidP="00B90780">
      <w:pPr>
        <w:jc w:val="both"/>
        <w:rPr>
          <w:sz w:val="26"/>
          <w:szCs w:val="26"/>
        </w:rPr>
      </w:pPr>
    </w:p>
    <w:p w:rsidR="00B90780" w:rsidRPr="00AF4C80" w:rsidRDefault="00B90780" w:rsidP="00B90780">
      <w:pPr>
        <w:jc w:val="both"/>
        <w:rPr>
          <w:sz w:val="26"/>
          <w:szCs w:val="26"/>
        </w:rPr>
      </w:pPr>
    </w:p>
    <w:p w:rsidR="00B90780" w:rsidRPr="00AF4C80" w:rsidRDefault="00B90780" w:rsidP="00B90780">
      <w:pPr>
        <w:jc w:val="both"/>
        <w:rPr>
          <w:sz w:val="26"/>
          <w:szCs w:val="26"/>
        </w:rPr>
      </w:pPr>
      <w:r w:rsidRPr="00AF4C80">
        <w:rPr>
          <w:sz w:val="26"/>
          <w:szCs w:val="26"/>
        </w:rPr>
        <w:t>Глава Хасанского</w:t>
      </w:r>
    </w:p>
    <w:p w:rsidR="00B90780" w:rsidRPr="00AF4C80" w:rsidRDefault="00B90780" w:rsidP="00B90780">
      <w:pPr>
        <w:jc w:val="both"/>
        <w:rPr>
          <w:sz w:val="26"/>
          <w:szCs w:val="26"/>
        </w:rPr>
      </w:pPr>
      <w:r w:rsidRPr="00AF4C80">
        <w:rPr>
          <w:sz w:val="26"/>
          <w:szCs w:val="26"/>
        </w:rPr>
        <w:t>муниципального округа</w:t>
      </w:r>
      <w:r w:rsidRPr="00AF4C80">
        <w:rPr>
          <w:sz w:val="26"/>
          <w:szCs w:val="26"/>
        </w:rPr>
        <w:tab/>
      </w:r>
      <w:r w:rsidRPr="00AF4C80">
        <w:rPr>
          <w:sz w:val="26"/>
          <w:szCs w:val="26"/>
        </w:rPr>
        <w:tab/>
      </w:r>
      <w:r w:rsidRPr="00AF4C80">
        <w:rPr>
          <w:sz w:val="26"/>
          <w:szCs w:val="26"/>
        </w:rPr>
        <w:tab/>
      </w:r>
      <w:r w:rsidRPr="00AF4C80">
        <w:rPr>
          <w:sz w:val="26"/>
          <w:szCs w:val="26"/>
        </w:rPr>
        <w:tab/>
      </w:r>
      <w:r w:rsidRPr="00AF4C80">
        <w:rPr>
          <w:sz w:val="26"/>
          <w:szCs w:val="26"/>
        </w:rPr>
        <w:tab/>
      </w:r>
      <w:r w:rsidRPr="00AF4C80">
        <w:rPr>
          <w:sz w:val="26"/>
          <w:szCs w:val="26"/>
        </w:rPr>
        <w:tab/>
      </w:r>
      <w:r w:rsidRPr="00AF4C80">
        <w:rPr>
          <w:sz w:val="26"/>
          <w:szCs w:val="26"/>
        </w:rPr>
        <w:tab/>
        <w:t xml:space="preserve">                И.В. Степанов</w:t>
      </w:r>
    </w:p>
    <w:p w:rsidR="00B90780" w:rsidRPr="00AF4C80" w:rsidRDefault="00B90780" w:rsidP="00B90780">
      <w:pPr>
        <w:spacing w:line="240" w:lineRule="exact"/>
        <w:jc w:val="both"/>
        <w:rPr>
          <w:sz w:val="26"/>
          <w:szCs w:val="26"/>
        </w:rPr>
      </w:pPr>
    </w:p>
    <w:p w:rsidR="00B90780" w:rsidRPr="00AF4C80" w:rsidRDefault="00B90780" w:rsidP="00B90780">
      <w:pPr>
        <w:spacing w:line="240" w:lineRule="exact"/>
        <w:jc w:val="both"/>
        <w:rPr>
          <w:sz w:val="26"/>
          <w:szCs w:val="26"/>
        </w:rPr>
      </w:pPr>
    </w:p>
    <w:p w:rsidR="00B90780" w:rsidRPr="00AF4C80" w:rsidRDefault="00B90780" w:rsidP="00B90780">
      <w:pPr>
        <w:spacing w:line="240" w:lineRule="exact"/>
        <w:jc w:val="both"/>
        <w:rPr>
          <w:sz w:val="26"/>
          <w:szCs w:val="26"/>
        </w:rPr>
      </w:pPr>
    </w:p>
    <w:p w:rsidR="00B90780" w:rsidRPr="00AF4C80" w:rsidRDefault="00B90780" w:rsidP="00B90780">
      <w:pPr>
        <w:ind w:left="5812"/>
        <w:jc w:val="both"/>
        <w:rPr>
          <w:sz w:val="26"/>
          <w:szCs w:val="26"/>
        </w:rPr>
      </w:pPr>
      <w:r w:rsidRPr="00AF4C80">
        <w:rPr>
          <w:sz w:val="26"/>
          <w:szCs w:val="26"/>
        </w:rPr>
        <w:br w:type="page"/>
        <w:t xml:space="preserve">Приложение №1 </w:t>
      </w:r>
    </w:p>
    <w:p w:rsidR="00B90780" w:rsidRPr="00AF4C80" w:rsidRDefault="00B90780" w:rsidP="00B90780">
      <w:pPr>
        <w:ind w:left="5812"/>
        <w:jc w:val="both"/>
        <w:rPr>
          <w:sz w:val="26"/>
          <w:szCs w:val="26"/>
        </w:rPr>
      </w:pPr>
      <w:r w:rsidRPr="00AF4C80">
        <w:rPr>
          <w:sz w:val="26"/>
          <w:szCs w:val="26"/>
        </w:rPr>
        <w:t>к постановлению администрации Хасанского муниципального округа</w:t>
      </w:r>
    </w:p>
    <w:p w:rsidR="00B90780" w:rsidRPr="00AF4C80" w:rsidRDefault="00B90780" w:rsidP="00B90780">
      <w:pPr>
        <w:ind w:left="5812"/>
        <w:jc w:val="both"/>
        <w:rPr>
          <w:sz w:val="26"/>
          <w:szCs w:val="26"/>
        </w:rPr>
      </w:pPr>
      <w:r w:rsidRPr="00AF4C80">
        <w:rPr>
          <w:sz w:val="26"/>
          <w:szCs w:val="26"/>
        </w:rPr>
        <w:t>от 27.08.2026 г. № 1756-па</w:t>
      </w:r>
    </w:p>
    <w:p w:rsidR="00B90780" w:rsidRPr="00AF4C80" w:rsidRDefault="00B90780" w:rsidP="00B90780">
      <w:pPr>
        <w:ind w:left="4820"/>
        <w:jc w:val="both"/>
        <w:rPr>
          <w:sz w:val="26"/>
          <w:szCs w:val="26"/>
        </w:rPr>
      </w:pPr>
    </w:p>
    <w:p w:rsidR="00B90780" w:rsidRPr="00AF4C80" w:rsidRDefault="00B90780" w:rsidP="00B90780">
      <w:pPr>
        <w:ind w:left="5529"/>
        <w:rPr>
          <w:sz w:val="26"/>
          <w:szCs w:val="26"/>
        </w:rPr>
      </w:pPr>
    </w:p>
    <w:p w:rsidR="00B90780" w:rsidRPr="00AF4C80" w:rsidRDefault="00B90780" w:rsidP="00B90780">
      <w:pPr>
        <w:jc w:val="center"/>
        <w:rPr>
          <w:b/>
          <w:bCs/>
          <w:sz w:val="26"/>
          <w:szCs w:val="26"/>
        </w:rPr>
      </w:pPr>
      <w:r w:rsidRPr="00AF4C80">
        <w:rPr>
          <w:b/>
          <w:bCs/>
          <w:sz w:val="26"/>
          <w:szCs w:val="26"/>
        </w:rPr>
        <w:t xml:space="preserve">Перечень многоквартирных домов </w:t>
      </w:r>
    </w:p>
    <w:p w:rsidR="00B90780" w:rsidRPr="00AF4C80" w:rsidRDefault="00B90780" w:rsidP="00B90780">
      <w:pPr>
        <w:jc w:val="center"/>
        <w:rPr>
          <w:b/>
          <w:bCs/>
          <w:sz w:val="26"/>
          <w:szCs w:val="26"/>
        </w:rPr>
      </w:pPr>
    </w:p>
    <w:tbl>
      <w:tblPr>
        <w:tblW w:w="9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4"/>
        <w:gridCol w:w="7580"/>
      </w:tblGrid>
      <w:tr w:rsidR="00B90780" w:rsidRPr="00AF4C80" w:rsidTr="0068622B">
        <w:trPr>
          <w:trHeight w:val="754"/>
          <w:jc w:val="center"/>
        </w:trPr>
        <w:tc>
          <w:tcPr>
            <w:tcW w:w="2404" w:type="dxa"/>
            <w:vAlign w:val="center"/>
          </w:tcPr>
          <w:p w:rsidR="00B90780" w:rsidRPr="00AF4C80" w:rsidRDefault="00B90780" w:rsidP="0068622B">
            <w:pPr>
              <w:jc w:val="center"/>
              <w:rPr>
                <w:sz w:val="26"/>
                <w:szCs w:val="26"/>
              </w:rPr>
            </w:pPr>
            <w:r w:rsidRPr="00AF4C80">
              <w:rPr>
                <w:sz w:val="26"/>
                <w:szCs w:val="26"/>
              </w:rPr>
              <w:t>№ п/п</w:t>
            </w:r>
          </w:p>
        </w:tc>
        <w:tc>
          <w:tcPr>
            <w:tcW w:w="7580" w:type="dxa"/>
            <w:vAlign w:val="center"/>
          </w:tcPr>
          <w:p w:rsidR="00B90780" w:rsidRPr="00AF4C80" w:rsidRDefault="00B90780" w:rsidP="0068622B">
            <w:pPr>
              <w:rPr>
                <w:sz w:val="26"/>
                <w:szCs w:val="26"/>
              </w:rPr>
            </w:pPr>
            <w:r w:rsidRPr="00AF4C80">
              <w:rPr>
                <w:sz w:val="26"/>
                <w:szCs w:val="26"/>
              </w:rPr>
              <w:t>Адрес многоквартирного дома</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Строительная, д.18</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Строительная, д.19</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Строительная, д.20</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Строительная, д.21</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Строительная, д.22</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Строительная, д.25</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Строительная, д.28</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д.1</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д.3</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д.5</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д.7</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д.9</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д.11</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д.13</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д.15</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д.16</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д.17</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д.19</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д.23</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д.2А</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д.4А</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д.6А</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Зарубино, ул. Нагорная, д.8А</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 xml:space="preserve">ст. </w:t>
            </w:r>
            <w:proofErr w:type="spellStart"/>
            <w:r w:rsidRPr="00AF4C80">
              <w:rPr>
                <w:sz w:val="26"/>
                <w:szCs w:val="26"/>
              </w:rPr>
              <w:t>Сухановка</w:t>
            </w:r>
            <w:proofErr w:type="spellEnd"/>
            <w:r w:rsidRPr="00AF4C80">
              <w:rPr>
                <w:sz w:val="26"/>
                <w:szCs w:val="26"/>
              </w:rPr>
              <w:t>, ул. Вокзальная, д.1</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 xml:space="preserve">ст. </w:t>
            </w:r>
            <w:proofErr w:type="spellStart"/>
            <w:r w:rsidRPr="00AF4C80">
              <w:rPr>
                <w:sz w:val="26"/>
                <w:szCs w:val="26"/>
              </w:rPr>
              <w:t>Сухановка</w:t>
            </w:r>
            <w:proofErr w:type="spellEnd"/>
            <w:r w:rsidRPr="00AF4C80">
              <w:rPr>
                <w:sz w:val="26"/>
                <w:szCs w:val="26"/>
              </w:rPr>
              <w:t>, ул. Вокзальная, д.2</w:t>
            </w:r>
          </w:p>
        </w:tc>
      </w:tr>
      <w:tr w:rsidR="00B90780" w:rsidRPr="00AF4C80" w:rsidTr="0068622B">
        <w:trPr>
          <w:trHeight w:val="370"/>
          <w:jc w:val="center"/>
        </w:trPr>
        <w:tc>
          <w:tcPr>
            <w:tcW w:w="2404" w:type="dxa"/>
            <w:vAlign w:val="center"/>
          </w:tcPr>
          <w:p w:rsidR="00B90780" w:rsidRPr="00AF4C80" w:rsidRDefault="00B90780" w:rsidP="00B90780">
            <w:pPr>
              <w:numPr>
                <w:ilvl w:val="0"/>
                <w:numId w:val="33"/>
              </w:numPr>
              <w:jc w:val="center"/>
              <w:rPr>
                <w:sz w:val="26"/>
                <w:szCs w:val="26"/>
              </w:rPr>
            </w:pPr>
          </w:p>
        </w:tc>
        <w:tc>
          <w:tcPr>
            <w:tcW w:w="7580" w:type="dxa"/>
            <w:vAlign w:val="center"/>
          </w:tcPr>
          <w:p w:rsidR="00B90780" w:rsidRPr="00AF4C80" w:rsidRDefault="00B90780" w:rsidP="0068622B">
            <w:pPr>
              <w:rPr>
                <w:sz w:val="26"/>
                <w:szCs w:val="26"/>
              </w:rPr>
            </w:pPr>
            <w:r w:rsidRPr="00AF4C80">
              <w:rPr>
                <w:sz w:val="26"/>
                <w:szCs w:val="26"/>
              </w:rPr>
              <w:t xml:space="preserve">пгт Хасан, ул. </w:t>
            </w:r>
            <w:proofErr w:type="spellStart"/>
            <w:r w:rsidRPr="00AF4C80">
              <w:rPr>
                <w:sz w:val="26"/>
                <w:szCs w:val="26"/>
              </w:rPr>
              <w:t>И.Мошляка</w:t>
            </w:r>
            <w:proofErr w:type="spellEnd"/>
            <w:r w:rsidRPr="00AF4C80">
              <w:rPr>
                <w:sz w:val="26"/>
                <w:szCs w:val="26"/>
              </w:rPr>
              <w:t>, д.1</w:t>
            </w:r>
          </w:p>
        </w:tc>
      </w:tr>
      <w:tr w:rsidR="00B90780" w:rsidRPr="00AF4C80" w:rsidTr="0068622B">
        <w:trPr>
          <w:trHeight w:val="370"/>
          <w:jc w:val="center"/>
        </w:trPr>
        <w:tc>
          <w:tcPr>
            <w:tcW w:w="2404" w:type="dxa"/>
            <w:vAlign w:val="center"/>
          </w:tcPr>
          <w:p w:rsidR="00B90780" w:rsidRPr="00AF4C80" w:rsidRDefault="00B90780" w:rsidP="00B90780">
            <w:pPr>
              <w:numPr>
                <w:ilvl w:val="0"/>
                <w:numId w:val="33"/>
              </w:numPr>
              <w:jc w:val="center"/>
              <w:rPr>
                <w:sz w:val="26"/>
                <w:szCs w:val="26"/>
              </w:rPr>
            </w:pPr>
          </w:p>
        </w:tc>
        <w:tc>
          <w:tcPr>
            <w:tcW w:w="7580" w:type="dxa"/>
            <w:vAlign w:val="center"/>
          </w:tcPr>
          <w:p w:rsidR="00B90780" w:rsidRPr="00AF4C80" w:rsidRDefault="00B90780" w:rsidP="0068622B">
            <w:pPr>
              <w:rPr>
                <w:sz w:val="26"/>
                <w:szCs w:val="26"/>
              </w:rPr>
            </w:pPr>
            <w:r w:rsidRPr="00AF4C80">
              <w:rPr>
                <w:sz w:val="26"/>
                <w:szCs w:val="26"/>
              </w:rPr>
              <w:t xml:space="preserve">пгт Хасан, ул. </w:t>
            </w:r>
            <w:proofErr w:type="spellStart"/>
            <w:r w:rsidRPr="00AF4C80">
              <w:rPr>
                <w:sz w:val="26"/>
                <w:szCs w:val="26"/>
              </w:rPr>
              <w:t>И.Мошляка</w:t>
            </w:r>
            <w:proofErr w:type="spellEnd"/>
            <w:r w:rsidRPr="00AF4C80">
              <w:rPr>
                <w:sz w:val="26"/>
                <w:szCs w:val="26"/>
              </w:rPr>
              <w:t>, д.2</w:t>
            </w:r>
          </w:p>
        </w:tc>
      </w:tr>
      <w:tr w:rsidR="00B90780" w:rsidRPr="00AF4C80" w:rsidTr="0068622B">
        <w:trPr>
          <w:trHeight w:val="370"/>
          <w:jc w:val="center"/>
        </w:trPr>
        <w:tc>
          <w:tcPr>
            <w:tcW w:w="2404" w:type="dxa"/>
            <w:vAlign w:val="center"/>
          </w:tcPr>
          <w:p w:rsidR="00B90780" w:rsidRPr="00AF4C80" w:rsidRDefault="00B90780" w:rsidP="00B90780">
            <w:pPr>
              <w:numPr>
                <w:ilvl w:val="0"/>
                <w:numId w:val="33"/>
              </w:numPr>
              <w:jc w:val="center"/>
              <w:rPr>
                <w:sz w:val="26"/>
                <w:szCs w:val="26"/>
              </w:rPr>
            </w:pPr>
          </w:p>
        </w:tc>
        <w:tc>
          <w:tcPr>
            <w:tcW w:w="7580" w:type="dxa"/>
            <w:vAlign w:val="center"/>
          </w:tcPr>
          <w:p w:rsidR="00B90780" w:rsidRPr="00AF4C80" w:rsidRDefault="00B90780" w:rsidP="0068622B">
            <w:pPr>
              <w:rPr>
                <w:sz w:val="26"/>
                <w:szCs w:val="26"/>
              </w:rPr>
            </w:pPr>
            <w:r w:rsidRPr="00AF4C80">
              <w:rPr>
                <w:sz w:val="26"/>
                <w:szCs w:val="26"/>
              </w:rPr>
              <w:t xml:space="preserve">пгт Хасан, ул. </w:t>
            </w:r>
            <w:proofErr w:type="spellStart"/>
            <w:r w:rsidRPr="00AF4C80">
              <w:rPr>
                <w:sz w:val="26"/>
                <w:szCs w:val="26"/>
              </w:rPr>
              <w:t>И.Мошляка</w:t>
            </w:r>
            <w:proofErr w:type="spellEnd"/>
            <w:r w:rsidRPr="00AF4C80">
              <w:rPr>
                <w:sz w:val="26"/>
                <w:szCs w:val="26"/>
              </w:rPr>
              <w:t>, д.4</w:t>
            </w:r>
          </w:p>
        </w:tc>
      </w:tr>
      <w:tr w:rsidR="00B90780" w:rsidRPr="00AF4C80" w:rsidTr="0068622B">
        <w:trPr>
          <w:trHeight w:val="370"/>
          <w:jc w:val="center"/>
        </w:trPr>
        <w:tc>
          <w:tcPr>
            <w:tcW w:w="2404" w:type="dxa"/>
            <w:vAlign w:val="center"/>
          </w:tcPr>
          <w:p w:rsidR="00B90780" w:rsidRPr="00AF4C80" w:rsidRDefault="00B90780" w:rsidP="00B90780">
            <w:pPr>
              <w:numPr>
                <w:ilvl w:val="0"/>
                <w:numId w:val="33"/>
              </w:numPr>
              <w:jc w:val="center"/>
              <w:rPr>
                <w:sz w:val="26"/>
                <w:szCs w:val="26"/>
              </w:rPr>
            </w:pPr>
          </w:p>
        </w:tc>
        <w:tc>
          <w:tcPr>
            <w:tcW w:w="7580" w:type="dxa"/>
            <w:vAlign w:val="center"/>
          </w:tcPr>
          <w:p w:rsidR="00B90780" w:rsidRPr="00AF4C80" w:rsidRDefault="00B90780" w:rsidP="0068622B">
            <w:pPr>
              <w:rPr>
                <w:sz w:val="26"/>
                <w:szCs w:val="26"/>
              </w:rPr>
            </w:pPr>
            <w:r w:rsidRPr="00AF4C80">
              <w:rPr>
                <w:sz w:val="26"/>
                <w:szCs w:val="26"/>
              </w:rPr>
              <w:t xml:space="preserve">пгт Хасан, ул. </w:t>
            </w:r>
            <w:proofErr w:type="spellStart"/>
            <w:r w:rsidRPr="00AF4C80">
              <w:rPr>
                <w:sz w:val="26"/>
                <w:szCs w:val="26"/>
              </w:rPr>
              <w:t>И.Мошляка</w:t>
            </w:r>
            <w:proofErr w:type="spellEnd"/>
            <w:r w:rsidRPr="00AF4C80">
              <w:rPr>
                <w:sz w:val="26"/>
                <w:szCs w:val="26"/>
              </w:rPr>
              <w:t>, д.4Б</w:t>
            </w:r>
          </w:p>
        </w:tc>
      </w:tr>
      <w:tr w:rsidR="00B90780" w:rsidRPr="00AF4C80" w:rsidTr="0068622B">
        <w:trPr>
          <w:trHeight w:val="370"/>
          <w:jc w:val="center"/>
        </w:trPr>
        <w:tc>
          <w:tcPr>
            <w:tcW w:w="2404" w:type="dxa"/>
            <w:vAlign w:val="center"/>
          </w:tcPr>
          <w:p w:rsidR="00B90780" w:rsidRPr="00AF4C80" w:rsidRDefault="00B90780" w:rsidP="00B90780">
            <w:pPr>
              <w:numPr>
                <w:ilvl w:val="0"/>
                <w:numId w:val="33"/>
              </w:numPr>
              <w:jc w:val="center"/>
              <w:rPr>
                <w:sz w:val="26"/>
                <w:szCs w:val="26"/>
              </w:rPr>
            </w:pPr>
          </w:p>
        </w:tc>
        <w:tc>
          <w:tcPr>
            <w:tcW w:w="7580" w:type="dxa"/>
            <w:vAlign w:val="center"/>
          </w:tcPr>
          <w:p w:rsidR="00B90780" w:rsidRPr="00AF4C80" w:rsidRDefault="00B90780" w:rsidP="0068622B">
            <w:pPr>
              <w:rPr>
                <w:sz w:val="26"/>
                <w:szCs w:val="26"/>
              </w:rPr>
            </w:pPr>
            <w:r w:rsidRPr="00AF4C80">
              <w:rPr>
                <w:sz w:val="26"/>
                <w:szCs w:val="26"/>
              </w:rPr>
              <w:t xml:space="preserve">пгт Хасан, ул. </w:t>
            </w:r>
            <w:proofErr w:type="spellStart"/>
            <w:r w:rsidRPr="00AF4C80">
              <w:rPr>
                <w:sz w:val="26"/>
                <w:szCs w:val="26"/>
              </w:rPr>
              <w:t>И.Мошляка</w:t>
            </w:r>
            <w:proofErr w:type="spellEnd"/>
            <w:r w:rsidRPr="00AF4C80">
              <w:rPr>
                <w:sz w:val="26"/>
                <w:szCs w:val="26"/>
              </w:rPr>
              <w:t>, д.4В</w:t>
            </w:r>
          </w:p>
        </w:tc>
      </w:tr>
      <w:tr w:rsidR="00B90780" w:rsidRPr="00AF4C80" w:rsidTr="0068622B">
        <w:trPr>
          <w:trHeight w:val="370"/>
          <w:jc w:val="center"/>
        </w:trPr>
        <w:tc>
          <w:tcPr>
            <w:tcW w:w="2404" w:type="dxa"/>
            <w:vAlign w:val="center"/>
          </w:tcPr>
          <w:p w:rsidR="00B90780" w:rsidRPr="00AF4C80" w:rsidRDefault="00B90780" w:rsidP="00B90780">
            <w:pPr>
              <w:numPr>
                <w:ilvl w:val="0"/>
                <w:numId w:val="33"/>
              </w:numPr>
              <w:jc w:val="center"/>
              <w:rPr>
                <w:sz w:val="26"/>
                <w:szCs w:val="26"/>
              </w:rPr>
            </w:pPr>
          </w:p>
        </w:tc>
        <w:tc>
          <w:tcPr>
            <w:tcW w:w="7580" w:type="dxa"/>
            <w:vAlign w:val="center"/>
          </w:tcPr>
          <w:p w:rsidR="00B90780" w:rsidRPr="00AF4C80" w:rsidRDefault="00B90780" w:rsidP="0068622B">
            <w:pPr>
              <w:rPr>
                <w:sz w:val="26"/>
                <w:szCs w:val="26"/>
              </w:rPr>
            </w:pPr>
            <w:r w:rsidRPr="00AF4C80">
              <w:rPr>
                <w:sz w:val="26"/>
                <w:szCs w:val="26"/>
              </w:rPr>
              <w:t xml:space="preserve">пгт Хасан, ул. </w:t>
            </w:r>
            <w:proofErr w:type="spellStart"/>
            <w:r w:rsidRPr="00AF4C80">
              <w:rPr>
                <w:sz w:val="26"/>
                <w:szCs w:val="26"/>
              </w:rPr>
              <w:t>И.Мошляка</w:t>
            </w:r>
            <w:proofErr w:type="spellEnd"/>
            <w:r w:rsidRPr="00AF4C80">
              <w:rPr>
                <w:sz w:val="26"/>
                <w:szCs w:val="26"/>
              </w:rPr>
              <w:t>, д.4Г</w:t>
            </w:r>
          </w:p>
        </w:tc>
      </w:tr>
      <w:tr w:rsidR="00B90780" w:rsidRPr="00AF4C80" w:rsidTr="0068622B">
        <w:trPr>
          <w:trHeight w:val="370"/>
          <w:jc w:val="center"/>
        </w:trPr>
        <w:tc>
          <w:tcPr>
            <w:tcW w:w="2404" w:type="dxa"/>
            <w:vAlign w:val="center"/>
          </w:tcPr>
          <w:p w:rsidR="00B90780" w:rsidRPr="00AF4C80" w:rsidRDefault="00B90780" w:rsidP="00B90780">
            <w:pPr>
              <w:numPr>
                <w:ilvl w:val="0"/>
                <w:numId w:val="33"/>
              </w:numPr>
              <w:jc w:val="center"/>
              <w:rPr>
                <w:sz w:val="26"/>
                <w:szCs w:val="26"/>
              </w:rPr>
            </w:pPr>
          </w:p>
        </w:tc>
        <w:tc>
          <w:tcPr>
            <w:tcW w:w="7580" w:type="dxa"/>
            <w:vAlign w:val="center"/>
          </w:tcPr>
          <w:p w:rsidR="00B90780" w:rsidRPr="00AF4C80" w:rsidRDefault="00B90780" w:rsidP="0068622B">
            <w:pPr>
              <w:rPr>
                <w:sz w:val="26"/>
                <w:szCs w:val="26"/>
              </w:rPr>
            </w:pPr>
            <w:r w:rsidRPr="00AF4C80">
              <w:rPr>
                <w:sz w:val="26"/>
                <w:szCs w:val="26"/>
              </w:rPr>
              <w:t xml:space="preserve">пгт Хасан, ул. </w:t>
            </w:r>
            <w:proofErr w:type="spellStart"/>
            <w:r w:rsidRPr="00AF4C80">
              <w:rPr>
                <w:sz w:val="26"/>
                <w:szCs w:val="26"/>
              </w:rPr>
              <w:t>И.Мошляка</w:t>
            </w:r>
            <w:proofErr w:type="spellEnd"/>
            <w:r w:rsidRPr="00AF4C80">
              <w:rPr>
                <w:sz w:val="26"/>
                <w:szCs w:val="26"/>
              </w:rPr>
              <w:t>, д.6</w:t>
            </w:r>
          </w:p>
        </w:tc>
      </w:tr>
      <w:tr w:rsidR="00B90780" w:rsidRPr="00AF4C80" w:rsidTr="0068622B">
        <w:trPr>
          <w:trHeight w:val="370"/>
          <w:jc w:val="center"/>
        </w:trPr>
        <w:tc>
          <w:tcPr>
            <w:tcW w:w="2404" w:type="dxa"/>
            <w:vAlign w:val="center"/>
          </w:tcPr>
          <w:p w:rsidR="00B90780" w:rsidRPr="00AF4C80" w:rsidRDefault="00B90780" w:rsidP="00B90780">
            <w:pPr>
              <w:numPr>
                <w:ilvl w:val="0"/>
                <w:numId w:val="33"/>
              </w:numPr>
              <w:jc w:val="center"/>
              <w:rPr>
                <w:sz w:val="26"/>
                <w:szCs w:val="26"/>
              </w:rPr>
            </w:pPr>
          </w:p>
        </w:tc>
        <w:tc>
          <w:tcPr>
            <w:tcW w:w="7580" w:type="dxa"/>
            <w:vAlign w:val="center"/>
          </w:tcPr>
          <w:p w:rsidR="00B90780" w:rsidRPr="00AF4C80" w:rsidRDefault="00B90780" w:rsidP="0068622B">
            <w:pPr>
              <w:rPr>
                <w:sz w:val="26"/>
                <w:szCs w:val="26"/>
              </w:rPr>
            </w:pPr>
            <w:r w:rsidRPr="00AF4C80">
              <w:rPr>
                <w:sz w:val="26"/>
                <w:szCs w:val="26"/>
              </w:rPr>
              <w:t>пгт Хасан, ул. Вокзальная, д.9</w:t>
            </w:r>
          </w:p>
        </w:tc>
      </w:tr>
      <w:tr w:rsidR="00B90780" w:rsidRPr="00AF4C80" w:rsidTr="0068622B">
        <w:trPr>
          <w:trHeight w:val="370"/>
          <w:jc w:val="center"/>
        </w:trPr>
        <w:tc>
          <w:tcPr>
            <w:tcW w:w="2404" w:type="dxa"/>
            <w:vAlign w:val="center"/>
          </w:tcPr>
          <w:p w:rsidR="00B90780" w:rsidRPr="00AF4C80" w:rsidRDefault="00B90780" w:rsidP="00B90780">
            <w:pPr>
              <w:numPr>
                <w:ilvl w:val="0"/>
                <w:numId w:val="33"/>
              </w:numPr>
              <w:jc w:val="center"/>
              <w:rPr>
                <w:sz w:val="26"/>
                <w:szCs w:val="26"/>
              </w:rPr>
            </w:pPr>
          </w:p>
        </w:tc>
        <w:tc>
          <w:tcPr>
            <w:tcW w:w="7580" w:type="dxa"/>
            <w:vAlign w:val="center"/>
          </w:tcPr>
          <w:p w:rsidR="00B90780" w:rsidRPr="00AF4C80" w:rsidRDefault="00B90780" w:rsidP="0068622B">
            <w:pPr>
              <w:rPr>
                <w:sz w:val="26"/>
                <w:szCs w:val="26"/>
              </w:rPr>
            </w:pPr>
            <w:r w:rsidRPr="00AF4C80">
              <w:rPr>
                <w:sz w:val="26"/>
                <w:szCs w:val="26"/>
              </w:rPr>
              <w:t>пгт Хасан, ул. Вокзальная, д.9А</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 xml:space="preserve">пгт Посьет </w:t>
            </w:r>
            <w:proofErr w:type="spellStart"/>
            <w:r w:rsidRPr="00AF4C80">
              <w:rPr>
                <w:sz w:val="26"/>
                <w:szCs w:val="26"/>
              </w:rPr>
              <w:t>ул.Тупик</w:t>
            </w:r>
            <w:proofErr w:type="spellEnd"/>
            <w:r w:rsidRPr="00AF4C80">
              <w:rPr>
                <w:sz w:val="26"/>
                <w:szCs w:val="26"/>
              </w:rPr>
              <w:t xml:space="preserve"> Портовый, д.1</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 xml:space="preserve">пгт Посьет </w:t>
            </w:r>
            <w:proofErr w:type="spellStart"/>
            <w:r w:rsidRPr="00AF4C80">
              <w:rPr>
                <w:sz w:val="26"/>
                <w:szCs w:val="26"/>
              </w:rPr>
              <w:t>ул.Тупик</w:t>
            </w:r>
            <w:proofErr w:type="spellEnd"/>
            <w:r w:rsidRPr="00AF4C80">
              <w:rPr>
                <w:sz w:val="26"/>
                <w:szCs w:val="26"/>
              </w:rPr>
              <w:t xml:space="preserve"> Портовый, д.2</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 xml:space="preserve">пгт Посьет </w:t>
            </w:r>
            <w:proofErr w:type="spellStart"/>
            <w:r w:rsidRPr="00AF4C80">
              <w:rPr>
                <w:sz w:val="26"/>
                <w:szCs w:val="26"/>
              </w:rPr>
              <w:t>ул.Тупик</w:t>
            </w:r>
            <w:proofErr w:type="spellEnd"/>
            <w:r w:rsidRPr="00AF4C80">
              <w:rPr>
                <w:sz w:val="26"/>
                <w:szCs w:val="26"/>
              </w:rPr>
              <w:t xml:space="preserve"> Портовый, д.8</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Посьет ул. Портовая, д.16А</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Посьет ул. Портовая, д.44</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Посьет ул. Портовая, д.46</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Посьет ул. Портовая, д.50</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 xml:space="preserve">с. </w:t>
            </w:r>
            <w:proofErr w:type="spellStart"/>
            <w:r w:rsidRPr="00AF4C80">
              <w:rPr>
                <w:sz w:val="26"/>
                <w:szCs w:val="26"/>
              </w:rPr>
              <w:t>Гвоздево</w:t>
            </w:r>
            <w:proofErr w:type="spellEnd"/>
            <w:r w:rsidRPr="00AF4C80">
              <w:rPr>
                <w:sz w:val="26"/>
                <w:szCs w:val="26"/>
              </w:rPr>
              <w:t>, ул. Центральная, д.9</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 xml:space="preserve">с. </w:t>
            </w:r>
            <w:proofErr w:type="spellStart"/>
            <w:r w:rsidRPr="00AF4C80">
              <w:rPr>
                <w:sz w:val="26"/>
                <w:szCs w:val="26"/>
              </w:rPr>
              <w:t>Гвоздево</w:t>
            </w:r>
            <w:proofErr w:type="spellEnd"/>
            <w:r w:rsidRPr="00AF4C80">
              <w:rPr>
                <w:sz w:val="26"/>
                <w:szCs w:val="26"/>
              </w:rPr>
              <w:t>, ул. Центральная, д.11</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 xml:space="preserve">с. </w:t>
            </w:r>
            <w:proofErr w:type="spellStart"/>
            <w:r w:rsidRPr="00AF4C80">
              <w:rPr>
                <w:sz w:val="26"/>
                <w:szCs w:val="26"/>
              </w:rPr>
              <w:t>Гвоздево</w:t>
            </w:r>
            <w:proofErr w:type="spellEnd"/>
            <w:r w:rsidRPr="00AF4C80">
              <w:rPr>
                <w:sz w:val="26"/>
                <w:szCs w:val="26"/>
              </w:rPr>
              <w:t>, ул. Центральная, д.18</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 xml:space="preserve">с. </w:t>
            </w:r>
            <w:proofErr w:type="spellStart"/>
            <w:r w:rsidRPr="00AF4C80">
              <w:rPr>
                <w:sz w:val="26"/>
                <w:szCs w:val="26"/>
              </w:rPr>
              <w:t>Гвоздево</w:t>
            </w:r>
            <w:proofErr w:type="spellEnd"/>
            <w:r w:rsidRPr="00AF4C80">
              <w:rPr>
                <w:sz w:val="26"/>
                <w:szCs w:val="26"/>
              </w:rPr>
              <w:t>, ул. Линейная, д.5</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 xml:space="preserve">с. </w:t>
            </w:r>
            <w:proofErr w:type="spellStart"/>
            <w:r w:rsidRPr="00AF4C80">
              <w:rPr>
                <w:sz w:val="26"/>
                <w:szCs w:val="26"/>
              </w:rPr>
              <w:t>Гвоздево</w:t>
            </w:r>
            <w:proofErr w:type="spellEnd"/>
            <w:r w:rsidRPr="00AF4C80">
              <w:rPr>
                <w:sz w:val="26"/>
                <w:szCs w:val="26"/>
              </w:rPr>
              <w:t>, ул. Линейная, д.6</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Краскино, ул. Ленина, д.13</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Краскино, ул. Стадионная, д.1</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Краскино, ул. Стадионная, д.2</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Краскино, ул. Стадионная, д.6</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Краскино, ул. Стадионная, д.8</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 xml:space="preserve">пгт Краскино, ул. </w:t>
            </w:r>
            <w:proofErr w:type="spellStart"/>
            <w:r w:rsidRPr="00AF4C80">
              <w:rPr>
                <w:sz w:val="26"/>
                <w:szCs w:val="26"/>
              </w:rPr>
              <w:t>Хасанская</w:t>
            </w:r>
            <w:proofErr w:type="spellEnd"/>
            <w:r w:rsidRPr="00AF4C80">
              <w:rPr>
                <w:sz w:val="26"/>
                <w:szCs w:val="26"/>
              </w:rPr>
              <w:t>, д.24</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Краскино, ул. Строительная, д.3</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Краскино, ул. Махалина, д.6</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Краскино, ул. Ново-Киевская, д.7</w:t>
            </w:r>
          </w:p>
        </w:tc>
      </w:tr>
      <w:tr w:rsidR="00B90780" w:rsidRPr="00AF4C80" w:rsidTr="0068622B">
        <w:trPr>
          <w:trHeight w:val="370"/>
          <w:jc w:val="center"/>
        </w:trPr>
        <w:tc>
          <w:tcPr>
            <w:tcW w:w="2404" w:type="dxa"/>
          </w:tcPr>
          <w:p w:rsidR="00B90780" w:rsidRPr="00AF4C80" w:rsidRDefault="00B90780" w:rsidP="00B90780">
            <w:pPr>
              <w:numPr>
                <w:ilvl w:val="0"/>
                <w:numId w:val="33"/>
              </w:numPr>
              <w:jc w:val="center"/>
              <w:rPr>
                <w:sz w:val="26"/>
                <w:szCs w:val="26"/>
              </w:rPr>
            </w:pPr>
          </w:p>
        </w:tc>
        <w:tc>
          <w:tcPr>
            <w:tcW w:w="7580" w:type="dxa"/>
          </w:tcPr>
          <w:p w:rsidR="00B90780" w:rsidRPr="00AF4C80" w:rsidRDefault="00B90780" w:rsidP="0068622B">
            <w:pPr>
              <w:rPr>
                <w:sz w:val="26"/>
                <w:szCs w:val="26"/>
              </w:rPr>
            </w:pPr>
            <w:r w:rsidRPr="00AF4C80">
              <w:rPr>
                <w:sz w:val="26"/>
                <w:szCs w:val="26"/>
              </w:rPr>
              <w:t>пгт Краскино, ул. Гвоздева, д.18</w:t>
            </w:r>
          </w:p>
        </w:tc>
      </w:tr>
    </w:tbl>
    <w:p w:rsidR="00B90780" w:rsidRPr="00AF4C80" w:rsidRDefault="00B90780" w:rsidP="00B90780">
      <w:pPr>
        <w:ind w:left="5812"/>
        <w:jc w:val="both"/>
        <w:rPr>
          <w:sz w:val="26"/>
          <w:szCs w:val="26"/>
        </w:rPr>
      </w:pPr>
      <w:r w:rsidRPr="00AF4C80">
        <w:rPr>
          <w:sz w:val="26"/>
          <w:szCs w:val="26"/>
        </w:rPr>
        <w:br w:type="page"/>
        <w:t xml:space="preserve">Приложение №2 </w:t>
      </w:r>
    </w:p>
    <w:p w:rsidR="00B90780" w:rsidRPr="00AF4C80" w:rsidRDefault="00B90780" w:rsidP="00B90780">
      <w:pPr>
        <w:ind w:left="5812"/>
        <w:jc w:val="both"/>
        <w:rPr>
          <w:sz w:val="26"/>
          <w:szCs w:val="26"/>
        </w:rPr>
      </w:pPr>
      <w:r w:rsidRPr="00AF4C80">
        <w:rPr>
          <w:sz w:val="26"/>
          <w:szCs w:val="26"/>
        </w:rPr>
        <w:t>к постановлению администрации Хасанского муниципального округа</w:t>
      </w:r>
    </w:p>
    <w:p w:rsidR="00B90780" w:rsidRPr="00AF4C80" w:rsidRDefault="00B90780" w:rsidP="00B90780">
      <w:pPr>
        <w:ind w:left="5812"/>
        <w:jc w:val="both"/>
        <w:rPr>
          <w:sz w:val="26"/>
          <w:szCs w:val="26"/>
        </w:rPr>
      </w:pPr>
      <w:r w:rsidRPr="00AF4C80">
        <w:rPr>
          <w:sz w:val="26"/>
          <w:szCs w:val="26"/>
        </w:rPr>
        <w:t>от 27.08.2026 г. № 1756-па</w:t>
      </w:r>
    </w:p>
    <w:p w:rsidR="00B90780" w:rsidRPr="00AF4C80" w:rsidRDefault="00B90780" w:rsidP="00B90780">
      <w:pPr>
        <w:ind w:left="4820"/>
        <w:jc w:val="both"/>
        <w:rPr>
          <w:sz w:val="26"/>
          <w:szCs w:val="26"/>
        </w:rPr>
      </w:pPr>
    </w:p>
    <w:p w:rsidR="00B90780" w:rsidRPr="00AF4C80" w:rsidRDefault="00B90780" w:rsidP="00B90780">
      <w:pPr>
        <w:ind w:left="5529"/>
        <w:rPr>
          <w:sz w:val="26"/>
          <w:szCs w:val="26"/>
        </w:rPr>
      </w:pPr>
    </w:p>
    <w:p w:rsidR="00B90780" w:rsidRPr="00AF4C80" w:rsidRDefault="00B90780" w:rsidP="00B90780">
      <w:pPr>
        <w:jc w:val="center"/>
        <w:rPr>
          <w:b/>
          <w:bCs/>
          <w:sz w:val="26"/>
          <w:szCs w:val="26"/>
        </w:rPr>
      </w:pPr>
      <w:r w:rsidRPr="00AF4C80">
        <w:rPr>
          <w:b/>
          <w:bCs/>
          <w:sz w:val="26"/>
          <w:szCs w:val="26"/>
        </w:rPr>
        <w:t xml:space="preserve">Минимальный перечень работ и услуг по управлению многоквартирными домами, услуг и работ по содержанию и ремонту общего имущества </w:t>
      </w:r>
    </w:p>
    <w:p w:rsidR="00B90780" w:rsidRPr="00AF4C80" w:rsidRDefault="00B90780" w:rsidP="00B90780">
      <w:pPr>
        <w:jc w:val="center"/>
        <w:rPr>
          <w:b/>
          <w:bCs/>
          <w:sz w:val="26"/>
          <w:szCs w:val="26"/>
        </w:rPr>
      </w:pPr>
      <w:r w:rsidRPr="00AF4C80">
        <w:rPr>
          <w:b/>
          <w:bCs/>
          <w:sz w:val="26"/>
          <w:szCs w:val="26"/>
        </w:rPr>
        <w:t xml:space="preserve">в многоквартирных домах </w:t>
      </w:r>
    </w:p>
    <w:p w:rsidR="00B90780" w:rsidRPr="00AF4C80" w:rsidRDefault="00B90780" w:rsidP="00B90780">
      <w:pPr>
        <w:jc w:val="center"/>
        <w:rPr>
          <w:b/>
          <w:bCs/>
          <w:sz w:val="26"/>
          <w:szCs w:val="26"/>
        </w:rPr>
      </w:pPr>
    </w:p>
    <w:p w:rsidR="00B90780" w:rsidRPr="00AF4C80" w:rsidRDefault="00B90780" w:rsidP="00B90780">
      <w:pPr>
        <w:pStyle w:val="afff8"/>
        <w:jc w:val="center"/>
        <w:rPr>
          <w:rFonts w:ascii="Times New Roman" w:hAnsi="Times New Roman"/>
          <w:b/>
          <w:sz w:val="26"/>
          <w:szCs w:val="26"/>
        </w:rPr>
      </w:pPr>
    </w:p>
    <w:p w:rsidR="00B90780" w:rsidRPr="00AF4C80" w:rsidRDefault="00B90780" w:rsidP="00B90780">
      <w:pPr>
        <w:rPr>
          <w:rFonts w:eastAsia="Calibri"/>
          <w:sz w:val="26"/>
          <w:szCs w:val="26"/>
        </w:rPr>
      </w:pPr>
    </w:p>
    <w:tbl>
      <w:tblPr>
        <w:tblW w:w="9931" w:type="dxa"/>
        <w:tblInd w:w="276"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17"/>
        <w:gridCol w:w="5812"/>
        <w:gridCol w:w="3402"/>
      </w:tblGrid>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Виды работ</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Периодичность выполнения</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1</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2</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3</w:t>
            </w:r>
          </w:p>
        </w:tc>
      </w:tr>
      <w:tr w:rsidR="00B90780" w:rsidRPr="00AF4C80" w:rsidTr="0058757A">
        <w:trPr>
          <w:trHeight w:val="597"/>
        </w:trPr>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b/>
                <w:bCs/>
                <w:sz w:val="26"/>
                <w:szCs w:val="26"/>
              </w:rPr>
              <w:t>1</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b/>
                <w:bCs/>
                <w:sz w:val="26"/>
                <w:szCs w:val="26"/>
              </w:rPr>
              <w:t>Технические осмотры жилых зданий, их элементов и инженерных систем</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1.1</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Плановые общие осмотры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2 раза в год при подготовке к сезонной эксплуатации</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1.2</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Внеплановые осмотры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По результатам общего осмотра, после ливней, ураганных ветров, сильных снегопадов и пр.</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1.3</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Частичные осмотры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В соответствии с периодичностью, указанной ниже</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b/>
                <w:bCs/>
                <w:sz w:val="26"/>
                <w:szCs w:val="26"/>
              </w:rPr>
              <w:t>2</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b/>
                <w:bCs/>
                <w:sz w:val="26"/>
                <w:szCs w:val="26"/>
              </w:rPr>
              <w:t xml:space="preserve"> Освещение, площадок лестничных маршей</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В темное время суток</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b/>
                <w:bCs/>
                <w:sz w:val="26"/>
                <w:szCs w:val="26"/>
              </w:rPr>
              <w:t>3</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b/>
                <w:bCs/>
                <w:sz w:val="26"/>
                <w:szCs w:val="26"/>
              </w:rPr>
              <w:t>Сбор и вывоз бытовых отходов</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xml:space="preserve">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3.1</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Сбор и вывоз твердых бытовых отходов</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xml:space="preserve">по графику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b/>
                <w:bCs/>
                <w:sz w:val="26"/>
                <w:szCs w:val="26"/>
              </w:rPr>
              <w:t>4</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b/>
                <w:bCs/>
                <w:sz w:val="26"/>
                <w:szCs w:val="26"/>
              </w:rPr>
              <w:t>Техническое обслуживание общих коммуникаций, технических устройств дома</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b/>
                <w:bCs/>
                <w:sz w:val="26"/>
                <w:szCs w:val="26"/>
              </w:rPr>
              <w:t>4.1</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b/>
                <w:bCs/>
                <w:sz w:val="26"/>
                <w:szCs w:val="26"/>
              </w:rPr>
              <w:t xml:space="preserve">Техническое обслуживание внутридомовых </w:t>
            </w:r>
            <w:proofErr w:type="gramStart"/>
            <w:r w:rsidRPr="00AF4C80">
              <w:rPr>
                <w:rFonts w:eastAsia="Calibri"/>
                <w:b/>
                <w:bCs/>
                <w:sz w:val="26"/>
                <w:szCs w:val="26"/>
              </w:rPr>
              <w:t>систем  холодного</w:t>
            </w:r>
            <w:proofErr w:type="gramEnd"/>
            <w:r w:rsidRPr="00AF4C80">
              <w:rPr>
                <w:rFonts w:eastAsia="Calibri"/>
                <w:b/>
                <w:bCs/>
                <w:sz w:val="26"/>
                <w:szCs w:val="26"/>
              </w:rPr>
              <w:t xml:space="preserve"> водоснабжения </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4.1.1.</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Комплексный технический осмотр и обследование с оформлением акта готовности к работе в зимних условиях</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1 раз в год при подготовке к эксплуатации в осенне-зимний период</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4.1.2.</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xml:space="preserve">Устранение незначительных неисправностей во внутридомовых инженерных </w:t>
            </w:r>
            <w:proofErr w:type="gramStart"/>
            <w:r w:rsidRPr="00AF4C80">
              <w:rPr>
                <w:rFonts w:eastAsia="Calibri"/>
                <w:sz w:val="26"/>
                <w:szCs w:val="26"/>
              </w:rPr>
              <w:t>системах  холодного</w:t>
            </w:r>
            <w:proofErr w:type="gramEnd"/>
            <w:r w:rsidRPr="00AF4C80">
              <w:rPr>
                <w:rFonts w:eastAsia="Calibri"/>
                <w:sz w:val="26"/>
                <w:szCs w:val="26"/>
              </w:rPr>
              <w:t xml:space="preserve"> водоснабжения, в том числе:</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В течение года по результатам осмотра</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а) регулировка трехходовых и пробковых кранов, вентилей и задвижек в подвалах (технических подпольях);</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б) смена прокладок в водопроводных кранах;</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в) уплотнение сгонов и соединений;</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г) устранение засоров;</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д) набивка сальников в вентилях, кранах, задвижках;</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е) устранение течи в трубопроводах, приборах и арматуре;</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ж) разборка, осмотр и очистка грязевиков, воздухосборников, вантузов, компенсаторов, регулирующих кранов, вентилей, задвижек.</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4.1.3.</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Устранение просадок трубопроводов внутридомовых инженерных систем</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1 раз в год при подготовке к эксплуатации в осенне-зимний период, а также в течение года по результатам осмотра</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b/>
                <w:bCs/>
                <w:sz w:val="26"/>
                <w:szCs w:val="26"/>
              </w:rPr>
              <w:t>4.2. 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b/>
                <w:bCs/>
                <w:sz w:val="26"/>
                <w:szCs w:val="26"/>
              </w:rPr>
              <w:t>Техническое обслуживание внутридомовых систем электроснабжения и электрооборудования</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4.2.1.</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Комплексный технический осмотр и обследование с оформлением акта готовности</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1 раз в год при подготовке к эксплуатации в осенне-зимний период</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4.2.2</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Текущий осмотр и проверка работоспособности</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xml:space="preserve">2 раза в год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4.2.3</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Устранение незначительных неисправностей электротехнических устройств, в том числе:</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Постоянно в целях обеспечения безопасности и бесперебойной работы оборудования в установленном режиме</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4.2.4</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а) смена перегоревших электрических лампочек в помещениях общего пользования в многоквартирном доме;</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4.2.5</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б) смена и ремонт штепсельных розеток и выключателей в помещениях общего пользования в многоквартирном доме;</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4.2.6</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в) прочистка клемм и соединений в групповых щитках и распределительных шкафах;</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4.2.7</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г) ремонт запирающих устройств и закрытие на замки групповых щитков и распределительных шкафов;</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4.2.8</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Проверка заземляющих контактов и соединений с внутриквартирными линиями (сетями, кабелями) заземления</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В течение года по результатам осмотра</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4.2.9</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Проверка заземления оболочки электрического кабеля, замеры сопротивления изоляции проводов общих внутридомовых сетей электроснабжения.</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В течение года по результатам осмотра</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b/>
                <w:bCs/>
                <w:sz w:val="26"/>
                <w:szCs w:val="26"/>
              </w:rPr>
              <w:t>4.3</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b/>
                <w:bCs/>
                <w:sz w:val="26"/>
                <w:szCs w:val="26"/>
              </w:rPr>
              <w:t>Техническое обслуживание прочих внутридомовых систем</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4.3.1</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Эксплуатация и техническое обслуживание коллективных (общедомовых) приборов учета коммунальных ресурсов</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В соответствии с инструкцией завода-изготовителя и правилами по метрологии</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b/>
                <w:bCs/>
                <w:sz w:val="26"/>
                <w:szCs w:val="26"/>
              </w:rPr>
              <w:t>5.</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b/>
                <w:bCs/>
                <w:sz w:val="26"/>
                <w:szCs w:val="26"/>
              </w:rPr>
              <w:t>Содержание конструктивных элементов здания и прочие работы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5.1.1</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Очистка кровли и козырьков от снега</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1 раз</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5.1.2</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Промазка мастикой в местах локальных протечек кровли</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При обнаружении или по заявкам жителей</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5.1.3</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Поддержание в исправном состоянии входов в подъезды, на чердаки и в подвалы, окон лестничных клеток, слуховых окон</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Постоянно</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b/>
                <w:bCs/>
                <w:sz w:val="26"/>
                <w:szCs w:val="26"/>
              </w:rPr>
              <w:t>6.</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b/>
                <w:bCs/>
                <w:sz w:val="26"/>
                <w:szCs w:val="26"/>
              </w:rPr>
              <w:t>Подготовка многоквартирных домов к эксплуатации в осенне-зимний период</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1 раз в год</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а) комплексный осмотр состояния конструктивных элементов и общих помещений;</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л) установка или регулировка доводчиков (пружин) на входных дверях;</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b/>
                <w:bCs/>
                <w:sz w:val="26"/>
                <w:szCs w:val="26"/>
              </w:rPr>
              <w:t>7.</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b/>
                <w:bCs/>
                <w:sz w:val="26"/>
                <w:szCs w:val="26"/>
              </w:rPr>
              <w:t>Подготовка многоквартирных домов к эксплуатации в весенне-летний период:</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1 раз в год</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а) комплексный осмотр состояния конструктивных элементов и общих помещений;</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r>
      <w:tr w:rsidR="00B90780" w:rsidRPr="00AF4C80" w:rsidTr="0058757A">
        <w:tc>
          <w:tcPr>
            <w:tcW w:w="7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c>
          <w:tcPr>
            <w:tcW w:w="58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rPr>
                <w:rFonts w:eastAsia="Calibri"/>
                <w:sz w:val="26"/>
                <w:szCs w:val="26"/>
              </w:rPr>
            </w:pPr>
            <w:r w:rsidRPr="00AF4C80">
              <w:rPr>
                <w:rFonts w:eastAsia="Calibri"/>
                <w:sz w:val="26"/>
                <w:szCs w:val="26"/>
              </w:rPr>
              <w:t>в) снятие пружин на входных дверях в подъезды;</w:t>
            </w:r>
          </w:p>
        </w:tc>
        <w:tc>
          <w:tcPr>
            <w:tcW w:w="340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90780" w:rsidRPr="00AF4C80" w:rsidRDefault="00B90780" w:rsidP="0068622B">
            <w:pPr>
              <w:spacing w:before="100" w:beforeAutospacing="1" w:after="100" w:afterAutospacing="1"/>
              <w:jc w:val="center"/>
              <w:rPr>
                <w:rFonts w:eastAsia="Calibri"/>
                <w:sz w:val="26"/>
                <w:szCs w:val="26"/>
              </w:rPr>
            </w:pPr>
            <w:r w:rsidRPr="00AF4C80">
              <w:rPr>
                <w:rFonts w:eastAsia="Calibri"/>
                <w:sz w:val="26"/>
                <w:szCs w:val="26"/>
              </w:rPr>
              <w:t> </w:t>
            </w:r>
          </w:p>
        </w:tc>
      </w:tr>
    </w:tbl>
    <w:p w:rsidR="00B90780" w:rsidRPr="00AF4C80" w:rsidRDefault="00B90780" w:rsidP="00B90780">
      <w:pPr>
        <w:pStyle w:val="ConsNonformat"/>
        <w:widowControl/>
        <w:jc w:val="both"/>
        <w:rPr>
          <w:rStyle w:val="95"/>
          <w:rFonts w:ascii="Times New Roman" w:hAnsi="Times New Roman" w:cs="Times New Roman"/>
          <w:b/>
          <w:bCs/>
          <w:sz w:val="26"/>
          <w:szCs w:val="26"/>
        </w:rPr>
      </w:pPr>
    </w:p>
    <w:p w:rsidR="00B90780" w:rsidRPr="00AF4C80" w:rsidRDefault="00B90780" w:rsidP="00B90780">
      <w:pPr>
        <w:ind w:left="5812"/>
        <w:jc w:val="both"/>
        <w:rPr>
          <w:sz w:val="26"/>
          <w:szCs w:val="26"/>
        </w:rPr>
      </w:pPr>
      <w:r w:rsidRPr="00AF4C80">
        <w:rPr>
          <w:sz w:val="26"/>
          <w:szCs w:val="26"/>
        </w:rPr>
        <w:br w:type="page"/>
        <w:t xml:space="preserve">Приложение №3 </w:t>
      </w:r>
    </w:p>
    <w:p w:rsidR="00B90780" w:rsidRPr="00AF4C80" w:rsidRDefault="00B90780" w:rsidP="00B90780">
      <w:pPr>
        <w:ind w:left="5812"/>
        <w:jc w:val="both"/>
        <w:rPr>
          <w:sz w:val="26"/>
          <w:szCs w:val="26"/>
        </w:rPr>
      </w:pPr>
      <w:r w:rsidRPr="00AF4C80">
        <w:rPr>
          <w:sz w:val="26"/>
          <w:szCs w:val="26"/>
        </w:rPr>
        <w:t>к постановлению администрации Хасанского муниципального округа</w:t>
      </w:r>
    </w:p>
    <w:p w:rsidR="00B90780" w:rsidRPr="00AF4C80" w:rsidRDefault="00B90780" w:rsidP="00B90780">
      <w:pPr>
        <w:ind w:left="5812"/>
        <w:jc w:val="both"/>
        <w:rPr>
          <w:sz w:val="26"/>
          <w:szCs w:val="26"/>
        </w:rPr>
      </w:pPr>
      <w:r w:rsidRPr="00AF4C80">
        <w:rPr>
          <w:sz w:val="26"/>
          <w:szCs w:val="26"/>
        </w:rPr>
        <w:t>от 27.08.2026 г. № 1756-па</w:t>
      </w:r>
    </w:p>
    <w:p w:rsidR="00B90780" w:rsidRPr="00AF4C80" w:rsidRDefault="00B90780" w:rsidP="00B90780">
      <w:pPr>
        <w:ind w:left="4820"/>
        <w:jc w:val="both"/>
        <w:rPr>
          <w:sz w:val="26"/>
          <w:szCs w:val="26"/>
        </w:rPr>
      </w:pPr>
    </w:p>
    <w:p w:rsidR="00B90780" w:rsidRPr="00AF4C80" w:rsidRDefault="00B90780" w:rsidP="00B90780">
      <w:pPr>
        <w:ind w:left="5529"/>
        <w:rPr>
          <w:sz w:val="26"/>
          <w:szCs w:val="26"/>
        </w:rPr>
      </w:pPr>
    </w:p>
    <w:p w:rsidR="00B90780" w:rsidRPr="00AF4C80" w:rsidRDefault="00B90780" w:rsidP="00B90780">
      <w:pPr>
        <w:pStyle w:val="afff8"/>
        <w:jc w:val="center"/>
        <w:rPr>
          <w:rFonts w:ascii="Times New Roman" w:hAnsi="Times New Roman"/>
          <w:b/>
          <w:sz w:val="26"/>
          <w:szCs w:val="26"/>
        </w:rPr>
      </w:pPr>
      <w:r w:rsidRPr="00AF4C80">
        <w:rPr>
          <w:rFonts w:ascii="Times New Roman" w:hAnsi="Times New Roman"/>
          <w:b/>
          <w:sz w:val="26"/>
          <w:szCs w:val="26"/>
        </w:rPr>
        <w:t>Размер платы за содержание жилых помещений и ремонт жилых помещений</w:t>
      </w:r>
    </w:p>
    <w:p w:rsidR="00B90780" w:rsidRPr="00AF4C80" w:rsidRDefault="00B90780" w:rsidP="00B90780">
      <w:pPr>
        <w:pStyle w:val="afff8"/>
        <w:jc w:val="center"/>
        <w:rPr>
          <w:rFonts w:ascii="Times New Roman" w:hAnsi="Times New Roman"/>
          <w:b/>
          <w:sz w:val="26"/>
          <w:szCs w:val="26"/>
        </w:rPr>
      </w:pP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 xml:space="preserve">пгт Зарубино по адресам: </w:t>
      </w: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 xml:space="preserve">ул. Строительная, д.18, д.19, д.20, д.21, д.22, д.25, д.28, </w:t>
      </w: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ул. Нагорная, д.</w:t>
      </w:r>
      <w:proofErr w:type="gramStart"/>
      <w:r w:rsidRPr="00AF4C80">
        <w:rPr>
          <w:rFonts w:ascii="Times New Roman" w:hAnsi="Times New Roman"/>
          <w:b/>
          <w:sz w:val="26"/>
          <w:szCs w:val="26"/>
        </w:rPr>
        <w:t>1,д.</w:t>
      </w:r>
      <w:proofErr w:type="gramEnd"/>
      <w:r w:rsidRPr="00AF4C80">
        <w:rPr>
          <w:rFonts w:ascii="Times New Roman" w:hAnsi="Times New Roman"/>
          <w:b/>
          <w:sz w:val="26"/>
          <w:szCs w:val="26"/>
        </w:rPr>
        <w:t xml:space="preserve">3,д.5,д.7,д.9,д.11,д.13,д.15,д.16,д.17,д.19,д.23,д.2А,д.4А,д.6А,д.8А, </w:t>
      </w:r>
      <w:r w:rsidRPr="00AF4C80">
        <w:rPr>
          <w:rFonts w:ascii="Times New Roman" w:hAnsi="Times New Roman"/>
          <w:b/>
          <w:sz w:val="26"/>
          <w:szCs w:val="26"/>
        </w:rPr>
        <w:br/>
        <w:t xml:space="preserve">ж/д ст. </w:t>
      </w:r>
      <w:proofErr w:type="spellStart"/>
      <w:r w:rsidRPr="00AF4C80">
        <w:rPr>
          <w:rFonts w:ascii="Times New Roman" w:hAnsi="Times New Roman"/>
          <w:b/>
          <w:sz w:val="26"/>
          <w:szCs w:val="26"/>
        </w:rPr>
        <w:t>Сухановка</w:t>
      </w:r>
      <w:proofErr w:type="spellEnd"/>
      <w:r w:rsidRPr="00AF4C80">
        <w:rPr>
          <w:rFonts w:ascii="Times New Roman" w:hAnsi="Times New Roman"/>
          <w:b/>
          <w:sz w:val="26"/>
          <w:szCs w:val="26"/>
        </w:rPr>
        <w:t>,  ул. Вокзальная д.1, д.2.</w:t>
      </w:r>
    </w:p>
    <w:p w:rsidR="00B90780" w:rsidRPr="00AF4C80" w:rsidRDefault="00B90780" w:rsidP="00B90780">
      <w:pPr>
        <w:pStyle w:val="afff8"/>
        <w:jc w:val="right"/>
        <w:rPr>
          <w:rFonts w:ascii="Times New Roman" w:hAnsi="Times New Roman"/>
          <w:sz w:val="26"/>
          <w:szCs w:val="26"/>
        </w:rPr>
      </w:pPr>
    </w:p>
    <w:p w:rsidR="00B90780" w:rsidRPr="00AF4C80" w:rsidRDefault="00B90780" w:rsidP="00B90780">
      <w:pPr>
        <w:pStyle w:val="afff8"/>
        <w:jc w:val="right"/>
        <w:rPr>
          <w:rFonts w:ascii="Times New Roman" w:hAnsi="Times New Roman"/>
          <w:sz w:val="26"/>
          <w:szCs w:val="26"/>
        </w:rPr>
      </w:pPr>
    </w:p>
    <w:tbl>
      <w:tblPr>
        <w:tblW w:w="992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4"/>
      </w:tblGrid>
      <w:tr w:rsidR="00B90780" w:rsidRPr="00AF4C80" w:rsidTr="0058757A">
        <w:trPr>
          <w:trHeight w:val="731"/>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firstLine="540"/>
              <w:jc w:val="center"/>
              <w:rPr>
                <w:rFonts w:ascii="Times New Roman" w:hAnsi="Times New Roman" w:cs="Times New Roman"/>
                <w:b/>
                <w:bCs/>
                <w:sz w:val="26"/>
                <w:szCs w:val="26"/>
              </w:rPr>
            </w:pPr>
          </w:p>
          <w:p w:rsidR="00B90780" w:rsidRPr="00AF4C80" w:rsidRDefault="00B90780" w:rsidP="0068622B">
            <w:pPr>
              <w:pStyle w:val="ConsPlusNormal"/>
              <w:ind w:firstLine="540"/>
              <w:jc w:val="center"/>
              <w:rPr>
                <w:rFonts w:ascii="Times New Roman" w:hAnsi="Times New Roman" w:cs="Times New Roman"/>
                <w:b/>
                <w:bCs/>
                <w:sz w:val="26"/>
                <w:szCs w:val="26"/>
              </w:rPr>
            </w:pPr>
            <w:r w:rsidRPr="00AF4C80">
              <w:rPr>
                <w:rFonts w:ascii="Times New Roman" w:hAnsi="Times New Roman" w:cs="Times New Roman"/>
                <w:b/>
                <w:bCs/>
                <w:sz w:val="26"/>
                <w:szCs w:val="26"/>
              </w:rPr>
              <w:t>Наименование работ</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
                <w:bCs/>
                <w:sz w:val="26"/>
                <w:szCs w:val="26"/>
              </w:rPr>
            </w:pPr>
          </w:p>
          <w:p w:rsidR="00B90780" w:rsidRPr="00AF4C80" w:rsidRDefault="00B90780" w:rsidP="0068622B">
            <w:pPr>
              <w:pStyle w:val="ConsPlusNormal"/>
              <w:jc w:val="center"/>
              <w:rPr>
                <w:rFonts w:ascii="Times New Roman" w:hAnsi="Times New Roman" w:cs="Times New Roman"/>
                <w:b/>
                <w:bCs/>
                <w:sz w:val="26"/>
                <w:szCs w:val="26"/>
              </w:rPr>
            </w:pPr>
            <w:r w:rsidRPr="00AF4C80">
              <w:rPr>
                <w:rFonts w:ascii="Times New Roman" w:hAnsi="Times New Roman" w:cs="Times New Roman"/>
                <w:b/>
                <w:bCs/>
                <w:sz w:val="26"/>
                <w:szCs w:val="26"/>
              </w:rPr>
              <w:t xml:space="preserve">Стоимость на 1 </w:t>
            </w:r>
            <w:proofErr w:type="spellStart"/>
            <w:r w:rsidRPr="00AF4C80">
              <w:rPr>
                <w:rFonts w:ascii="Times New Roman" w:hAnsi="Times New Roman" w:cs="Times New Roman"/>
                <w:b/>
                <w:bCs/>
                <w:sz w:val="26"/>
                <w:szCs w:val="26"/>
              </w:rPr>
              <w:t>кв.м</w:t>
            </w:r>
            <w:proofErr w:type="spellEnd"/>
            <w:r w:rsidRPr="00AF4C80">
              <w:rPr>
                <w:rFonts w:ascii="Times New Roman" w:hAnsi="Times New Roman" w:cs="Times New Roman"/>
                <w:b/>
                <w:bCs/>
                <w:sz w:val="26"/>
                <w:szCs w:val="26"/>
              </w:rPr>
              <w:t>. общей площади,</w:t>
            </w:r>
          </w:p>
          <w:p w:rsidR="00B90780" w:rsidRPr="00AF4C80" w:rsidRDefault="00B90780" w:rsidP="0068622B">
            <w:pPr>
              <w:pStyle w:val="ConsPlusNormal"/>
              <w:jc w:val="center"/>
              <w:rPr>
                <w:rFonts w:ascii="Times New Roman" w:hAnsi="Times New Roman" w:cs="Times New Roman"/>
                <w:b/>
                <w:bCs/>
                <w:sz w:val="26"/>
                <w:szCs w:val="26"/>
              </w:rPr>
            </w:pPr>
            <w:r w:rsidRPr="00AF4C80">
              <w:rPr>
                <w:rFonts w:ascii="Times New Roman" w:hAnsi="Times New Roman" w:cs="Times New Roman"/>
                <w:b/>
                <w:bCs/>
                <w:sz w:val="26"/>
                <w:szCs w:val="26"/>
              </w:rPr>
              <w:t>/рублей в месяц/</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959" w:firstLine="851"/>
              <w:rPr>
                <w:rFonts w:ascii="Times New Roman" w:hAnsi="Times New Roman" w:cs="Times New Roman"/>
                <w:sz w:val="26"/>
                <w:szCs w:val="26"/>
              </w:rPr>
            </w:pPr>
            <w:r w:rsidRPr="00AF4C80">
              <w:rPr>
                <w:rFonts w:ascii="Times New Roman" w:hAnsi="Times New Roman" w:cs="Times New Roman"/>
                <w:sz w:val="26"/>
                <w:szCs w:val="26"/>
              </w:rPr>
              <w:t xml:space="preserve">     Управление многоквартирным домом</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6,00</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Содержание придомовой территории</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7,34</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Содержание мест общего пользования (уборка лестничных клеток)</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Cs/>
                <w:sz w:val="26"/>
                <w:szCs w:val="26"/>
              </w:rPr>
            </w:pPr>
            <w:r w:rsidRPr="00AF4C80">
              <w:rPr>
                <w:bCs/>
                <w:sz w:val="26"/>
                <w:szCs w:val="26"/>
              </w:rPr>
              <w:t>8,66</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Содержание и техническое обслуживание имущества многоквартирного дома (водоснабжение, теплоснабжение, водоотведение, электроснабжение)</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12,77</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Санитарная уборка подвалов</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Cs/>
                <w:sz w:val="26"/>
                <w:szCs w:val="26"/>
              </w:rPr>
            </w:pPr>
            <w:r w:rsidRPr="00AF4C80">
              <w:rPr>
                <w:bCs/>
                <w:sz w:val="26"/>
                <w:szCs w:val="26"/>
              </w:rPr>
              <w:t>0,51</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ind w:left="176"/>
              <w:rPr>
                <w:sz w:val="26"/>
                <w:szCs w:val="26"/>
              </w:rPr>
            </w:pPr>
            <w:r w:rsidRPr="00AF4C80">
              <w:rPr>
                <w:sz w:val="26"/>
                <w:szCs w:val="26"/>
              </w:rPr>
              <w:t>ИТОГО:</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
                <w:sz w:val="26"/>
                <w:szCs w:val="26"/>
              </w:rPr>
            </w:pPr>
            <w:r w:rsidRPr="00AF4C80">
              <w:rPr>
                <w:b/>
                <w:sz w:val="26"/>
                <w:szCs w:val="26"/>
              </w:rPr>
              <w:t>35,28</w:t>
            </w:r>
          </w:p>
        </w:tc>
      </w:tr>
    </w:tbl>
    <w:p w:rsidR="00B90780" w:rsidRPr="00AF4C80" w:rsidRDefault="00B90780" w:rsidP="00B90780">
      <w:pPr>
        <w:spacing w:line="240" w:lineRule="exact"/>
        <w:jc w:val="both"/>
        <w:rPr>
          <w:sz w:val="26"/>
          <w:szCs w:val="26"/>
        </w:rPr>
      </w:pPr>
    </w:p>
    <w:p w:rsidR="00B90780" w:rsidRPr="00AF4C80" w:rsidRDefault="00B90780" w:rsidP="00B90780">
      <w:pPr>
        <w:spacing w:line="240" w:lineRule="exact"/>
        <w:jc w:val="both"/>
        <w:rPr>
          <w:sz w:val="26"/>
          <w:szCs w:val="26"/>
        </w:rPr>
      </w:pP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 xml:space="preserve">пгт Хасан по адресам: </w:t>
      </w: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ул. </w:t>
      </w:r>
      <w:proofErr w:type="spellStart"/>
      <w:r w:rsidRPr="00AF4C80">
        <w:rPr>
          <w:rFonts w:ascii="Times New Roman" w:hAnsi="Times New Roman"/>
          <w:b/>
          <w:sz w:val="26"/>
          <w:szCs w:val="26"/>
        </w:rPr>
        <w:t>И.Мошляка</w:t>
      </w:r>
      <w:proofErr w:type="spellEnd"/>
      <w:r w:rsidRPr="00AF4C80">
        <w:rPr>
          <w:rFonts w:ascii="Times New Roman" w:hAnsi="Times New Roman"/>
          <w:b/>
          <w:sz w:val="26"/>
          <w:szCs w:val="26"/>
        </w:rPr>
        <w:t>, д.1, ул. </w:t>
      </w:r>
      <w:proofErr w:type="spellStart"/>
      <w:r w:rsidRPr="00AF4C80">
        <w:rPr>
          <w:rFonts w:ascii="Times New Roman" w:hAnsi="Times New Roman"/>
          <w:b/>
          <w:sz w:val="26"/>
          <w:szCs w:val="26"/>
        </w:rPr>
        <w:t>И.Мошляка</w:t>
      </w:r>
      <w:proofErr w:type="spellEnd"/>
      <w:r w:rsidRPr="00AF4C80">
        <w:rPr>
          <w:rFonts w:ascii="Times New Roman" w:hAnsi="Times New Roman"/>
          <w:b/>
          <w:sz w:val="26"/>
          <w:szCs w:val="26"/>
        </w:rPr>
        <w:t>, д.2, ул. </w:t>
      </w:r>
      <w:proofErr w:type="spellStart"/>
      <w:r w:rsidRPr="00AF4C80">
        <w:rPr>
          <w:rFonts w:ascii="Times New Roman" w:hAnsi="Times New Roman"/>
          <w:b/>
          <w:sz w:val="26"/>
          <w:szCs w:val="26"/>
        </w:rPr>
        <w:t>И.Мошляка</w:t>
      </w:r>
      <w:proofErr w:type="spellEnd"/>
      <w:r w:rsidRPr="00AF4C80">
        <w:rPr>
          <w:rFonts w:ascii="Times New Roman" w:hAnsi="Times New Roman"/>
          <w:b/>
          <w:sz w:val="26"/>
          <w:szCs w:val="26"/>
        </w:rPr>
        <w:t>, д.4, ул. </w:t>
      </w:r>
      <w:proofErr w:type="spellStart"/>
      <w:r w:rsidRPr="00AF4C80">
        <w:rPr>
          <w:rFonts w:ascii="Times New Roman" w:hAnsi="Times New Roman"/>
          <w:b/>
          <w:sz w:val="26"/>
          <w:szCs w:val="26"/>
        </w:rPr>
        <w:t>И.Мошляка</w:t>
      </w:r>
      <w:proofErr w:type="spellEnd"/>
      <w:r w:rsidRPr="00AF4C80">
        <w:rPr>
          <w:rFonts w:ascii="Times New Roman" w:hAnsi="Times New Roman"/>
          <w:b/>
          <w:sz w:val="26"/>
          <w:szCs w:val="26"/>
        </w:rPr>
        <w:t>, д.4Б, ул. </w:t>
      </w:r>
      <w:proofErr w:type="spellStart"/>
      <w:r w:rsidRPr="00AF4C80">
        <w:rPr>
          <w:rFonts w:ascii="Times New Roman" w:hAnsi="Times New Roman"/>
          <w:b/>
          <w:sz w:val="26"/>
          <w:szCs w:val="26"/>
        </w:rPr>
        <w:t>И.Мошляка</w:t>
      </w:r>
      <w:proofErr w:type="spellEnd"/>
      <w:r w:rsidRPr="00AF4C80">
        <w:rPr>
          <w:rFonts w:ascii="Times New Roman" w:hAnsi="Times New Roman"/>
          <w:b/>
          <w:sz w:val="26"/>
          <w:szCs w:val="26"/>
        </w:rPr>
        <w:t>, д.4В, ул. </w:t>
      </w:r>
      <w:proofErr w:type="spellStart"/>
      <w:r w:rsidRPr="00AF4C80">
        <w:rPr>
          <w:rFonts w:ascii="Times New Roman" w:hAnsi="Times New Roman"/>
          <w:b/>
          <w:sz w:val="26"/>
          <w:szCs w:val="26"/>
        </w:rPr>
        <w:t>И.Мошляка</w:t>
      </w:r>
      <w:proofErr w:type="spellEnd"/>
      <w:r w:rsidRPr="00AF4C80">
        <w:rPr>
          <w:rFonts w:ascii="Times New Roman" w:hAnsi="Times New Roman"/>
          <w:b/>
          <w:sz w:val="26"/>
          <w:szCs w:val="26"/>
        </w:rPr>
        <w:t>, д.4Г, ул. </w:t>
      </w:r>
      <w:proofErr w:type="spellStart"/>
      <w:r w:rsidRPr="00AF4C80">
        <w:rPr>
          <w:rFonts w:ascii="Times New Roman" w:hAnsi="Times New Roman"/>
          <w:b/>
          <w:sz w:val="26"/>
          <w:szCs w:val="26"/>
        </w:rPr>
        <w:t>И.Мошляка</w:t>
      </w:r>
      <w:proofErr w:type="spellEnd"/>
      <w:r w:rsidRPr="00AF4C80">
        <w:rPr>
          <w:rFonts w:ascii="Times New Roman" w:hAnsi="Times New Roman"/>
          <w:b/>
          <w:sz w:val="26"/>
          <w:szCs w:val="26"/>
        </w:rPr>
        <w:t>, д.</w:t>
      </w:r>
      <w:proofErr w:type="gramStart"/>
      <w:r w:rsidRPr="00AF4C80">
        <w:rPr>
          <w:rFonts w:ascii="Times New Roman" w:hAnsi="Times New Roman"/>
          <w:b/>
          <w:sz w:val="26"/>
          <w:szCs w:val="26"/>
        </w:rPr>
        <w:t>6,  ул.</w:t>
      </w:r>
      <w:proofErr w:type="gramEnd"/>
      <w:r w:rsidRPr="00AF4C80">
        <w:rPr>
          <w:rFonts w:ascii="Times New Roman" w:hAnsi="Times New Roman"/>
          <w:b/>
          <w:sz w:val="26"/>
          <w:szCs w:val="26"/>
        </w:rPr>
        <w:t xml:space="preserve"> Вокзальная, д.9, </w:t>
      </w:r>
      <w:r w:rsidRPr="00AF4C80">
        <w:rPr>
          <w:rFonts w:ascii="Times New Roman" w:hAnsi="Times New Roman"/>
          <w:b/>
          <w:sz w:val="26"/>
          <w:szCs w:val="26"/>
        </w:rPr>
        <w:br/>
        <w:t>ул. Вокзальная, д.9А.</w:t>
      </w:r>
    </w:p>
    <w:p w:rsidR="00B90780" w:rsidRPr="00AF4C80" w:rsidRDefault="00B90780" w:rsidP="00B90780">
      <w:pPr>
        <w:pStyle w:val="afff8"/>
        <w:jc w:val="center"/>
        <w:rPr>
          <w:rFonts w:ascii="Times New Roman" w:hAnsi="Times New Roman"/>
          <w:b/>
          <w:sz w:val="26"/>
          <w:szCs w:val="26"/>
        </w:rPr>
      </w:pPr>
    </w:p>
    <w:p w:rsidR="00B90780" w:rsidRPr="00AF4C80" w:rsidRDefault="00B90780" w:rsidP="00B90780">
      <w:pPr>
        <w:pStyle w:val="afff8"/>
        <w:jc w:val="right"/>
        <w:rPr>
          <w:rFonts w:ascii="Times New Roman" w:hAnsi="Times New Roman"/>
          <w:sz w:val="26"/>
          <w:szCs w:val="26"/>
        </w:rPr>
      </w:pPr>
    </w:p>
    <w:tbl>
      <w:tblPr>
        <w:tblW w:w="992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4"/>
      </w:tblGrid>
      <w:tr w:rsidR="00B90780" w:rsidRPr="00AF4C80" w:rsidTr="0058757A">
        <w:trPr>
          <w:trHeight w:val="731"/>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firstLine="540"/>
              <w:jc w:val="center"/>
              <w:rPr>
                <w:rFonts w:ascii="Times New Roman" w:hAnsi="Times New Roman" w:cs="Times New Roman"/>
                <w:b/>
                <w:bCs/>
                <w:sz w:val="26"/>
                <w:szCs w:val="26"/>
              </w:rPr>
            </w:pPr>
          </w:p>
          <w:p w:rsidR="00B90780" w:rsidRPr="00AF4C80" w:rsidRDefault="00B90780" w:rsidP="0068622B">
            <w:pPr>
              <w:pStyle w:val="ConsPlusNormal"/>
              <w:ind w:firstLine="540"/>
              <w:jc w:val="center"/>
              <w:rPr>
                <w:rFonts w:ascii="Times New Roman" w:hAnsi="Times New Roman" w:cs="Times New Roman"/>
                <w:b/>
                <w:bCs/>
                <w:sz w:val="26"/>
                <w:szCs w:val="26"/>
              </w:rPr>
            </w:pPr>
            <w:r w:rsidRPr="00AF4C80">
              <w:rPr>
                <w:rFonts w:ascii="Times New Roman" w:hAnsi="Times New Roman" w:cs="Times New Roman"/>
                <w:b/>
                <w:bCs/>
                <w:sz w:val="26"/>
                <w:szCs w:val="26"/>
              </w:rPr>
              <w:t>Наименование работ</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
                <w:bCs/>
                <w:sz w:val="26"/>
                <w:szCs w:val="26"/>
              </w:rPr>
            </w:pPr>
          </w:p>
          <w:p w:rsidR="00B90780" w:rsidRPr="00AF4C80" w:rsidRDefault="00B90780" w:rsidP="0068622B">
            <w:pPr>
              <w:pStyle w:val="ConsPlusNormal"/>
              <w:jc w:val="center"/>
              <w:rPr>
                <w:rFonts w:ascii="Times New Roman" w:hAnsi="Times New Roman" w:cs="Times New Roman"/>
                <w:b/>
                <w:bCs/>
                <w:sz w:val="26"/>
                <w:szCs w:val="26"/>
              </w:rPr>
            </w:pPr>
            <w:r w:rsidRPr="00AF4C80">
              <w:rPr>
                <w:rFonts w:ascii="Times New Roman" w:hAnsi="Times New Roman" w:cs="Times New Roman"/>
                <w:b/>
                <w:bCs/>
                <w:sz w:val="26"/>
                <w:szCs w:val="26"/>
              </w:rPr>
              <w:t xml:space="preserve">Стоимость на 1 </w:t>
            </w:r>
            <w:proofErr w:type="spellStart"/>
            <w:r w:rsidRPr="00AF4C80">
              <w:rPr>
                <w:rFonts w:ascii="Times New Roman" w:hAnsi="Times New Roman" w:cs="Times New Roman"/>
                <w:b/>
                <w:bCs/>
                <w:sz w:val="26"/>
                <w:szCs w:val="26"/>
              </w:rPr>
              <w:t>кв.м</w:t>
            </w:r>
            <w:proofErr w:type="spellEnd"/>
            <w:r w:rsidRPr="00AF4C80">
              <w:rPr>
                <w:rFonts w:ascii="Times New Roman" w:hAnsi="Times New Roman" w:cs="Times New Roman"/>
                <w:b/>
                <w:bCs/>
                <w:sz w:val="26"/>
                <w:szCs w:val="26"/>
              </w:rPr>
              <w:t>. общей площади,</w:t>
            </w:r>
          </w:p>
          <w:p w:rsidR="00B90780" w:rsidRPr="00AF4C80" w:rsidRDefault="00B90780" w:rsidP="0068622B">
            <w:pPr>
              <w:pStyle w:val="ConsPlusNormal"/>
              <w:jc w:val="center"/>
              <w:rPr>
                <w:rFonts w:ascii="Times New Roman" w:hAnsi="Times New Roman" w:cs="Times New Roman"/>
                <w:b/>
                <w:bCs/>
                <w:sz w:val="26"/>
                <w:szCs w:val="26"/>
              </w:rPr>
            </w:pPr>
            <w:r w:rsidRPr="00AF4C80">
              <w:rPr>
                <w:rFonts w:ascii="Times New Roman" w:hAnsi="Times New Roman" w:cs="Times New Roman"/>
                <w:b/>
                <w:bCs/>
                <w:sz w:val="26"/>
                <w:szCs w:val="26"/>
              </w:rPr>
              <w:t>/рублей в месяц/</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959" w:firstLine="851"/>
              <w:rPr>
                <w:rFonts w:ascii="Times New Roman" w:hAnsi="Times New Roman" w:cs="Times New Roman"/>
                <w:sz w:val="26"/>
                <w:szCs w:val="26"/>
              </w:rPr>
            </w:pPr>
            <w:r w:rsidRPr="00AF4C80">
              <w:rPr>
                <w:rFonts w:ascii="Times New Roman" w:hAnsi="Times New Roman" w:cs="Times New Roman"/>
                <w:sz w:val="26"/>
                <w:szCs w:val="26"/>
              </w:rPr>
              <w:t xml:space="preserve">     Управление многоквартирным домом</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6,00</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Содержание придомовой территории</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9,36</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 xml:space="preserve">Содержание мест общего пользования (уборка </w:t>
            </w:r>
            <w:proofErr w:type="gramStart"/>
            <w:r w:rsidRPr="00AF4C80">
              <w:rPr>
                <w:rFonts w:ascii="Times New Roman" w:hAnsi="Times New Roman" w:cs="Times New Roman"/>
                <w:sz w:val="26"/>
                <w:szCs w:val="26"/>
              </w:rPr>
              <w:t>лестничных  клеток</w:t>
            </w:r>
            <w:proofErr w:type="gramEnd"/>
            <w:r w:rsidRPr="00AF4C80">
              <w:rPr>
                <w:rFonts w:ascii="Times New Roman" w:hAnsi="Times New Roman" w:cs="Times New Roman"/>
                <w:sz w:val="26"/>
                <w:szCs w:val="26"/>
              </w:rPr>
              <w:t>)</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Cs/>
                <w:sz w:val="26"/>
                <w:szCs w:val="26"/>
              </w:rPr>
            </w:pPr>
            <w:r w:rsidRPr="00AF4C80">
              <w:rPr>
                <w:bCs/>
                <w:sz w:val="26"/>
                <w:szCs w:val="26"/>
              </w:rPr>
              <w:t>9,82</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Содержание и техническое обслуживание имущества многоквартирного дома (водоснабжение, теплоснабжение, водоотведение, электроснабжение)</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8,1</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Санитарная уборка подвалов</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Cs/>
                <w:sz w:val="26"/>
                <w:szCs w:val="26"/>
              </w:rPr>
            </w:pPr>
            <w:r w:rsidRPr="00AF4C80">
              <w:rPr>
                <w:bCs/>
                <w:sz w:val="26"/>
                <w:szCs w:val="26"/>
              </w:rPr>
              <w:t>2,54</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ind w:left="176"/>
              <w:rPr>
                <w:sz w:val="26"/>
                <w:szCs w:val="26"/>
              </w:rPr>
            </w:pPr>
            <w:r w:rsidRPr="00AF4C80">
              <w:rPr>
                <w:sz w:val="26"/>
                <w:szCs w:val="26"/>
              </w:rPr>
              <w:t>ИТОГО:</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
                <w:sz w:val="26"/>
                <w:szCs w:val="26"/>
              </w:rPr>
            </w:pPr>
            <w:r w:rsidRPr="00AF4C80">
              <w:rPr>
                <w:b/>
                <w:sz w:val="26"/>
                <w:szCs w:val="26"/>
              </w:rPr>
              <w:t>35,82</w:t>
            </w:r>
          </w:p>
        </w:tc>
      </w:tr>
    </w:tbl>
    <w:p w:rsidR="00B90780" w:rsidRPr="00AF4C80" w:rsidRDefault="00B90780" w:rsidP="00B90780">
      <w:pPr>
        <w:spacing w:line="240" w:lineRule="exact"/>
        <w:jc w:val="both"/>
        <w:rPr>
          <w:sz w:val="26"/>
          <w:szCs w:val="26"/>
        </w:rPr>
      </w:pPr>
    </w:p>
    <w:p w:rsidR="00B90780" w:rsidRPr="00AF4C80" w:rsidRDefault="00B90780" w:rsidP="00B90780">
      <w:pPr>
        <w:spacing w:line="240" w:lineRule="exact"/>
        <w:jc w:val="both"/>
        <w:rPr>
          <w:sz w:val="26"/>
          <w:szCs w:val="26"/>
        </w:rPr>
      </w:pPr>
    </w:p>
    <w:p w:rsidR="00B90780" w:rsidRPr="00AF4C80" w:rsidRDefault="00B90780" w:rsidP="00B90780">
      <w:pPr>
        <w:pStyle w:val="afff8"/>
        <w:rPr>
          <w:rFonts w:ascii="Times New Roman" w:hAnsi="Times New Roman"/>
          <w:b/>
          <w:sz w:val="26"/>
          <w:szCs w:val="26"/>
        </w:rPr>
      </w:pPr>
    </w:p>
    <w:p w:rsidR="00B90780" w:rsidRPr="00AF4C80" w:rsidRDefault="00B90780" w:rsidP="00B90780">
      <w:pPr>
        <w:pStyle w:val="afff8"/>
        <w:rPr>
          <w:rFonts w:ascii="Times New Roman" w:hAnsi="Times New Roman"/>
          <w:b/>
          <w:sz w:val="26"/>
          <w:szCs w:val="26"/>
        </w:rPr>
      </w:pP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 xml:space="preserve">пгт Посьет по адресам: </w:t>
      </w: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ул. Тупик Портовый, д.1, ул. Тупик Портовый, д.2, ул. Тупик Портовый, д.</w:t>
      </w:r>
      <w:proofErr w:type="gramStart"/>
      <w:r w:rsidRPr="00AF4C80">
        <w:rPr>
          <w:rFonts w:ascii="Times New Roman" w:hAnsi="Times New Roman"/>
          <w:b/>
          <w:sz w:val="26"/>
          <w:szCs w:val="26"/>
        </w:rPr>
        <w:t>8,</w:t>
      </w:r>
      <w:r w:rsidRPr="00AF4C80">
        <w:rPr>
          <w:rFonts w:ascii="Times New Roman" w:hAnsi="Times New Roman"/>
          <w:b/>
          <w:sz w:val="26"/>
          <w:szCs w:val="26"/>
        </w:rPr>
        <w:br/>
        <w:t>ул.</w:t>
      </w:r>
      <w:proofErr w:type="gramEnd"/>
      <w:r w:rsidRPr="00AF4C80">
        <w:rPr>
          <w:rFonts w:ascii="Times New Roman" w:hAnsi="Times New Roman"/>
          <w:b/>
          <w:sz w:val="26"/>
          <w:szCs w:val="26"/>
        </w:rPr>
        <w:t xml:space="preserve"> Портовая,  д.16А, ул. Портовая,  д.44, ул. Портовая,  д.46, ул. Портовая,  д.50.</w:t>
      </w:r>
    </w:p>
    <w:p w:rsidR="00B90780" w:rsidRPr="00AF4C80" w:rsidRDefault="00B90780" w:rsidP="00B90780">
      <w:pPr>
        <w:pStyle w:val="afff8"/>
        <w:jc w:val="right"/>
        <w:rPr>
          <w:rFonts w:ascii="Times New Roman" w:hAnsi="Times New Roman"/>
          <w:sz w:val="26"/>
          <w:szCs w:val="26"/>
        </w:rPr>
      </w:pPr>
    </w:p>
    <w:p w:rsidR="00B90780" w:rsidRPr="00AF4C80" w:rsidRDefault="00B90780" w:rsidP="00B90780">
      <w:pPr>
        <w:pStyle w:val="afff8"/>
        <w:jc w:val="right"/>
        <w:rPr>
          <w:rFonts w:ascii="Times New Roman" w:hAnsi="Times New Roman"/>
          <w:sz w:val="26"/>
          <w:szCs w:val="26"/>
        </w:rPr>
      </w:pPr>
    </w:p>
    <w:tbl>
      <w:tblPr>
        <w:tblW w:w="992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4"/>
      </w:tblGrid>
      <w:tr w:rsidR="00B90780" w:rsidRPr="00AF4C80" w:rsidTr="0058757A">
        <w:trPr>
          <w:trHeight w:val="731"/>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firstLine="540"/>
              <w:jc w:val="center"/>
              <w:rPr>
                <w:rFonts w:ascii="Times New Roman" w:hAnsi="Times New Roman" w:cs="Times New Roman"/>
                <w:b/>
                <w:bCs/>
                <w:sz w:val="26"/>
                <w:szCs w:val="26"/>
              </w:rPr>
            </w:pPr>
          </w:p>
          <w:p w:rsidR="00B90780" w:rsidRPr="00AF4C80" w:rsidRDefault="00B90780" w:rsidP="0068622B">
            <w:pPr>
              <w:pStyle w:val="ConsPlusNormal"/>
              <w:ind w:firstLine="540"/>
              <w:jc w:val="center"/>
              <w:rPr>
                <w:rFonts w:ascii="Times New Roman" w:hAnsi="Times New Roman" w:cs="Times New Roman"/>
                <w:b/>
                <w:bCs/>
                <w:sz w:val="26"/>
                <w:szCs w:val="26"/>
              </w:rPr>
            </w:pPr>
            <w:r w:rsidRPr="00AF4C80">
              <w:rPr>
                <w:rFonts w:ascii="Times New Roman" w:hAnsi="Times New Roman" w:cs="Times New Roman"/>
                <w:b/>
                <w:bCs/>
                <w:sz w:val="26"/>
                <w:szCs w:val="26"/>
              </w:rPr>
              <w:t>Наименование работ</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
                <w:bCs/>
                <w:sz w:val="26"/>
                <w:szCs w:val="26"/>
              </w:rPr>
            </w:pPr>
          </w:p>
          <w:p w:rsidR="00B90780" w:rsidRPr="00AF4C80" w:rsidRDefault="00B90780" w:rsidP="0068622B">
            <w:pPr>
              <w:pStyle w:val="ConsPlusNormal"/>
              <w:jc w:val="center"/>
              <w:rPr>
                <w:rFonts w:ascii="Times New Roman" w:hAnsi="Times New Roman" w:cs="Times New Roman"/>
                <w:b/>
                <w:bCs/>
                <w:sz w:val="26"/>
                <w:szCs w:val="26"/>
              </w:rPr>
            </w:pPr>
            <w:r w:rsidRPr="00AF4C80">
              <w:rPr>
                <w:rFonts w:ascii="Times New Roman" w:hAnsi="Times New Roman" w:cs="Times New Roman"/>
                <w:b/>
                <w:bCs/>
                <w:sz w:val="26"/>
                <w:szCs w:val="26"/>
              </w:rPr>
              <w:t xml:space="preserve">Стоимость на 1 </w:t>
            </w:r>
            <w:proofErr w:type="spellStart"/>
            <w:r w:rsidRPr="00AF4C80">
              <w:rPr>
                <w:rFonts w:ascii="Times New Roman" w:hAnsi="Times New Roman" w:cs="Times New Roman"/>
                <w:b/>
                <w:bCs/>
                <w:sz w:val="26"/>
                <w:szCs w:val="26"/>
              </w:rPr>
              <w:t>кв.м</w:t>
            </w:r>
            <w:proofErr w:type="spellEnd"/>
            <w:r w:rsidRPr="00AF4C80">
              <w:rPr>
                <w:rFonts w:ascii="Times New Roman" w:hAnsi="Times New Roman" w:cs="Times New Roman"/>
                <w:b/>
                <w:bCs/>
                <w:sz w:val="26"/>
                <w:szCs w:val="26"/>
              </w:rPr>
              <w:t>. общей площади,</w:t>
            </w:r>
          </w:p>
          <w:p w:rsidR="00B90780" w:rsidRPr="00AF4C80" w:rsidRDefault="00B90780" w:rsidP="0068622B">
            <w:pPr>
              <w:pStyle w:val="ConsPlusNormal"/>
              <w:jc w:val="center"/>
              <w:rPr>
                <w:rFonts w:ascii="Times New Roman" w:hAnsi="Times New Roman" w:cs="Times New Roman"/>
                <w:b/>
                <w:bCs/>
                <w:sz w:val="26"/>
                <w:szCs w:val="26"/>
              </w:rPr>
            </w:pPr>
            <w:r w:rsidRPr="00AF4C80">
              <w:rPr>
                <w:rFonts w:ascii="Times New Roman" w:hAnsi="Times New Roman" w:cs="Times New Roman"/>
                <w:b/>
                <w:bCs/>
                <w:sz w:val="26"/>
                <w:szCs w:val="26"/>
              </w:rPr>
              <w:t>/рублей в месяц/</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959" w:firstLine="851"/>
              <w:rPr>
                <w:rFonts w:ascii="Times New Roman" w:hAnsi="Times New Roman" w:cs="Times New Roman"/>
                <w:sz w:val="26"/>
                <w:szCs w:val="26"/>
              </w:rPr>
            </w:pPr>
            <w:r w:rsidRPr="00AF4C80">
              <w:rPr>
                <w:rFonts w:ascii="Times New Roman" w:hAnsi="Times New Roman" w:cs="Times New Roman"/>
                <w:sz w:val="26"/>
                <w:szCs w:val="26"/>
              </w:rPr>
              <w:t xml:space="preserve">     Управление многоквартирным домом</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6,00</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Содержание придомовой территории</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7,84</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 xml:space="preserve">Содержание мест общего пользования (уборка </w:t>
            </w:r>
            <w:proofErr w:type="gramStart"/>
            <w:r w:rsidRPr="00AF4C80">
              <w:rPr>
                <w:rFonts w:ascii="Times New Roman" w:hAnsi="Times New Roman" w:cs="Times New Roman"/>
                <w:sz w:val="26"/>
                <w:szCs w:val="26"/>
              </w:rPr>
              <w:t>лестничных  клеток</w:t>
            </w:r>
            <w:proofErr w:type="gramEnd"/>
            <w:r w:rsidRPr="00AF4C80">
              <w:rPr>
                <w:rFonts w:ascii="Times New Roman" w:hAnsi="Times New Roman" w:cs="Times New Roman"/>
                <w:sz w:val="26"/>
                <w:szCs w:val="26"/>
              </w:rPr>
              <w:t>)</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Cs/>
                <w:sz w:val="26"/>
                <w:szCs w:val="26"/>
              </w:rPr>
            </w:pPr>
            <w:r w:rsidRPr="00AF4C80">
              <w:rPr>
                <w:bCs/>
                <w:sz w:val="26"/>
                <w:szCs w:val="26"/>
              </w:rPr>
              <w:t>4,51</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Содержание и техническое обслуживание имущества многоквартирного дома (водоснабжение, теплоснабжение, водоотведение, электроснабжение)</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6,8</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Санитарная уборка подвалов</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Cs/>
                <w:sz w:val="26"/>
                <w:szCs w:val="26"/>
              </w:rPr>
            </w:pPr>
            <w:r w:rsidRPr="00AF4C80">
              <w:rPr>
                <w:bCs/>
                <w:sz w:val="26"/>
                <w:szCs w:val="26"/>
              </w:rPr>
              <w:t>1,52</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ind w:left="176"/>
              <w:rPr>
                <w:sz w:val="26"/>
                <w:szCs w:val="26"/>
              </w:rPr>
            </w:pPr>
            <w:r w:rsidRPr="00AF4C80">
              <w:rPr>
                <w:sz w:val="26"/>
                <w:szCs w:val="26"/>
              </w:rPr>
              <w:t>ИТОГО:</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
                <w:sz w:val="26"/>
                <w:szCs w:val="26"/>
              </w:rPr>
            </w:pPr>
            <w:r w:rsidRPr="00AF4C80">
              <w:rPr>
                <w:b/>
                <w:sz w:val="26"/>
                <w:szCs w:val="26"/>
              </w:rPr>
              <w:t>26,67</w:t>
            </w:r>
          </w:p>
        </w:tc>
      </w:tr>
    </w:tbl>
    <w:p w:rsidR="00B90780" w:rsidRPr="00AF4C80" w:rsidRDefault="00B90780" w:rsidP="00B90780">
      <w:pPr>
        <w:spacing w:line="240" w:lineRule="exact"/>
        <w:jc w:val="both"/>
        <w:rPr>
          <w:sz w:val="26"/>
          <w:szCs w:val="26"/>
        </w:rPr>
      </w:pPr>
    </w:p>
    <w:p w:rsidR="00B90780" w:rsidRPr="00AF4C80" w:rsidRDefault="00B90780" w:rsidP="00B90780">
      <w:pPr>
        <w:spacing w:line="240" w:lineRule="exact"/>
        <w:jc w:val="both"/>
        <w:rPr>
          <w:sz w:val="26"/>
          <w:szCs w:val="26"/>
        </w:rPr>
      </w:pPr>
    </w:p>
    <w:p w:rsidR="00B90780" w:rsidRPr="00AF4C80" w:rsidRDefault="00B90780" w:rsidP="00B90780">
      <w:pPr>
        <w:pStyle w:val="afff8"/>
        <w:rPr>
          <w:rFonts w:ascii="Times New Roman" w:hAnsi="Times New Roman"/>
          <w:b/>
          <w:sz w:val="26"/>
          <w:szCs w:val="26"/>
        </w:rPr>
      </w:pPr>
    </w:p>
    <w:p w:rsidR="00B90780" w:rsidRPr="00AF4C80" w:rsidRDefault="00B90780" w:rsidP="00B90780">
      <w:pPr>
        <w:pStyle w:val="afff8"/>
        <w:rPr>
          <w:rFonts w:ascii="Times New Roman" w:hAnsi="Times New Roman"/>
          <w:b/>
          <w:sz w:val="26"/>
          <w:szCs w:val="26"/>
        </w:rPr>
      </w:pP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 xml:space="preserve">с. </w:t>
      </w:r>
      <w:proofErr w:type="spellStart"/>
      <w:r w:rsidRPr="00AF4C80">
        <w:rPr>
          <w:rFonts w:ascii="Times New Roman" w:hAnsi="Times New Roman"/>
          <w:b/>
          <w:sz w:val="26"/>
          <w:szCs w:val="26"/>
        </w:rPr>
        <w:t>Гвоздево</w:t>
      </w:r>
      <w:proofErr w:type="spellEnd"/>
      <w:r w:rsidRPr="00AF4C80">
        <w:rPr>
          <w:rFonts w:ascii="Times New Roman" w:hAnsi="Times New Roman"/>
          <w:b/>
          <w:sz w:val="26"/>
          <w:szCs w:val="26"/>
        </w:rPr>
        <w:t xml:space="preserve"> по адресам: </w:t>
      </w: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ул. Центральная, д.9, Центральная, д.</w:t>
      </w:r>
      <w:proofErr w:type="gramStart"/>
      <w:r w:rsidRPr="00AF4C80">
        <w:rPr>
          <w:rFonts w:ascii="Times New Roman" w:hAnsi="Times New Roman"/>
          <w:b/>
          <w:sz w:val="26"/>
          <w:szCs w:val="26"/>
        </w:rPr>
        <w:t>11,  ул.</w:t>
      </w:r>
      <w:proofErr w:type="gramEnd"/>
      <w:r w:rsidRPr="00AF4C80">
        <w:rPr>
          <w:rFonts w:ascii="Times New Roman" w:hAnsi="Times New Roman"/>
          <w:b/>
          <w:sz w:val="26"/>
          <w:szCs w:val="26"/>
        </w:rPr>
        <w:t xml:space="preserve"> Центральная, д.18, </w:t>
      </w: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ул. Линейная д.</w:t>
      </w:r>
      <w:proofErr w:type="gramStart"/>
      <w:r w:rsidRPr="00AF4C80">
        <w:rPr>
          <w:rFonts w:ascii="Times New Roman" w:hAnsi="Times New Roman"/>
          <w:b/>
          <w:sz w:val="26"/>
          <w:szCs w:val="26"/>
        </w:rPr>
        <w:t>5,  ул.</w:t>
      </w:r>
      <w:proofErr w:type="gramEnd"/>
      <w:r w:rsidRPr="00AF4C80">
        <w:rPr>
          <w:rFonts w:ascii="Times New Roman" w:hAnsi="Times New Roman"/>
          <w:b/>
          <w:sz w:val="26"/>
          <w:szCs w:val="26"/>
        </w:rPr>
        <w:t xml:space="preserve"> Линейная д.6.</w:t>
      </w:r>
    </w:p>
    <w:p w:rsidR="00B90780" w:rsidRPr="00AF4C80" w:rsidRDefault="00B90780" w:rsidP="00B90780">
      <w:pPr>
        <w:pStyle w:val="afff8"/>
        <w:jc w:val="right"/>
        <w:rPr>
          <w:rFonts w:ascii="Times New Roman" w:hAnsi="Times New Roman"/>
          <w:sz w:val="26"/>
          <w:szCs w:val="26"/>
        </w:rPr>
      </w:pPr>
    </w:p>
    <w:p w:rsidR="00B90780" w:rsidRPr="00AF4C80" w:rsidRDefault="00B90780" w:rsidP="00B90780">
      <w:pPr>
        <w:pStyle w:val="afff8"/>
        <w:jc w:val="right"/>
        <w:rPr>
          <w:rFonts w:ascii="Times New Roman" w:hAnsi="Times New Roman"/>
          <w:sz w:val="26"/>
          <w:szCs w:val="26"/>
        </w:rPr>
      </w:pPr>
    </w:p>
    <w:tbl>
      <w:tblPr>
        <w:tblW w:w="992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4"/>
      </w:tblGrid>
      <w:tr w:rsidR="00B90780" w:rsidRPr="00AF4C80" w:rsidTr="0058757A">
        <w:trPr>
          <w:trHeight w:val="731"/>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firstLine="540"/>
              <w:jc w:val="center"/>
              <w:rPr>
                <w:rFonts w:ascii="Times New Roman" w:hAnsi="Times New Roman" w:cs="Times New Roman"/>
                <w:b/>
                <w:bCs/>
                <w:sz w:val="26"/>
                <w:szCs w:val="26"/>
              </w:rPr>
            </w:pPr>
          </w:p>
          <w:p w:rsidR="00B90780" w:rsidRPr="00AF4C80" w:rsidRDefault="00B90780" w:rsidP="0068622B">
            <w:pPr>
              <w:pStyle w:val="ConsPlusNormal"/>
              <w:ind w:firstLine="540"/>
              <w:jc w:val="center"/>
              <w:rPr>
                <w:rFonts w:ascii="Times New Roman" w:hAnsi="Times New Roman" w:cs="Times New Roman"/>
                <w:b/>
                <w:bCs/>
                <w:sz w:val="26"/>
                <w:szCs w:val="26"/>
              </w:rPr>
            </w:pPr>
            <w:r w:rsidRPr="00AF4C80">
              <w:rPr>
                <w:rFonts w:ascii="Times New Roman" w:hAnsi="Times New Roman" w:cs="Times New Roman"/>
                <w:b/>
                <w:bCs/>
                <w:sz w:val="26"/>
                <w:szCs w:val="26"/>
              </w:rPr>
              <w:t>Наименование работ</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
                <w:bCs/>
                <w:sz w:val="26"/>
                <w:szCs w:val="26"/>
              </w:rPr>
            </w:pPr>
          </w:p>
          <w:p w:rsidR="00B90780" w:rsidRPr="00AF4C80" w:rsidRDefault="00B90780" w:rsidP="0068622B">
            <w:pPr>
              <w:pStyle w:val="ConsPlusNormal"/>
              <w:jc w:val="center"/>
              <w:rPr>
                <w:rFonts w:ascii="Times New Roman" w:hAnsi="Times New Roman" w:cs="Times New Roman"/>
                <w:b/>
                <w:bCs/>
                <w:sz w:val="26"/>
                <w:szCs w:val="26"/>
              </w:rPr>
            </w:pPr>
            <w:r w:rsidRPr="00AF4C80">
              <w:rPr>
                <w:rFonts w:ascii="Times New Roman" w:hAnsi="Times New Roman" w:cs="Times New Roman"/>
                <w:b/>
                <w:bCs/>
                <w:sz w:val="26"/>
                <w:szCs w:val="26"/>
              </w:rPr>
              <w:t xml:space="preserve">Стоимость на 1 </w:t>
            </w:r>
            <w:proofErr w:type="spellStart"/>
            <w:r w:rsidRPr="00AF4C80">
              <w:rPr>
                <w:rFonts w:ascii="Times New Roman" w:hAnsi="Times New Roman" w:cs="Times New Roman"/>
                <w:b/>
                <w:bCs/>
                <w:sz w:val="26"/>
                <w:szCs w:val="26"/>
              </w:rPr>
              <w:t>кв.м</w:t>
            </w:r>
            <w:proofErr w:type="spellEnd"/>
            <w:r w:rsidRPr="00AF4C80">
              <w:rPr>
                <w:rFonts w:ascii="Times New Roman" w:hAnsi="Times New Roman" w:cs="Times New Roman"/>
                <w:b/>
                <w:bCs/>
                <w:sz w:val="26"/>
                <w:szCs w:val="26"/>
              </w:rPr>
              <w:t>. общей площади,</w:t>
            </w:r>
          </w:p>
          <w:p w:rsidR="00B90780" w:rsidRPr="00AF4C80" w:rsidRDefault="00B90780" w:rsidP="0068622B">
            <w:pPr>
              <w:pStyle w:val="ConsPlusNormal"/>
              <w:jc w:val="center"/>
              <w:rPr>
                <w:rFonts w:ascii="Times New Roman" w:hAnsi="Times New Roman" w:cs="Times New Roman"/>
                <w:b/>
                <w:bCs/>
                <w:sz w:val="26"/>
                <w:szCs w:val="26"/>
              </w:rPr>
            </w:pPr>
            <w:r w:rsidRPr="00AF4C80">
              <w:rPr>
                <w:rFonts w:ascii="Times New Roman" w:hAnsi="Times New Roman" w:cs="Times New Roman"/>
                <w:b/>
                <w:bCs/>
                <w:sz w:val="26"/>
                <w:szCs w:val="26"/>
              </w:rPr>
              <w:t>/рублей в месяц/</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959" w:firstLine="851"/>
              <w:rPr>
                <w:rFonts w:ascii="Times New Roman" w:hAnsi="Times New Roman" w:cs="Times New Roman"/>
                <w:sz w:val="26"/>
                <w:szCs w:val="26"/>
              </w:rPr>
            </w:pPr>
            <w:r w:rsidRPr="00AF4C80">
              <w:rPr>
                <w:rFonts w:ascii="Times New Roman" w:hAnsi="Times New Roman" w:cs="Times New Roman"/>
                <w:sz w:val="26"/>
                <w:szCs w:val="26"/>
              </w:rPr>
              <w:t xml:space="preserve">     Управление многоквартирным домом</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6,00</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Содержание придомовой территории</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17,27</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 xml:space="preserve">Содержание мест общего пользования (уборка </w:t>
            </w:r>
            <w:proofErr w:type="gramStart"/>
            <w:r w:rsidRPr="00AF4C80">
              <w:rPr>
                <w:rFonts w:ascii="Times New Roman" w:hAnsi="Times New Roman" w:cs="Times New Roman"/>
                <w:sz w:val="26"/>
                <w:szCs w:val="26"/>
              </w:rPr>
              <w:t>лестничных  клеток</w:t>
            </w:r>
            <w:proofErr w:type="gramEnd"/>
            <w:r w:rsidRPr="00AF4C80">
              <w:rPr>
                <w:rFonts w:ascii="Times New Roman" w:hAnsi="Times New Roman" w:cs="Times New Roman"/>
                <w:sz w:val="26"/>
                <w:szCs w:val="26"/>
              </w:rPr>
              <w:t>)</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Cs/>
                <w:sz w:val="26"/>
                <w:szCs w:val="26"/>
              </w:rPr>
            </w:pPr>
            <w:r w:rsidRPr="00AF4C80">
              <w:rPr>
                <w:bCs/>
                <w:sz w:val="26"/>
                <w:szCs w:val="26"/>
              </w:rPr>
              <w:t>5,68</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Содержание и техническое обслуживание имущества многоквартирного дома (водоснабжение, теплоснабжение, водоотведение, электроснабжение)</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10,00</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Санитарная уборка подвалов</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Cs/>
                <w:sz w:val="26"/>
                <w:szCs w:val="26"/>
              </w:rPr>
            </w:pPr>
            <w:r w:rsidRPr="00AF4C80">
              <w:rPr>
                <w:bCs/>
                <w:sz w:val="26"/>
                <w:szCs w:val="26"/>
              </w:rPr>
              <w:t>6,69</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ind w:left="176"/>
              <w:rPr>
                <w:sz w:val="26"/>
                <w:szCs w:val="26"/>
              </w:rPr>
            </w:pPr>
            <w:r w:rsidRPr="00AF4C80">
              <w:rPr>
                <w:sz w:val="26"/>
                <w:szCs w:val="26"/>
              </w:rPr>
              <w:t>ИТОГО:</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
                <w:sz w:val="26"/>
                <w:szCs w:val="26"/>
              </w:rPr>
            </w:pPr>
            <w:r w:rsidRPr="00AF4C80">
              <w:rPr>
                <w:b/>
                <w:sz w:val="26"/>
                <w:szCs w:val="26"/>
              </w:rPr>
              <w:t>45,64</w:t>
            </w:r>
          </w:p>
        </w:tc>
      </w:tr>
    </w:tbl>
    <w:p w:rsidR="00B90780" w:rsidRPr="00AF4C80" w:rsidRDefault="00B90780" w:rsidP="00B90780">
      <w:pPr>
        <w:spacing w:line="240" w:lineRule="exact"/>
        <w:jc w:val="both"/>
        <w:rPr>
          <w:sz w:val="26"/>
          <w:szCs w:val="26"/>
        </w:rPr>
      </w:pPr>
    </w:p>
    <w:p w:rsidR="00B90780" w:rsidRPr="00AF4C80" w:rsidRDefault="00B90780" w:rsidP="00B90780">
      <w:pPr>
        <w:pStyle w:val="afff8"/>
        <w:jc w:val="center"/>
        <w:rPr>
          <w:rFonts w:ascii="Times New Roman" w:hAnsi="Times New Roman"/>
          <w:b/>
          <w:sz w:val="26"/>
          <w:szCs w:val="26"/>
        </w:rPr>
      </w:pP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br w:type="page"/>
      </w: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 xml:space="preserve">пгт Краскино по адресам: </w:t>
      </w:r>
    </w:p>
    <w:p w:rsidR="00B90780" w:rsidRPr="00AF4C80" w:rsidRDefault="00B90780" w:rsidP="00B90780">
      <w:pPr>
        <w:pStyle w:val="afff8"/>
        <w:rPr>
          <w:rFonts w:ascii="Times New Roman" w:hAnsi="Times New Roman"/>
          <w:b/>
          <w:sz w:val="26"/>
          <w:szCs w:val="26"/>
        </w:rPr>
      </w:pPr>
      <w:r w:rsidRPr="00AF4C80">
        <w:rPr>
          <w:rFonts w:ascii="Times New Roman" w:hAnsi="Times New Roman"/>
          <w:b/>
          <w:sz w:val="26"/>
          <w:szCs w:val="26"/>
        </w:rPr>
        <w:t>ул. Ленина, д.13, ул. Стадионная, д.1, ул. Стадионная, д.2, ул. Стадионная, д.</w:t>
      </w:r>
      <w:proofErr w:type="gramStart"/>
      <w:r w:rsidRPr="00AF4C80">
        <w:rPr>
          <w:rFonts w:ascii="Times New Roman" w:hAnsi="Times New Roman"/>
          <w:b/>
          <w:sz w:val="26"/>
          <w:szCs w:val="26"/>
        </w:rPr>
        <w:t>6,  ул.</w:t>
      </w:r>
      <w:proofErr w:type="gramEnd"/>
      <w:r w:rsidRPr="00AF4C80">
        <w:rPr>
          <w:rFonts w:ascii="Times New Roman" w:hAnsi="Times New Roman"/>
          <w:b/>
          <w:sz w:val="26"/>
          <w:szCs w:val="26"/>
        </w:rPr>
        <w:t> Стадионная, д.8, ул. </w:t>
      </w:r>
      <w:proofErr w:type="spellStart"/>
      <w:r w:rsidRPr="00AF4C80">
        <w:rPr>
          <w:rFonts w:ascii="Times New Roman" w:hAnsi="Times New Roman"/>
          <w:b/>
          <w:sz w:val="26"/>
          <w:szCs w:val="26"/>
        </w:rPr>
        <w:t>Хасанская</w:t>
      </w:r>
      <w:proofErr w:type="spellEnd"/>
      <w:r w:rsidRPr="00AF4C80">
        <w:rPr>
          <w:rFonts w:ascii="Times New Roman" w:hAnsi="Times New Roman"/>
          <w:b/>
          <w:sz w:val="26"/>
          <w:szCs w:val="26"/>
        </w:rPr>
        <w:t>, д.24, ул. Строительная, д.3, ул. Махалина, д.6,  ул. Ново-Киевская, д.7, ул. Гвоздева, д.18,</w:t>
      </w:r>
    </w:p>
    <w:p w:rsidR="00B90780" w:rsidRPr="00AF4C80" w:rsidRDefault="00B90780" w:rsidP="00B90780">
      <w:pPr>
        <w:pStyle w:val="afff8"/>
        <w:jc w:val="center"/>
        <w:rPr>
          <w:rFonts w:ascii="Times New Roman" w:hAnsi="Times New Roman"/>
          <w:b/>
          <w:sz w:val="26"/>
          <w:szCs w:val="26"/>
        </w:rPr>
      </w:pPr>
    </w:p>
    <w:p w:rsidR="00B90780" w:rsidRPr="00AF4C80" w:rsidRDefault="00B90780" w:rsidP="00B90780">
      <w:pPr>
        <w:pStyle w:val="afff8"/>
        <w:jc w:val="right"/>
        <w:rPr>
          <w:rFonts w:ascii="Times New Roman" w:hAnsi="Times New Roman"/>
          <w:sz w:val="26"/>
          <w:szCs w:val="26"/>
        </w:rPr>
      </w:pPr>
    </w:p>
    <w:p w:rsidR="00B90780" w:rsidRPr="00AF4C80" w:rsidRDefault="00B90780" w:rsidP="00B90780">
      <w:pPr>
        <w:pStyle w:val="afff8"/>
        <w:jc w:val="right"/>
        <w:rPr>
          <w:rFonts w:ascii="Times New Roman" w:hAnsi="Times New Roman"/>
          <w:sz w:val="26"/>
          <w:szCs w:val="26"/>
        </w:rPr>
      </w:pPr>
    </w:p>
    <w:tbl>
      <w:tblPr>
        <w:tblW w:w="992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4"/>
      </w:tblGrid>
      <w:tr w:rsidR="00B90780" w:rsidRPr="00AF4C80" w:rsidTr="0058757A">
        <w:trPr>
          <w:trHeight w:val="731"/>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firstLine="540"/>
              <w:jc w:val="center"/>
              <w:rPr>
                <w:rFonts w:ascii="Times New Roman" w:hAnsi="Times New Roman" w:cs="Times New Roman"/>
                <w:b/>
                <w:bCs/>
                <w:sz w:val="26"/>
                <w:szCs w:val="26"/>
              </w:rPr>
            </w:pPr>
          </w:p>
          <w:p w:rsidR="00B90780" w:rsidRPr="00AF4C80" w:rsidRDefault="00B90780" w:rsidP="0068622B">
            <w:pPr>
              <w:pStyle w:val="ConsPlusNormal"/>
              <w:ind w:firstLine="540"/>
              <w:jc w:val="center"/>
              <w:rPr>
                <w:rFonts w:ascii="Times New Roman" w:hAnsi="Times New Roman" w:cs="Times New Roman"/>
                <w:b/>
                <w:bCs/>
                <w:sz w:val="26"/>
                <w:szCs w:val="26"/>
              </w:rPr>
            </w:pPr>
            <w:r w:rsidRPr="00AF4C80">
              <w:rPr>
                <w:rFonts w:ascii="Times New Roman" w:hAnsi="Times New Roman" w:cs="Times New Roman"/>
                <w:b/>
                <w:bCs/>
                <w:sz w:val="26"/>
                <w:szCs w:val="26"/>
              </w:rPr>
              <w:t>Наименование работ</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
                <w:bCs/>
                <w:sz w:val="26"/>
                <w:szCs w:val="26"/>
              </w:rPr>
            </w:pPr>
          </w:p>
          <w:p w:rsidR="00B90780" w:rsidRPr="00AF4C80" w:rsidRDefault="00B90780" w:rsidP="0068622B">
            <w:pPr>
              <w:pStyle w:val="ConsPlusNormal"/>
              <w:jc w:val="center"/>
              <w:rPr>
                <w:rFonts w:ascii="Times New Roman" w:hAnsi="Times New Roman" w:cs="Times New Roman"/>
                <w:b/>
                <w:bCs/>
                <w:sz w:val="26"/>
                <w:szCs w:val="26"/>
              </w:rPr>
            </w:pPr>
            <w:r w:rsidRPr="00AF4C80">
              <w:rPr>
                <w:rFonts w:ascii="Times New Roman" w:hAnsi="Times New Roman" w:cs="Times New Roman"/>
                <w:b/>
                <w:bCs/>
                <w:sz w:val="26"/>
                <w:szCs w:val="26"/>
              </w:rPr>
              <w:t xml:space="preserve">Стоимость на 1 </w:t>
            </w:r>
            <w:proofErr w:type="spellStart"/>
            <w:r w:rsidRPr="00AF4C80">
              <w:rPr>
                <w:rFonts w:ascii="Times New Roman" w:hAnsi="Times New Roman" w:cs="Times New Roman"/>
                <w:b/>
                <w:bCs/>
                <w:sz w:val="26"/>
                <w:szCs w:val="26"/>
              </w:rPr>
              <w:t>кв.м</w:t>
            </w:r>
            <w:proofErr w:type="spellEnd"/>
            <w:r w:rsidRPr="00AF4C80">
              <w:rPr>
                <w:rFonts w:ascii="Times New Roman" w:hAnsi="Times New Roman" w:cs="Times New Roman"/>
                <w:b/>
                <w:bCs/>
                <w:sz w:val="26"/>
                <w:szCs w:val="26"/>
              </w:rPr>
              <w:t>. общей площади,</w:t>
            </w:r>
          </w:p>
          <w:p w:rsidR="00B90780" w:rsidRPr="00AF4C80" w:rsidRDefault="00B90780" w:rsidP="0068622B">
            <w:pPr>
              <w:pStyle w:val="ConsPlusNormal"/>
              <w:jc w:val="center"/>
              <w:rPr>
                <w:rFonts w:ascii="Times New Roman" w:hAnsi="Times New Roman" w:cs="Times New Roman"/>
                <w:b/>
                <w:bCs/>
                <w:sz w:val="26"/>
                <w:szCs w:val="26"/>
              </w:rPr>
            </w:pPr>
            <w:r w:rsidRPr="00AF4C80">
              <w:rPr>
                <w:rFonts w:ascii="Times New Roman" w:hAnsi="Times New Roman" w:cs="Times New Roman"/>
                <w:b/>
                <w:bCs/>
                <w:sz w:val="26"/>
                <w:szCs w:val="26"/>
              </w:rPr>
              <w:t>/рублей в месяц/</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959" w:firstLine="851"/>
              <w:rPr>
                <w:rFonts w:ascii="Times New Roman" w:hAnsi="Times New Roman" w:cs="Times New Roman"/>
                <w:sz w:val="26"/>
                <w:szCs w:val="26"/>
              </w:rPr>
            </w:pPr>
            <w:r w:rsidRPr="00AF4C80">
              <w:rPr>
                <w:rFonts w:ascii="Times New Roman" w:hAnsi="Times New Roman" w:cs="Times New Roman"/>
                <w:sz w:val="26"/>
                <w:szCs w:val="26"/>
              </w:rPr>
              <w:t xml:space="preserve">     Управление многоквартирным домом</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6,00</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Содержание придомовой территории</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16,74</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 xml:space="preserve">Содержание мест общего пользования (уборка </w:t>
            </w:r>
            <w:proofErr w:type="gramStart"/>
            <w:r w:rsidRPr="00AF4C80">
              <w:rPr>
                <w:rFonts w:ascii="Times New Roman" w:hAnsi="Times New Roman" w:cs="Times New Roman"/>
                <w:sz w:val="26"/>
                <w:szCs w:val="26"/>
              </w:rPr>
              <w:t>лестничных  клеток</w:t>
            </w:r>
            <w:proofErr w:type="gramEnd"/>
            <w:r w:rsidRPr="00AF4C80">
              <w:rPr>
                <w:rFonts w:ascii="Times New Roman" w:hAnsi="Times New Roman" w:cs="Times New Roman"/>
                <w:sz w:val="26"/>
                <w:szCs w:val="26"/>
              </w:rPr>
              <w:t>)</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Cs/>
                <w:sz w:val="26"/>
                <w:szCs w:val="26"/>
              </w:rPr>
            </w:pPr>
            <w:r w:rsidRPr="00AF4C80">
              <w:rPr>
                <w:bCs/>
                <w:sz w:val="26"/>
                <w:szCs w:val="26"/>
              </w:rPr>
              <w:t>5,92</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Содержание и техническое обслуживание имущества многоквартирного дома (водоснабжение, теплоснабжение, водоотведение, электроснабжение)</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Cs/>
                <w:sz w:val="26"/>
                <w:szCs w:val="26"/>
              </w:rPr>
            </w:pPr>
            <w:r w:rsidRPr="00AF4C80">
              <w:rPr>
                <w:bCs/>
                <w:sz w:val="26"/>
                <w:szCs w:val="26"/>
              </w:rPr>
              <w:t>12,77</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pStyle w:val="ConsPlusNormal"/>
              <w:ind w:left="176"/>
              <w:rPr>
                <w:rFonts w:ascii="Times New Roman" w:hAnsi="Times New Roman" w:cs="Times New Roman"/>
                <w:sz w:val="26"/>
                <w:szCs w:val="26"/>
              </w:rPr>
            </w:pPr>
            <w:r w:rsidRPr="00AF4C80">
              <w:rPr>
                <w:rFonts w:ascii="Times New Roman" w:hAnsi="Times New Roman" w:cs="Times New Roman"/>
                <w:sz w:val="26"/>
                <w:szCs w:val="26"/>
              </w:rPr>
              <w:t>Санитарная уборка подвалов</w:t>
            </w:r>
          </w:p>
        </w:tc>
        <w:tc>
          <w:tcPr>
            <w:tcW w:w="2694" w:type="dxa"/>
            <w:tcBorders>
              <w:top w:val="single" w:sz="4" w:space="0" w:color="auto"/>
              <w:left w:val="single" w:sz="4" w:space="0" w:color="auto"/>
              <w:bottom w:val="single" w:sz="4" w:space="0" w:color="auto"/>
              <w:right w:val="single" w:sz="4" w:space="0" w:color="auto"/>
            </w:tcBorders>
          </w:tcPr>
          <w:p w:rsidR="00B90780" w:rsidRPr="00AF4C80" w:rsidRDefault="00B90780" w:rsidP="0068622B">
            <w:pPr>
              <w:jc w:val="center"/>
              <w:rPr>
                <w:bCs/>
                <w:sz w:val="26"/>
                <w:szCs w:val="26"/>
              </w:rPr>
            </w:pPr>
            <w:r w:rsidRPr="00AF4C80">
              <w:rPr>
                <w:bCs/>
                <w:sz w:val="26"/>
                <w:szCs w:val="26"/>
              </w:rPr>
              <w:t>1,37</w:t>
            </w:r>
          </w:p>
        </w:tc>
      </w:tr>
      <w:tr w:rsidR="00B90780" w:rsidRPr="00AF4C80" w:rsidTr="0058757A">
        <w:trPr>
          <w:trHeight w:val="474"/>
        </w:trPr>
        <w:tc>
          <w:tcPr>
            <w:tcW w:w="7230"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ind w:left="176"/>
              <w:rPr>
                <w:sz w:val="26"/>
                <w:szCs w:val="26"/>
              </w:rPr>
            </w:pPr>
            <w:r w:rsidRPr="00AF4C80">
              <w:rPr>
                <w:sz w:val="26"/>
                <w:szCs w:val="26"/>
              </w:rPr>
              <w:t>ИТОГО:</w:t>
            </w:r>
          </w:p>
        </w:tc>
        <w:tc>
          <w:tcPr>
            <w:tcW w:w="2694" w:type="dxa"/>
            <w:tcBorders>
              <w:top w:val="single" w:sz="4" w:space="0" w:color="auto"/>
              <w:left w:val="single" w:sz="4" w:space="0" w:color="auto"/>
              <w:bottom w:val="single" w:sz="4" w:space="0" w:color="auto"/>
              <w:right w:val="single" w:sz="4" w:space="0" w:color="auto"/>
            </w:tcBorders>
            <w:hideMark/>
          </w:tcPr>
          <w:p w:rsidR="00B90780" w:rsidRPr="00AF4C80" w:rsidRDefault="00B90780" w:rsidP="0068622B">
            <w:pPr>
              <w:jc w:val="center"/>
              <w:rPr>
                <w:b/>
                <w:sz w:val="26"/>
                <w:szCs w:val="26"/>
              </w:rPr>
            </w:pPr>
            <w:r w:rsidRPr="00AF4C80">
              <w:rPr>
                <w:b/>
                <w:sz w:val="26"/>
                <w:szCs w:val="26"/>
              </w:rPr>
              <w:t>42,8</w:t>
            </w:r>
          </w:p>
        </w:tc>
      </w:tr>
    </w:tbl>
    <w:p w:rsidR="00B90780" w:rsidRPr="00AF4C80" w:rsidRDefault="00B90780" w:rsidP="00B90780">
      <w:pPr>
        <w:spacing w:line="240" w:lineRule="exact"/>
        <w:jc w:val="both"/>
        <w:rPr>
          <w:sz w:val="26"/>
          <w:szCs w:val="26"/>
        </w:rPr>
      </w:pPr>
    </w:p>
    <w:p w:rsidR="00B90780" w:rsidRDefault="00B90780">
      <w:pPr>
        <w:rPr>
          <w:b/>
          <w:spacing w:val="-6"/>
          <w:sz w:val="32"/>
          <w:szCs w:val="22"/>
        </w:rPr>
      </w:pPr>
      <w:r>
        <w:rPr>
          <w:b/>
          <w:spacing w:val="-6"/>
          <w:sz w:val="32"/>
          <w:szCs w:val="22"/>
        </w:rPr>
        <w:br w:type="page"/>
      </w:r>
    </w:p>
    <w:p w:rsidR="006A78C4" w:rsidRDefault="006A78C4" w:rsidP="00236F63">
      <w:pPr>
        <w:jc w:val="center"/>
        <w:rPr>
          <w:b/>
          <w:spacing w:val="-6"/>
          <w:sz w:val="32"/>
          <w:szCs w:val="22"/>
        </w:rPr>
      </w:pPr>
    </w:p>
    <w:p w:rsidR="006A78C4" w:rsidRDefault="006A78C4" w:rsidP="00236F63">
      <w:pPr>
        <w:jc w:val="center"/>
        <w:rPr>
          <w:b/>
          <w:spacing w:val="-6"/>
          <w:sz w:val="32"/>
          <w:szCs w:val="22"/>
        </w:rPr>
      </w:pPr>
    </w:p>
    <w:p w:rsidR="0063174B" w:rsidRDefault="0063174B" w:rsidP="00236F63">
      <w:pPr>
        <w:jc w:val="center"/>
        <w:rPr>
          <w:b/>
          <w:spacing w:val="-6"/>
          <w:sz w:val="32"/>
          <w:szCs w:val="22"/>
        </w:rPr>
      </w:pPr>
    </w:p>
    <w:p w:rsidR="000D2017" w:rsidRDefault="000D2017" w:rsidP="00236F63">
      <w:pPr>
        <w:jc w:val="center"/>
        <w:rPr>
          <w:b/>
          <w:spacing w:val="-6"/>
          <w:sz w:val="32"/>
          <w:szCs w:val="22"/>
        </w:rPr>
      </w:pPr>
    </w:p>
    <w:p w:rsidR="000D2017" w:rsidRDefault="000D2017" w:rsidP="00236F63">
      <w:pPr>
        <w:jc w:val="center"/>
        <w:rPr>
          <w:b/>
          <w:spacing w:val="-6"/>
          <w:sz w:val="32"/>
          <w:szCs w:val="22"/>
        </w:rPr>
      </w:pPr>
    </w:p>
    <w:p w:rsidR="00BE2EFD" w:rsidRPr="00636278" w:rsidRDefault="00BE2EFD" w:rsidP="00236F63">
      <w:pPr>
        <w:jc w:val="center"/>
        <w:rPr>
          <w:b/>
          <w:spacing w:val="-6"/>
          <w:sz w:val="24"/>
          <w:szCs w:val="18"/>
        </w:rPr>
      </w:pPr>
      <w:r w:rsidRPr="00636278">
        <w:rPr>
          <w:b/>
          <w:spacing w:val="-6"/>
          <w:sz w:val="32"/>
          <w:szCs w:val="22"/>
        </w:rPr>
        <w:sym w:font="Symbol" w:char="00E3"/>
      </w:r>
      <w:r w:rsidRPr="00636278">
        <w:rPr>
          <w:b/>
          <w:spacing w:val="-6"/>
          <w:sz w:val="24"/>
          <w:szCs w:val="18"/>
        </w:rPr>
        <w:t>Бюллетень муниципальных правовых актов</w:t>
      </w:r>
      <w:r w:rsidRPr="00636278">
        <w:rPr>
          <w:b/>
          <w:spacing w:val="-6"/>
          <w:sz w:val="24"/>
          <w:szCs w:val="18"/>
        </w:rPr>
        <w:br/>
        <w:t>Хасанского муниципального округа</w:t>
      </w:r>
    </w:p>
    <w:p w:rsidR="00BE2EFD" w:rsidRPr="00636278" w:rsidRDefault="00BE2EFD" w:rsidP="00236F63">
      <w:pPr>
        <w:jc w:val="center"/>
        <w:rPr>
          <w:b/>
          <w:spacing w:val="-6"/>
          <w:sz w:val="32"/>
          <w:szCs w:val="22"/>
        </w:rPr>
      </w:pPr>
    </w:p>
    <w:p w:rsidR="00BE2EFD" w:rsidRPr="00024D40" w:rsidRDefault="00BE2EFD" w:rsidP="00236F63">
      <w:pPr>
        <w:jc w:val="center"/>
        <w:rPr>
          <w:b/>
          <w:spacing w:val="-6"/>
          <w:sz w:val="32"/>
          <w:szCs w:val="32"/>
        </w:rPr>
      </w:pPr>
      <w:r w:rsidRPr="00636278">
        <w:rPr>
          <w:b/>
          <w:spacing w:val="-6"/>
          <w:sz w:val="32"/>
          <w:szCs w:val="22"/>
        </w:rPr>
        <w:t xml:space="preserve">ВЫПУСК № </w:t>
      </w:r>
      <w:r w:rsidR="000D2017">
        <w:rPr>
          <w:b/>
          <w:spacing w:val="-6"/>
          <w:sz w:val="32"/>
          <w:szCs w:val="22"/>
        </w:rPr>
        <w:t>2</w:t>
      </w:r>
      <w:r w:rsidR="00024D40">
        <w:rPr>
          <w:b/>
          <w:spacing w:val="-6"/>
          <w:sz w:val="32"/>
          <w:szCs w:val="22"/>
        </w:rPr>
        <w:t>9</w:t>
      </w:r>
    </w:p>
    <w:p w:rsidR="00BE2EFD" w:rsidRPr="00636278" w:rsidRDefault="00BE2EFD" w:rsidP="00236F63">
      <w:pPr>
        <w:jc w:val="center"/>
        <w:rPr>
          <w:b/>
          <w:spacing w:val="-6"/>
          <w:sz w:val="32"/>
          <w:szCs w:val="22"/>
        </w:rPr>
      </w:pPr>
    </w:p>
    <w:p w:rsidR="00BE2EFD" w:rsidRPr="00636278" w:rsidRDefault="00024D40" w:rsidP="00236F63">
      <w:pPr>
        <w:jc w:val="center"/>
        <w:rPr>
          <w:b/>
          <w:spacing w:val="-6"/>
          <w:sz w:val="32"/>
          <w:szCs w:val="22"/>
        </w:rPr>
      </w:pPr>
      <w:r>
        <w:rPr>
          <w:b/>
          <w:spacing w:val="-6"/>
          <w:sz w:val="32"/>
          <w:szCs w:val="22"/>
        </w:rPr>
        <w:t>28</w:t>
      </w:r>
      <w:r w:rsidR="00353B81">
        <w:rPr>
          <w:b/>
          <w:spacing w:val="-6"/>
          <w:sz w:val="32"/>
          <w:szCs w:val="22"/>
        </w:rPr>
        <w:t xml:space="preserve"> </w:t>
      </w:r>
      <w:r w:rsidR="00364EB1">
        <w:rPr>
          <w:b/>
          <w:spacing w:val="-6"/>
          <w:sz w:val="32"/>
          <w:szCs w:val="22"/>
        </w:rPr>
        <w:t>августа</w:t>
      </w:r>
      <w:r w:rsidR="00BE2EFD" w:rsidRPr="00636278">
        <w:rPr>
          <w:b/>
          <w:spacing w:val="-6"/>
          <w:sz w:val="32"/>
          <w:szCs w:val="22"/>
        </w:rPr>
        <w:t xml:space="preserve"> 202</w:t>
      </w:r>
      <w:r w:rsidR="004A1455">
        <w:rPr>
          <w:b/>
          <w:spacing w:val="-6"/>
          <w:sz w:val="32"/>
          <w:szCs w:val="22"/>
        </w:rPr>
        <w:t>6</w:t>
      </w:r>
      <w:r w:rsidR="00BE2EFD" w:rsidRPr="00636278">
        <w:rPr>
          <w:b/>
          <w:spacing w:val="-6"/>
          <w:sz w:val="32"/>
          <w:szCs w:val="22"/>
        </w:rPr>
        <w:t xml:space="preserve"> г.</w:t>
      </w:r>
    </w:p>
    <w:p w:rsidR="00BE2EFD" w:rsidRPr="00636278" w:rsidRDefault="00BE2EFD" w:rsidP="00236F63">
      <w:pPr>
        <w:jc w:val="center"/>
        <w:rPr>
          <w:b/>
          <w:spacing w:val="-6"/>
          <w:sz w:val="32"/>
          <w:szCs w:val="22"/>
        </w:rPr>
      </w:pPr>
    </w:p>
    <w:p w:rsidR="00BE2EFD" w:rsidRPr="00636278" w:rsidRDefault="00BE2EFD" w:rsidP="00236F63">
      <w:pPr>
        <w:jc w:val="center"/>
        <w:rPr>
          <w:b/>
          <w:spacing w:val="-6"/>
          <w:sz w:val="32"/>
          <w:szCs w:val="22"/>
        </w:rPr>
      </w:pPr>
    </w:p>
    <w:p w:rsidR="00BE2EFD" w:rsidRPr="00636278" w:rsidRDefault="00BE2EFD" w:rsidP="00236F63">
      <w:pPr>
        <w:jc w:val="center"/>
        <w:rPr>
          <w:spacing w:val="-6"/>
          <w:sz w:val="32"/>
          <w:szCs w:val="22"/>
        </w:rPr>
      </w:pPr>
      <w:r w:rsidRPr="00636278">
        <w:rPr>
          <w:spacing w:val="-6"/>
          <w:sz w:val="32"/>
          <w:szCs w:val="22"/>
        </w:rPr>
        <w:t xml:space="preserve">Официальное издание, учрежденное администрацией </w:t>
      </w:r>
      <w:r w:rsidRPr="00636278">
        <w:rPr>
          <w:spacing w:val="-6"/>
          <w:sz w:val="32"/>
          <w:szCs w:val="22"/>
        </w:rPr>
        <w:br/>
        <w:t xml:space="preserve">Хасанского муниципального округа исключительно </w:t>
      </w:r>
      <w:r w:rsidRPr="00636278">
        <w:rPr>
          <w:spacing w:val="-6"/>
          <w:sz w:val="32"/>
          <w:szCs w:val="22"/>
        </w:rPr>
        <w:br/>
        <w:t xml:space="preserve">для издания официальных сообщений и материалов, </w:t>
      </w:r>
      <w:r w:rsidRPr="00636278">
        <w:rPr>
          <w:spacing w:val="-6"/>
          <w:sz w:val="32"/>
          <w:szCs w:val="22"/>
        </w:rPr>
        <w:br/>
        <w:t>нормативных и иных актов Хасанского муниципального округа</w:t>
      </w:r>
    </w:p>
    <w:p w:rsidR="00BE2EFD" w:rsidRPr="00636278" w:rsidRDefault="00BE2EFD" w:rsidP="00236F63">
      <w:pPr>
        <w:jc w:val="center"/>
        <w:rPr>
          <w:spacing w:val="-6"/>
          <w:sz w:val="32"/>
          <w:szCs w:val="22"/>
        </w:rPr>
      </w:pPr>
    </w:p>
    <w:p w:rsidR="00491B2C" w:rsidRPr="00636278" w:rsidRDefault="00491B2C" w:rsidP="00491B2C">
      <w:pPr>
        <w:jc w:val="center"/>
        <w:rPr>
          <w:spacing w:val="-6"/>
          <w:sz w:val="28"/>
        </w:rPr>
      </w:pPr>
      <w:r w:rsidRPr="00636278">
        <w:rPr>
          <w:spacing w:val="-6"/>
          <w:sz w:val="28"/>
        </w:rPr>
        <w:t xml:space="preserve">Главный редактор </w:t>
      </w:r>
      <w:proofErr w:type="spellStart"/>
      <w:r>
        <w:rPr>
          <w:spacing w:val="-6"/>
          <w:sz w:val="28"/>
        </w:rPr>
        <w:t>Комогорова</w:t>
      </w:r>
      <w:proofErr w:type="spellEnd"/>
      <w:r w:rsidRPr="00636278">
        <w:rPr>
          <w:spacing w:val="-6"/>
          <w:sz w:val="28"/>
        </w:rPr>
        <w:t xml:space="preserve"> И.В.</w:t>
      </w:r>
    </w:p>
    <w:p w:rsidR="00491B2C" w:rsidRPr="00636278" w:rsidRDefault="00491B2C" w:rsidP="00491B2C">
      <w:pPr>
        <w:jc w:val="center"/>
        <w:rPr>
          <w:spacing w:val="-6"/>
          <w:sz w:val="28"/>
        </w:rPr>
      </w:pPr>
    </w:p>
    <w:p w:rsidR="00491B2C" w:rsidRPr="00636278" w:rsidRDefault="00491B2C" w:rsidP="00491B2C">
      <w:pPr>
        <w:jc w:val="center"/>
        <w:rPr>
          <w:i/>
          <w:spacing w:val="-6"/>
          <w:sz w:val="28"/>
        </w:rPr>
      </w:pPr>
      <w:r w:rsidRPr="00636278">
        <w:rPr>
          <w:i/>
          <w:spacing w:val="-6"/>
          <w:sz w:val="28"/>
        </w:rPr>
        <w:t>Редакционная коллегия:</w:t>
      </w:r>
    </w:p>
    <w:p w:rsidR="00491B2C" w:rsidRPr="00636278" w:rsidRDefault="00491B2C" w:rsidP="00491B2C">
      <w:pPr>
        <w:jc w:val="center"/>
        <w:rPr>
          <w:spacing w:val="-6"/>
          <w:sz w:val="28"/>
        </w:rPr>
      </w:pPr>
      <w:proofErr w:type="spellStart"/>
      <w:r>
        <w:rPr>
          <w:spacing w:val="-6"/>
          <w:sz w:val="28"/>
        </w:rPr>
        <w:t>Комогоро</w:t>
      </w:r>
      <w:r w:rsidRPr="00636278">
        <w:rPr>
          <w:spacing w:val="-6"/>
          <w:sz w:val="28"/>
        </w:rPr>
        <w:t>ва</w:t>
      </w:r>
      <w:proofErr w:type="spellEnd"/>
      <w:r w:rsidRPr="00636278">
        <w:rPr>
          <w:spacing w:val="-6"/>
          <w:sz w:val="28"/>
        </w:rPr>
        <w:t xml:space="preserve"> И.В., Куличенко О.В., Захаренко М.А.</w:t>
      </w:r>
    </w:p>
    <w:p w:rsidR="00491B2C" w:rsidRPr="00636278" w:rsidRDefault="00491B2C" w:rsidP="00491B2C">
      <w:pPr>
        <w:jc w:val="center"/>
        <w:rPr>
          <w:spacing w:val="-6"/>
          <w:sz w:val="28"/>
        </w:rPr>
      </w:pPr>
      <w:r w:rsidRPr="00636278">
        <w:rPr>
          <w:spacing w:val="-6"/>
          <w:sz w:val="28"/>
        </w:rPr>
        <w:t xml:space="preserve">Издатель: </w:t>
      </w:r>
      <w:r w:rsidRPr="00636278">
        <w:rPr>
          <w:sz w:val="28"/>
        </w:rPr>
        <w:t>Администрация Хасанского муниципального округа</w:t>
      </w:r>
    </w:p>
    <w:p w:rsidR="00BE2EFD" w:rsidRPr="00636278" w:rsidRDefault="00BE2EFD" w:rsidP="00236F63">
      <w:pPr>
        <w:jc w:val="center"/>
        <w:rPr>
          <w:spacing w:val="-6"/>
          <w:sz w:val="28"/>
        </w:rPr>
      </w:pP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________________________________</w:t>
      </w:r>
    </w:p>
    <w:p w:rsidR="00BE2EFD" w:rsidRPr="00636278" w:rsidRDefault="00BE2EFD" w:rsidP="00236F63">
      <w:pPr>
        <w:jc w:val="center"/>
        <w:rPr>
          <w:spacing w:val="-6"/>
          <w:sz w:val="28"/>
        </w:rPr>
      </w:pPr>
      <w:r w:rsidRPr="00636278">
        <w:rPr>
          <w:spacing w:val="-6"/>
          <w:sz w:val="28"/>
        </w:rPr>
        <w:t>Адрес редакции:</w:t>
      </w:r>
    </w:p>
    <w:p w:rsidR="00BE2EFD" w:rsidRPr="00636278" w:rsidRDefault="00BE2EFD" w:rsidP="00236F63">
      <w:pPr>
        <w:jc w:val="center"/>
        <w:rPr>
          <w:spacing w:val="-6"/>
          <w:sz w:val="28"/>
        </w:rPr>
      </w:pPr>
      <w:r w:rsidRPr="00636278">
        <w:rPr>
          <w:spacing w:val="-6"/>
          <w:sz w:val="28"/>
        </w:rPr>
        <w:t>692701 п. Славянка Приморского края, ул. Молодежная, 1.</w:t>
      </w:r>
    </w:p>
    <w:p w:rsidR="00BE2EFD" w:rsidRPr="00024D40" w:rsidRDefault="00BE2EFD" w:rsidP="00236F63">
      <w:pPr>
        <w:jc w:val="center"/>
        <w:rPr>
          <w:spacing w:val="-6"/>
          <w:sz w:val="28"/>
        </w:rPr>
      </w:pPr>
      <w:r w:rsidRPr="00636278">
        <w:rPr>
          <w:spacing w:val="-6"/>
          <w:sz w:val="28"/>
        </w:rPr>
        <w:t xml:space="preserve">Выпуск от </w:t>
      </w:r>
      <w:r w:rsidR="00024D40">
        <w:rPr>
          <w:spacing w:val="-6"/>
          <w:sz w:val="28"/>
        </w:rPr>
        <w:t>28</w:t>
      </w:r>
      <w:r w:rsidR="00353B81">
        <w:rPr>
          <w:spacing w:val="-6"/>
          <w:sz w:val="28"/>
        </w:rPr>
        <w:t xml:space="preserve"> </w:t>
      </w:r>
      <w:r w:rsidR="00364EB1">
        <w:rPr>
          <w:spacing w:val="-6"/>
          <w:sz w:val="28"/>
        </w:rPr>
        <w:t>августа</w:t>
      </w:r>
      <w:r w:rsidRPr="00636278">
        <w:rPr>
          <w:spacing w:val="-6"/>
          <w:sz w:val="28"/>
        </w:rPr>
        <w:t xml:space="preserve"> 202</w:t>
      </w:r>
      <w:r w:rsidR="004A1455">
        <w:rPr>
          <w:spacing w:val="-6"/>
          <w:sz w:val="28"/>
        </w:rPr>
        <w:t>6</w:t>
      </w:r>
      <w:r w:rsidRPr="00636278">
        <w:rPr>
          <w:spacing w:val="-6"/>
          <w:sz w:val="28"/>
        </w:rPr>
        <w:t xml:space="preserve"> г. </w:t>
      </w:r>
      <w:r w:rsidR="00E106EE">
        <w:rPr>
          <w:spacing w:val="-6"/>
          <w:sz w:val="28"/>
        </w:rPr>
        <w:t xml:space="preserve"> </w:t>
      </w:r>
      <w:r w:rsidRPr="00636278">
        <w:rPr>
          <w:spacing w:val="-6"/>
          <w:sz w:val="28"/>
        </w:rPr>
        <w:t xml:space="preserve">№ </w:t>
      </w:r>
      <w:r w:rsidR="00CA2F0C">
        <w:rPr>
          <w:spacing w:val="-6"/>
          <w:sz w:val="28"/>
        </w:rPr>
        <w:t>2</w:t>
      </w:r>
      <w:r w:rsidR="00024D40">
        <w:rPr>
          <w:spacing w:val="-6"/>
          <w:sz w:val="28"/>
        </w:rPr>
        <w:t>9</w:t>
      </w:r>
    </w:p>
    <w:p w:rsidR="00BE2EFD" w:rsidRPr="00636278" w:rsidRDefault="00BE2EFD" w:rsidP="00236F63">
      <w:pPr>
        <w:jc w:val="center"/>
        <w:rPr>
          <w:spacing w:val="-6"/>
          <w:sz w:val="28"/>
        </w:rPr>
      </w:pPr>
    </w:p>
    <w:p w:rsidR="00BE2EFD" w:rsidRPr="00636278" w:rsidRDefault="00BE2EFD" w:rsidP="00236F63">
      <w:pPr>
        <w:jc w:val="center"/>
        <w:rPr>
          <w:spacing w:val="-6"/>
          <w:sz w:val="28"/>
        </w:rPr>
      </w:pPr>
      <w:r w:rsidRPr="00636278">
        <w:rPr>
          <w:spacing w:val="-6"/>
          <w:sz w:val="28"/>
        </w:rPr>
        <w:t xml:space="preserve">Тираж </w:t>
      </w:r>
      <w:r w:rsidR="00D2415D">
        <w:rPr>
          <w:spacing w:val="-6"/>
          <w:sz w:val="28"/>
        </w:rPr>
        <w:t>9</w:t>
      </w:r>
      <w:r w:rsidRPr="00636278">
        <w:rPr>
          <w:spacing w:val="-6"/>
          <w:sz w:val="28"/>
        </w:rPr>
        <w:t xml:space="preserve"> экземпляр</w:t>
      </w:r>
      <w:r w:rsidR="00D2415D">
        <w:rPr>
          <w:spacing w:val="-6"/>
          <w:sz w:val="28"/>
        </w:rPr>
        <w:t>ов</w:t>
      </w:r>
      <w:r w:rsidRPr="00636278">
        <w:rPr>
          <w:spacing w:val="-6"/>
          <w:sz w:val="28"/>
        </w:rPr>
        <w:t>.</w:t>
      </w:r>
    </w:p>
    <w:p w:rsidR="00BE2EFD" w:rsidRPr="00636278" w:rsidRDefault="00BE2EFD" w:rsidP="00236F63">
      <w:pPr>
        <w:jc w:val="center"/>
        <w:rPr>
          <w:spacing w:val="-6"/>
          <w:sz w:val="28"/>
        </w:rPr>
      </w:pPr>
      <w:r w:rsidRPr="00636278">
        <w:rPr>
          <w:spacing w:val="-6"/>
          <w:sz w:val="28"/>
        </w:rPr>
        <w:t xml:space="preserve">Свободная цена. Правом распространения обладает </w:t>
      </w:r>
    </w:p>
    <w:p w:rsidR="00BE2EFD" w:rsidRPr="00636278" w:rsidRDefault="00BE2EFD" w:rsidP="00236F63">
      <w:pPr>
        <w:jc w:val="center"/>
        <w:rPr>
          <w:spacing w:val="-6"/>
          <w:sz w:val="28"/>
        </w:rPr>
      </w:pPr>
      <w:r w:rsidRPr="00636278">
        <w:rPr>
          <w:spacing w:val="-6"/>
          <w:sz w:val="28"/>
        </w:rPr>
        <w:t>МБУ «Централизованная библиотечная система» Хасанского муниципального округа.</w:t>
      </w:r>
    </w:p>
    <w:p w:rsidR="00BE2EFD" w:rsidRPr="00636278" w:rsidRDefault="00BE2EFD" w:rsidP="00236F63">
      <w:pPr>
        <w:jc w:val="center"/>
        <w:rPr>
          <w:spacing w:val="-6"/>
        </w:rPr>
      </w:pPr>
      <w:r w:rsidRPr="00636278">
        <w:rPr>
          <w:spacing w:val="-6"/>
          <w:sz w:val="28"/>
        </w:rPr>
        <w:t xml:space="preserve">Электронная версия издания размещена на официальном сайте </w:t>
      </w:r>
      <w:r w:rsidRPr="00636278">
        <w:rPr>
          <w:spacing w:val="-6"/>
          <w:sz w:val="28"/>
        </w:rPr>
        <w:br/>
        <w:t>Хасанского муниципального округа (https://xasanskij-r25.gosweb.gosuslugi.ru/).</w:t>
      </w: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E2EFD" w:rsidRPr="00636278" w:rsidRDefault="00BE2EFD" w:rsidP="00236F63">
      <w:pPr>
        <w:rPr>
          <w:rFonts w:eastAsia="Calibri"/>
          <w:sz w:val="24"/>
          <w:szCs w:val="24"/>
          <w:lang w:eastAsia="ru-RU"/>
        </w:rPr>
      </w:pPr>
    </w:p>
    <w:p w:rsidR="00B15A30" w:rsidRPr="00636278" w:rsidRDefault="00B15A30" w:rsidP="00236F63">
      <w:pPr>
        <w:jc w:val="center"/>
        <w:rPr>
          <w:rFonts w:eastAsia="Calibri"/>
          <w:sz w:val="24"/>
          <w:szCs w:val="24"/>
          <w:lang w:eastAsia="ru-RU"/>
        </w:rPr>
      </w:pPr>
    </w:p>
    <w:sectPr w:rsidR="00B15A30" w:rsidRPr="00636278" w:rsidSect="00D543B4">
      <w:footerReference w:type="default" r:id="rId25"/>
      <w:pgSz w:w="11907" w:h="16840"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2D1" w:rsidRDefault="00D332D1">
      <w:r>
        <w:separator/>
      </w:r>
    </w:p>
  </w:endnote>
  <w:endnote w:type="continuationSeparator" w:id="0">
    <w:p w:rsidR="00D332D1" w:rsidRDefault="00D33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Calibri"/>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font>
  <w:font w:name="unifont">
    <w:altName w:val="MS Gothic"/>
    <w:charset w:val="80"/>
    <w:family w:val="auto"/>
    <w:pitch w:val="variable"/>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ourier">
    <w:panose1 w:val="02070309020205020404"/>
    <w:charset w:val="00"/>
    <w:family w:val="modern"/>
    <w:pitch w:val="fixed"/>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Noto Sans Devanagari">
    <w:altName w:val="Calibri"/>
    <w:charset w:val="00"/>
    <w:family w:val="swiss"/>
    <w:pitch w:val="variable"/>
    <w:sig w:usb0="80008023" w:usb1="00002046"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22B" w:rsidRDefault="0068622B" w:rsidP="00D540EF">
    <w:pPr>
      <w:framePr w:wrap="around" w:vAnchor="text" w:hAnchor="margin" w:xAlign="center" w:y="1"/>
    </w:pPr>
    <w:r>
      <w:rPr>
        <w:noProof/>
      </w:rPr>
      <w:fldChar w:fldCharType="begin"/>
    </w:r>
    <w:r>
      <w:rPr>
        <w:noProof/>
      </w:rPr>
      <w:instrText xml:space="preserve">PAGE  </w:instrText>
    </w:r>
    <w:r>
      <w:rPr>
        <w:noProof/>
      </w:rPr>
      <w:fldChar w:fldCharType="separate"/>
    </w:r>
    <w:r>
      <w:rPr>
        <w:noProof/>
      </w:rPr>
      <w:t>26</w:t>
    </w:r>
    <w:r>
      <w:rPr>
        <w:noProof/>
      </w:rPr>
      <w:fldChar w:fldCharType="end"/>
    </w:r>
  </w:p>
  <w:p w:rsidR="0068622B" w:rsidRDefault="0068622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901560"/>
      <w:docPartObj>
        <w:docPartGallery w:val="Page Numbers (Bottom of Page)"/>
        <w:docPartUnique/>
      </w:docPartObj>
    </w:sdtPr>
    <w:sdtContent>
      <w:p w:rsidR="0068622B" w:rsidRDefault="0068622B">
        <w:pPr>
          <w:pStyle w:val="a9"/>
          <w:jc w:val="center"/>
        </w:pPr>
        <w:r>
          <w:rPr>
            <w:noProof/>
          </w:rPr>
          <w:fldChar w:fldCharType="begin"/>
        </w:r>
        <w:r>
          <w:rPr>
            <w:noProof/>
          </w:rPr>
          <w:instrText>PAGE   \* MERGEFORMAT</w:instrText>
        </w:r>
        <w:r>
          <w:rPr>
            <w:noProof/>
          </w:rPr>
          <w:fldChar w:fldCharType="separate"/>
        </w:r>
        <w:r>
          <w:rPr>
            <w:noProof/>
          </w:rPr>
          <w:t>4</w:t>
        </w:r>
        <w:r>
          <w:rPr>
            <w:noProof/>
          </w:rPr>
          <w:fldChar w:fldCharType="end"/>
        </w:r>
      </w:p>
    </w:sdtContent>
  </w:sdt>
  <w:p w:rsidR="0068622B" w:rsidRDefault="0068622B" w:rsidP="005A4020">
    <w:pPr>
      <w:pStyle w:val="a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22B" w:rsidRDefault="0068622B">
    <w:pPr>
      <w:pStyle w:val="a9"/>
      <w:jc w:val="center"/>
    </w:pPr>
  </w:p>
  <w:p w:rsidR="0068622B" w:rsidRDefault="0068622B">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22B" w:rsidRDefault="0068622B">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22B" w:rsidRDefault="0068622B" w:rsidP="0068622B">
    <w:pPr>
      <w:pStyle w:val="a9"/>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22B" w:rsidRDefault="0068622B">
    <w:pPr>
      <w:pStyle w:val="a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812368"/>
      <w:docPartObj>
        <w:docPartGallery w:val="Page Numbers (Bottom of Page)"/>
        <w:docPartUnique/>
      </w:docPartObj>
    </w:sdtPr>
    <w:sdtContent>
      <w:p w:rsidR="0068622B" w:rsidRDefault="0068622B">
        <w:pPr>
          <w:pStyle w:val="a9"/>
          <w:jc w:val="center"/>
        </w:pPr>
        <w:r>
          <w:rPr>
            <w:noProof/>
          </w:rPr>
          <w:fldChar w:fldCharType="begin"/>
        </w:r>
        <w:r>
          <w:rPr>
            <w:noProof/>
          </w:rPr>
          <w:instrText>PAGE   \* MERGEFORMAT</w:instrText>
        </w:r>
        <w:r>
          <w:rPr>
            <w:noProof/>
          </w:rPr>
          <w:fldChar w:fldCharType="separate"/>
        </w:r>
        <w:r w:rsidR="00C66413">
          <w:rPr>
            <w:noProof/>
          </w:rPr>
          <w:t>21</w:t>
        </w:r>
        <w:r>
          <w:rPr>
            <w:noProof/>
          </w:rPr>
          <w:fldChar w:fldCharType="end"/>
        </w:r>
      </w:p>
    </w:sdtContent>
  </w:sdt>
  <w:p w:rsidR="0068622B" w:rsidRDefault="0068622B" w:rsidP="005A4020">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2D1" w:rsidRDefault="00D332D1">
      <w:r>
        <w:separator/>
      </w:r>
    </w:p>
  </w:footnote>
  <w:footnote w:type="continuationSeparator" w:id="0">
    <w:p w:rsidR="00D332D1" w:rsidRDefault="00D332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22B" w:rsidRDefault="0068622B" w:rsidP="00EE33D7">
    <w:pPr>
      <w:framePr w:wrap="around" w:vAnchor="text" w:hAnchor="margin" w:xAlign="center" w:y="1"/>
    </w:pPr>
    <w:r>
      <w:rPr>
        <w:noProof/>
      </w:rPr>
      <w:fldChar w:fldCharType="begin"/>
    </w:r>
    <w:r>
      <w:rPr>
        <w:noProof/>
      </w:rPr>
      <w:instrText xml:space="preserve">PAGE  </w:instrText>
    </w:r>
    <w:r>
      <w:rPr>
        <w:noProof/>
      </w:rPr>
      <w:fldChar w:fldCharType="separate"/>
    </w:r>
    <w:r>
      <w:rPr>
        <w:noProof/>
      </w:rPr>
      <w:t>1</w:t>
    </w:r>
    <w:r>
      <w:rPr>
        <w:noProof/>
      </w:rPr>
      <w:fldChar w:fldCharType="end"/>
    </w:r>
  </w:p>
  <w:p w:rsidR="0068622B" w:rsidRDefault="0068622B" w:rsidP="00EE33D7">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22B" w:rsidRDefault="0068622B">
    <w:pPr>
      <w:pStyle w:val="af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22B" w:rsidRDefault="0068622B" w:rsidP="0068622B">
    <w:pPr>
      <w:pStyle w:val="aff"/>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22B" w:rsidRDefault="0068622B">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0000005"/>
    <w:multiLevelType w:val="multilevel"/>
    <w:tmpl w:val="C47A28CC"/>
    <w:name w:val="WW8Num6"/>
    <w:lvl w:ilvl="0">
      <w:start w:val="1"/>
      <w:numFmt w:val="bullet"/>
      <w:lvlText w:val=""/>
      <w:lvlJc w:val="left"/>
      <w:pPr>
        <w:tabs>
          <w:tab w:val="num" w:pos="1353"/>
        </w:tabs>
        <w:ind w:left="1353" w:hanging="360"/>
      </w:pPr>
      <w:rPr>
        <w:rFonts w:ascii="Symbol" w:hAnsi="Symbol" w:hint="default"/>
      </w:rPr>
    </w:lvl>
    <w:lvl w:ilvl="1">
      <w:start w:val="1"/>
      <w:numFmt w:val="bullet"/>
      <w:lvlText w:val=""/>
      <w:lvlJc w:val="left"/>
      <w:pPr>
        <w:tabs>
          <w:tab w:val="num" w:pos="153"/>
        </w:tabs>
        <w:ind w:left="153" w:hanging="360"/>
      </w:pPr>
      <w:rPr>
        <w:rFonts w:ascii="Symbol" w:hAnsi="Symbol"/>
      </w:rPr>
    </w:lvl>
    <w:lvl w:ilvl="2">
      <w:start w:val="1"/>
      <w:numFmt w:val="bullet"/>
      <w:lvlText w:val=""/>
      <w:lvlJc w:val="left"/>
      <w:pPr>
        <w:tabs>
          <w:tab w:val="num" w:pos="513"/>
        </w:tabs>
        <w:ind w:left="513" w:hanging="360"/>
      </w:pPr>
      <w:rPr>
        <w:rFonts w:ascii="Symbol" w:hAnsi="Symbol"/>
      </w:rPr>
    </w:lvl>
    <w:lvl w:ilvl="3">
      <w:start w:val="1"/>
      <w:numFmt w:val="bullet"/>
      <w:lvlText w:val=""/>
      <w:lvlJc w:val="left"/>
      <w:pPr>
        <w:tabs>
          <w:tab w:val="num" w:pos="873"/>
        </w:tabs>
        <w:ind w:left="873" w:hanging="360"/>
      </w:pPr>
      <w:rPr>
        <w:rFonts w:ascii="Symbol" w:hAnsi="Symbol"/>
      </w:rPr>
    </w:lvl>
    <w:lvl w:ilvl="4">
      <w:start w:val="1"/>
      <w:numFmt w:val="bullet"/>
      <w:lvlText w:val=""/>
      <w:lvlJc w:val="left"/>
      <w:pPr>
        <w:tabs>
          <w:tab w:val="num" w:pos="1233"/>
        </w:tabs>
        <w:ind w:left="1233" w:hanging="360"/>
      </w:pPr>
      <w:rPr>
        <w:rFonts w:ascii="Symbol" w:hAnsi="Symbol"/>
      </w:rPr>
    </w:lvl>
    <w:lvl w:ilvl="5">
      <w:start w:val="1"/>
      <w:numFmt w:val="bullet"/>
      <w:lvlText w:val=""/>
      <w:lvlJc w:val="left"/>
      <w:pPr>
        <w:tabs>
          <w:tab w:val="num" w:pos="1593"/>
        </w:tabs>
        <w:ind w:left="1593" w:hanging="360"/>
      </w:pPr>
      <w:rPr>
        <w:rFonts w:ascii="Symbol" w:hAnsi="Symbol"/>
      </w:rPr>
    </w:lvl>
    <w:lvl w:ilvl="6">
      <w:start w:val="1"/>
      <w:numFmt w:val="bullet"/>
      <w:lvlText w:val=""/>
      <w:lvlJc w:val="left"/>
      <w:pPr>
        <w:tabs>
          <w:tab w:val="num" w:pos="1953"/>
        </w:tabs>
        <w:ind w:left="1953" w:hanging="360"/>
      </w:pPr>
      <w:rPr>
        <w:rFonts w:ascii="Symbol" w:hAnsi="Symbol"/>
      </w:rPr>
    </w:lvl>
    <w:lvl w:ilvl="7">
      <w:start w:val="1"/>
      <w:numFmt w:val="bullet"/>
      <w:lvlText w:val=""/>
      <w:lvlJc w:val="left"/>
      <w:pPr>
        <w:tabs>
          <w:tab w:val="num" w:pos="2313"/>
        </w:tabs>
        <w:ind w:left="2313" w:hanging="360"/>
      </w:pPr>
      <w:rPr>
        <w:rFonts w:ascii="Symbol" w:hAnsi="Symbol"/>
      </w:rPr>
    </w:lvl>
    <w:lvl w:ilvl="8">
      <w:start w:val="1"/>
      <w:numFmt w:val="bullet"/>
      <w:lvlText w:val=""/>
      <w:lvlJc w:val="left"/>
      <w:pPr>
        <w:tabs>
          <w:tab w:val="num" w:pos="2673"/>
        </w:tabs>
        <w:ind w:left="2673" w:hanging="360"/>
      </w:pPr>
      <w:rPr>
        <w:rFonts w:ascii="Symbol" w:hAnsi="Symbol"/>
      </w:rPr>
    </w:lvl>
  </w:abstractNum>
  <w:abstractNum w:abstractNumId="3"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4"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6"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7" w15:restartNumberingAfterBreak="0">
    <w:nsid w:val="000A326C"/>
    <w:multiLevelType w:val="multilevel"/>
    <w:tmpl w:val="6FDA6744"/>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15:restartNumberingAfterBreak="0">
    <w:nsid w:val="00666D9A"/>
    <w:multiLevelType w:val="hybridMultilevel"/>
    <w:tmpl w:val="D7B4BCA6"/>
    <w:lvl w:ilvl="0" w:tplc="597C7E2C">
      <w:start w:val="1"/>
      <w:numFmt w:val="bullet"/>
      <w:pStyle w:val="smallitalic"/>
      <w:lvlText w:val=""/>
      <w:lvlJc w:val="left"/>
      <w:pPr>
        <w:tabs>
          <w:tab w:val="num" w:pos="680"/>
        </w:tabs>
        <w:ind w:left="680" w:hanging="68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91179FB"/>
    <w:multiLevelType w:val="hybridMultilevel"/>
    <w:tmpl w:val="B09A8C2E"/>
    <w:styleLink w:val="111111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E4B56"/>
    <w:multiLevelType w:val="multilevel"/>
    <w:tmpl w:val="1F2C4D3E"/>
    <w:styleLink w:val="6"/>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3" w15:restartNumberingAfterBreak="0">
    <w:nsid w:val="0CB8273E"/>
    <w:multiLevelType w:val="multilevel"/>
    <w:tmpl w:val="72FCCD1E"/>
    <w:styleLink w:val="4"/>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15063623"/>
    <w:multiLevelType w:val="multilevel"/>
    <w:tmpl w:val="0419001D"/>
    <w:styleLink w:val="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65B5AE5"/>
    <w:multiLevelType w:val="hybridMultilevel"/>
    <w:tmpl w:val="8F2CF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7" w15:restartNumberingAfterBreak="0">
    <w:nsid w:val="2396763F"/>
    <w:multiLevelType w:val="hybridMultilevel"/>
    <w:tmpl w:val="6ABC2BF6"/>
    <w:lvl w:ilvl="0" w:tplc="E2E2B6E0">
      <w:start w:val="1"/>
      <w:numFmt w:val="decimal"/>
      <w:pStyle w:val="-1"/>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4337D73"/>
    <w:multiLevelType w:val="multilevel"/>
    <w:tmpl w:val="DBE806EC"/>
    <w:styleLink w:val="5"/>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9"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0" w15:restartNumberingAfterBreak="0">
    <w:nsid w:val="37765D40"/>
    <w:multiLevelType w:val="multilevel"/>
    <w:tmpl w:val="0FA2118A"/>
    <w:styleLink w:val="2010"/>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1"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9643F15"/>
    <w:multiLevelType w:val="hybridMultilevel"/>
    <w:tmpl w:val="51220E92"/>
    <w:styleLink w:val="1ai2"/>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3" w15:restartNumberingAfterBreak="0">
    <w:nsid w:val="49840341"/>
    <w:multiLevelType w:val="hybridMultilevel"/>
    <w:tmpl w:val="D8946334"/>
    <w:lvl w:ilvl="0" w:tplc="2EDE70EC">
      <w:start w:val="1"/>
      <w:numFmt w:val="decimal"/>
      <w:lvlText w:val="%1."/>
      <w:lvlJc w:val="left"/>
      <w:pPr>
        <w:ind w:left="92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A2F353E"/>
    <w:multiLevelType w:val="hybridMultilevel"/>
    <w:tmpl w:val="C1D0C1FA"/>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5" w15:restartNumberingAfterBreak="0">
    <w:nsid w:val="4B176457"/>
    <w:multiLevelType w:val="hybridMultilevel"/>
    <w:tmpl w:val="2BCA65E8"/>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BDF68B4"/>
    <w:multiLevelType w:val="multilevel"/>
    <w:tmpl w:val="0419001F"/>
    <w:styleLink w:val="1ai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28"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0" w15:restartNumberingAfterBreak="0">
    <w:nsid w:val="54242B2E"/>
    <w:multiLevelType w:val="hybridMultilevel"/>
    <w:tmpl w:val="0A1419C4"/>
    <w:lvl w:ilvl="0" w:tplc="E34A14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15:restartNumberingAfterBreak="0">
    <w:nsid w:val="59E60585"/>
    <w:multiLevelType w:val="hybridMultilevel"/>
    <w:tmpl w:val="38D6B882"/>
    <w:styleLink w:val="a3"/>
    <w:lvl w:ilvl="0" w:tplc="D8386870">
      <w:start w:val="1"/>
      <w:numFmt w:val="bullet"/>
      <w:pStyle w:val="13"/>
      <w:lvlText w:val=""/>
      <w:lvlJc w:val="left"/>
      <w:pPr>
        <w:tabs>
          <w:tab w:val="num" w:pos="360"/>
        </w:tabs>
        <w:ind w:left="360" w:hanging="360"/>
      </w:pPr>
      <w:rPr>
        <w:rFonts w:ascii="Symbol" w:hAnsi="Symbol" w:hint="default"/>
        <w:color w:val="auto"/>
      </w:rPr>
    </w:lvl>
    <w:lvl w:ilvl="1" w:tplc="04190003">
      <w:start w:val="1"/>
      <w:numFmt w:val="bullet"/>
      <w:pStyle w:val="20"/>
      <w:lvlText w:val=""/>
      <w:lvlJc w:val="left"/>
      <w:pPr>
        <w:tabs>
          <w:tab w:val="num" w:pos="1440"/>
        </w:tabs>
        <w:ind w:left="1440" w:hanging="360"/>
      </w:pPr>
      <w:rPr>
        <w:rFonts w:ascii="Symbol" w:hAnsi="Symbol" w:hint="default"/>
        <w:color w:val="auto"/>
      </w:rPr>
    </w:lvl>
    <w:lvl w:ilvl="2" w:tplc="04190005">
      <w:start w:val="1"/>
      <w:numFmt w:val="bullet"/>
      <w:pStyle w:val="3"/>
      <w:lvlText w:val=""/>
      <w:lvlJc w:val="left"/>
      <w:pPr>
        <w:tabs>
          <w:tab w:val="num" w:pos="360"/>
        </w:tabs>
        <w:ind w:left="360" w:hanging="360"/>
      </w:pPr>
      <w:rPr>
        <w:rFonts w:ascii="Wingdings" w:hAnsi="Wingdings" w:hint="default"/>
      </w:rPr>
    </w:lvl>
    <w:lvl w:ilvl="3" w:tplc="04190001" w:tentative="1">
      <w:start w:val="1"/>
      <w:numFmt w:val="bullet"/>
      <w:pStyle w:val="40"/>
      <w:lvlText w:val=""/>
      <w:lvlJc w:val="left"/>
      <w:pPr>
        <w:tabs>
          <w:tab w:val="num" w:pos="2880"/>
        </w:tabs>
        <w:ind w:left="2880" w:hanging="360"/>
      </w:pPr>
      <w:rPr>
        <w:rFonts w:ascii="Symbol" w:hAnsi="Symbol" w:hint="default"/>
      </w:rPr>
    </w:lvl>
    <w:lvl w:ilvl="4" w:tplc="04190003" w:tentative="1">
      <w:start w:val="1"/>
      <w:numFmt w:val="bullet"/>
      <w:pStyle w:val="50"/>
      <w:lvlText w:val="o"/>
      <w:lvlJc w:val="left"/>
      <w:pPr>
        <w:tabs>
          <w:tab w:val="num" w:pos="3600"/>
        </w:tabs>
        <w:ind w:left="3600" w:hanging="360"/>
      </w:pPr>
      <w:rPr>
        <w:rFonts w:ascii="Courier New" w:hAnsi="Courier New" w:cs="Courier New" w:hint="default"/>
      </w:rPr>
    </w:lvl>
    <w:lvl w:ilvl="5" w:tplc="04190005" w:tentative="1">
      <w:start w:val="1"/>
      <w:numFmt w:val="bullet"/>
      <w:pStyle w:val="60"/>
      <w:lvlText w:val=""/>
      <w:lvlJc w:val="left"/>
      <w:pPr>
        <w:tabs>
          <w:tab w:val="num" w:pos="4320"/>
        </w:tabs>
        <w:ind w:left="4320" w:hanging="360"/>
      </w:pPr>
      <w:rPr>
        <w:rFonts w:ascii="Wingdings" w:hAnsi="Wingdings" w:hint="default"/>
      </w:rPr>
    </w:lvl>
    <w:lvl w:ilvl="6" w:tplc="04190001" w:tentative="1">
      <w:start w:val="1"/>
      <w:numFmt w:val="bullet"/>
      <w:pStyle w:val="7"/>
      <w:lvlText w:val=""/>
      <w:lvlJc w:val="left"/>
      <w:pPr>
        <w:tabs>
          <w:tab w:val="num" w:pos="5040"/>
        </w:tabs>
        <w:ind w:left="5040" w:hanging="360"/>
      </w:pPr>
      <w:rPr>
        <w:rFonts w:ascii="Symbol" w:hAnsi="Symbol" w:hint="default"/>
      </w:rPr>
    </w:lvl>
    <w:lvl w:ilvl="7" w:tplc="04190003" w:tentative="1">
      <w:start w:val="1"/>
      <w:numFmt w:val="bullet"/>
      <w:pStyle w:val="8"/>
      <w:lvlText w:val="o"/>
      <w:lvlJc w:val="left"/>
      <w:pPr>
        <w:tabs>
          <w:tab w:val="num" w:pos="5760"/>
        </w:tabs>
        <w:ind w:left="5760" w:hanging="360"/>
      </w:pPr>
      <w:rPr>
        <w:rFonts w:ascii="Courier New" w:hAnsi="Courier New" w:cs="Courier New" w:hint="default"/>
      </w:rPr>
    </w:lvl>
    <w:lvl w:ilvl="8" w:tplc="04190005" w:tentative="1">
      <w:start w:val="1"/>
      <w:numFmt w:val="bullet"/>
      <w:pStyle w:val="9"/>
      <w:lvlText w:val=""/>
      <w:lvlJc w:val="left"/>
      <w:pPr>
        <w:tabs>
          <w:tab w:val="num" w:pos="6480"/>
        </w:tabs>
        <w:ind w:left="6480" w:hanging="360"/>
      </w:pPr>
      <w:rPr>
        <w:rFonts w:ascii="Wingdings" w:hAnsi="Wingdings" w:hint="default"/>
      </w:rPr>
    </w:lvl>
  </w:abstractNum>
  <w:abstractNum w:abstractNumId="33" w15:restartNumberingAfterBreak="0">
    <w:nsid w:val="5E715131"/>
    <w:multiLevelType w:val="hybridMultilevel"/>
    <w:tmpl w:val="D8946334"/>
    <w:lvl w:ilvl="0" w:tplc="2EDE70EC">
      <w:start w:val="1"/>
      <w:numFmt w:val="decimal"/>
      <w:lvlText w:val="%1."/>
      <w:lvlJc w:val="left"/>
      <w:pPr>
        <w:ind w:left="92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89C7E93"/>
    <w:multiLevelType w:val="hybridMultilevel"/>
    <w:tmpl w:val="A77A86D4"/>
    <w:lvl w:ilvl="0" w:tplc="4A38C226">
      <w:start w:val="2025"/>
      <w:numFmt w:val="decimal"/>
      <w:lvlText w:val="%1"/>
      <w:lvlJc w:val="left"/>
      <w:pPr>
        <w:ind w:left="552" w:hanging="48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35" w15:restartNumberingAfterBreak="0">
    <w:nsid w:val="6B1B3507"/>
    <w:multiLevelType w:val="hybridMultilevel"/>
    <w:tmpl w:val="11CE71FC"/>
    <w:lvl w:ilvl="0" w:tplc="1FA8D1F2">
      <w:start w:val="1"/>
      <w:numFmt w:val="decimal"/>
      <w:pStyle w:val="14"/>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CF70BC1"/>
    <w:multiLevelType w:val="multilevel"/>
    <w:tmpl w:val="48D4745E"/>
    <w:lvl w:ilvl="0">
      <w:start w:val="1"/>
      <w:numFmt w:val="decimal"/>
      <w:pStyle w:val="15"/>
      <w:lvlText w:val="%1."/>
      <w:lvlJc w:val="left"/>
      <w:pPr>
        <w:tabs>
          <w:tab w:val="num" w:pos="0"/>
        </w:tabs>
        <w:ind w:left="432" w:hanging="432"/>
      </w:pPr>
      <w:rPr>
        <w:rFonts w:hint="default"/>
      </w:rPr>
    </w:lvl>
    <w:lvl w:ilvl="1">
      <w:start w:val="1"/>
      <w:numFmt w:val="decimal"/>
      <w:pStyle w:val="21"/>
      <w:lvlText w:val="%1.%2"/>
      <w:lvlJc w:val="left"/>
      <w:pPr>
        <w:tabs>
          <w:tab w:val="num" w:pos="1259"/>
        </w:tabs>
        <w:ind w:left="1836" w:hanging="576"/>
      </w:pPr>
      <w:rPr>
        <w:rFonts w:hint="default"/>
      </w:rPr>
    </w:lvl>
    <w:lvl w:ilvl="2">
      <w:start w:val="1"/>
      <w:numFmt w:val="decimal"/>
      <w:pStyle w:val="30"/>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8" w15:restartNumberingAfterBreak="0">
    <w:nsid w:val="742170A3"/>
    <w:multiLevelType w:val="multilevel"/>
    <w:tmpl w:val="B68CA35C"/>
    <w:styleLink w:val="8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39" w15:restartNumberingAfterBreak="0">
    <w:nsid w:val="74F65A4D"/>
    <w:multiLevelType w:val="multilevel"/>
    <w:tmpl w:val="07DAA336"/>
    <w:styleLink w:val="70"/>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num w:numId="1">
    <w:abstractNumId w:val="36"/>
  </w:num>
  <w:num w:numId="2">
    <w:abstractNumId w:val="25"/>
  </w:num>
  <w:num w:numId="3">
    <w:abstractNumId w:val="27"/>
  </w:num>
  <w:num w:numId="4">
    <w:abstractNumId w:val="16"/>
  </w:num>
  <w:num w:numId="5">
    <w:abstractNumId w:val="19"/>
  </w:num>
  <w:num w:numId="6">
    <w:abstractNumId w:val="29"/>
  </w:num>
  <w:num w:numId="7">
    <w:abstractNumId w:val="37"/>
  </w:num>
  <w:num w:numId="8">
    <w:abstractNumId w:val="7"/>
  </w:num>
  <w:num w:numId="9">
    <w:abstractNumId w:val="11"/>
  </w:num>
  <w:num w:numId="10">
    <w:abstractNumId w:val="26"/>
  </w:num>
  <w:num w:numId="11">
    <w:abstractNumId w:val="22"/>
  </w:num>
  <w:num w:numId="12">
    <w:abstractNumId w:val="14"/>
  </w:num>
  <w:num w:numId="13">
    <w:abstractNumId w:val="9"/>
  </w:num>
  <w:num w:numId="14">
    <w:abstractNumId w:val="32"/>
  </w:num>
  <w:num w:numId="15">
    <w:abstractNumId w:val="24"/>
  </w:num>
  <w:num w:numId="16">
    <w:abstractNumId w:val="31"/>
  </w:num>
  <w:num w:numId="17">
    <w:abstractNumId w:val="20"/>
  </w:num>
  <w:num w:numId="18">
    <w:abstractNumId w:val="28"/>
  </w:num>
  <w:num w:numId="19">
    <w:abstractNumId w:val="13"/>
  </w:num>
  <w:num w:numId="20">
    <w:abstractNumId w:val="18"/>
  </w:num>
  <w:num w:numId="21">
    <w:abstractNumId w:val="12"/>
  </w:num>
  <w:num w:numId="22">
    <w:abstractNumId w:val="39"/>
  </w:num>
  <w:num w:numId="23">
    <w:abstractNumId w:val="38"/>
  </w:num>
  <w:num w:numId="24">
    <w:abstractNumId w:val="21"/>
  </w:num>
  <w:num w:numId="25">
    <w:abstractNumId w:val="10"/>
  </w:num>
  <w:num w:numId="26">
    <w:abstractNumId w:val="35"/>
  </w:num>
  <w:num w:numId="27">
    <w:abstractNumId w:val="8"/>
  </w:num>
  <w:num w:numId="28">
    <w:abstractNumId w:val="17"/>
  </w:num>
  <w:num w:numId="29">
    <w:abstractNumId w:val="34"/>
  </w:num>
  <w:num w:numId="30">
    <w:abstractNumId w:val="30"/>
  </w:num>
  <w:num w:numId="31">
    <w:abstractNumId w:val="33"/>
  </w:num>
  <w:num w:numId="32">
    <w:abstractNumId w:val="23"/>
  </w:num>
  <w:num w:numId="33">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24"/>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447"/>
    <w:rsid w:val="0000033F"/>
    <w:rsid w:val="00000522"/>
    <w:rsid w:val="000012F0"/>
    <w:rsid w:val="000015D7"/>
    <w:rsid w:val="00001BAD"/>
    <w:rsid w:val="0000251C"/>
    <w:rsid w:val="00002603"/>
    <w:rsid w:val="0000275F"/>
    <w:rsid w:val="000028AF"/>
    <w:rsid w:val="00002E24"/>
    <w:rsid w:val="0000303B"/>
    <w:rsid w:val="000036C0"/>
    <w:rsid w:val="00003A7E"/>
    <w:rsid w:val="00003EF4"/>
    <w:rsid w:val="00004157"/>
    <w:rsid w:val="0000437D"/>
    <w:rsid w:val="000043FC"/>
    <w:rsid w:val="00004848"/>
    <w:rsid w:val="00004CB8"/>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24E"/>
    <w:rsid w:val="00011252"/>
    <w:rsid w:val="0001168D"/>
    <w:rsid w:val="00011FDC"/>
    <w:rsid w:val="000122F3"/>
    <w:rsid w:val="0001258D"/>
    <w:rsid w:val="0001286C"/>
    <w:rsid w:val="00012C38"/>
    <w:rsid w:val="00012F53"/>
    <w:rsid w:val="0001340C"/>
    <w:rsid w:val="00013642"/>
    <w:rsid w:val="000137D2"/>
    <w:rsid w:val="00013C02"/>
    <w:rsid w:val="00013CE1"/>
    <w:rsid w:val="000141C0"/>
    <w:rsid w:val="00015134"/>
    <w:rsid w:val="000155FE"/>
    <w:rsid w:val="0001563A"/>
    <w:rsid w:val="00015FF8"/>
    <w:rsid w:val="0001623D"/>
    <w:rsid w:val="0001639F"/>
    <w:rsid w:val="000166AA"/>
    <w:rsid w:val="00016D84"/>
    <w:rsid w:val="00017166"/>
    <w:rsid w:val="000176AA"/>
    <w:rsid w:val="00020B6E"/>
    <w:rsid w:val="00021657"/>
    <w:rsid w:val="000221A9"/>
    <w:rsid w:val="000221AF"/>
    <w:rsid w:val="000222C8"/>
    <w:rsid w:val="000228BD"/>
    <w:rsid w:val="00022952"/>
    <w:rsid w:val="00022F37"/>
    <w:rsid w:val="00022F71"/>
    <w:rsid w:val="0002308B"/>
    <w:rsid w:val="00023154"/>
    <w:rsid w:val="0002321C"/>
    <w:rsid w:val="000238CF"/>
    <w:rsid w:val="00023A37"/>
    <w:rsid w:val="000240A3"/>
    <w:rsid w:val="00024458"/>
    <w:rsid w:val="000247C0"/>
    <w:rsid w:val="00024D40"/>
    <w:rsid w:val="00024ED1"/>
    <w:rsid w:val="00025168"/>
    <w:rsid w:val="0002518E"/>
    <w:rsid w:val="0002527B"/>
    <w:rsid w:val="00025674"/>
    <w:rsid w:val="000257D7"/>
    <w:rsid w:val="00026EA8"/>
    <w:rsid w:val="00027465"/>
    <w:rsid w:val="0002778C"/>
    <w:rsid w:val="00027998"/>
    <w:rsid w:val="000279C9"/>
    <w:rsid w:val="00027AC0"/>
    <w:rsid w:val="00027AC7"/>
    <w:rsid w:val="000301BC"/>
    <w:rsid w:val="000302E4"/>
    <w:rsid w:val="00030510"/>
    <w:rsid w:val="00030A07"/>
    <w:rsid w:val="00030AC8"/>
    <w:rsid w:val="00030D4B"/>
    <w:rsid w:val="000314AF"/>
    <w:rsid w:val="000316BD"/>
    <w:rsid w:val="00031FFC"/>
    <w:rsid w:val="00032621"/>
    <w:rsid w:val="0003266E"/>
    <w:rsid w:val="00032C37"/>
    <w:rsid w:val="00032E2E"/>
    <w:rsid w:val="00032E37"/>
    <w:rsid w:val="00032FEA"/>
    <w:rsid w:val="000333D7"/>
    <w:rsid w:val="0003395D"/>
    <w:rsid w:val="00034445"/>
    <w:rsid w:val="0003447F"/>
    <w:rsid w:val="0003453E"/>
    <w:rsid w:val="00035228"/>
    <w:rsid w:val="00035874"/>
    <w:rsid w:val="00035880"/>
    <w:rsid w:val="00035962"/>
    <w:rsid w:val="00035983"/>
    <w:rsid w:val="00035B13"/>
    <w:rsid w:val="00035B7D"/>
    <w:rsid w:val="00035F94"/>
    <w:rsid w:val="00035FAC"/>
    <w:rsid w:val="000362CF"/>
    <w:rsid w:val="00036644"/>
    <w:rsid w:val="00036936"/>
    <w:rsid w:val="00036F45"/>
    <w:rsid w:val="000370EB"/>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1F4E"/>
    <w:rsid w:val="00042676"/>
    <w:rsid w:val="00042F4A"/>
    <w:rsid w:val="0004334F"/>
    <w:rsid w:val="00043908"/>
    <w:rsid w:val="00043B1D"/>
    <w:rsid w:val="00043BF5"/>
    <w:rsid w:val="00043FFF"/>
    <w:rsid w:val="000441BC"/>
    <w:rsid w:val="000446D9"/>
    <w:rsid w:val="000447F6"/>
    <w:rsid w:val="00044D54"/>
    <w:rsid w:val="00045321"/>
    <w:rsid w:val="000453F4"/>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A64"/>
    <w:rsid w:val="00050E51"/>
    <w:rsid w:val="000513B8"/>
    <w:rsid w:val="00051BBC"/>
    <w:rsid w:val="00051F90"/>
    <w:rsid w:val="00051FC6"/>
    <w:rsid w:val="00052502"/>
    <w:rsid w:val="00052E3D"/>
    <w:rsid w:val="0005358E"/>
    <w:rsid w:val="000535CB"/>
    <w:rsid w:val="000536A0"/>
    <w:rsid w:val="00053725"/>
    <w:rsid w:val="000548B0"/>
    <w:rsid w:val="00054F34"/>
    <w:rsid w:val="000560B2"/>
    <w:rsid w:val="0005610E"/>
    <w:rsid w:val="00056674"/>
    <w:rsid w:val="0005695D"/>
    <w:rsid w:val="0005696C"/>
    <w:rsid w:val="00056AA7"/>
    <w:rsid w:val="00056CF4"/>
    <w:rsid w:val="0005719E"/>
    <w:rsid w:val="0005787F"/>
    <w:rsid w:val="00057B92"/>
    <w:rsid w:val="00060566"/>
    <w:rsid w:val="00060C5A"/>
    <w:rsid w:val="000621C2"/>
    <w:rsid w:val="0006261D"/>
    <w:rsid w:val="00062712"/>
    <w:rsid w:val="0006290D"/>
    <w:rsid w:val="00062BFF"/>
    <w:rsid w:val="00063544"/>
    <w:rsid w:val="00063580"/>
    <w:rsid w:val="00063A54"/>
    <w:rsid w:val="00063B10"/>
    <w:rsid w:val="00063E86"/>
    <w:rsid w:val="00064015"/>
    <w:rsid w:val="000645A5"/>
    <w:rsid w:val="00064965"/>
    <w:rsid w:val="00064A92"/>
    <w:rsid w:val="00064D53"/>
    <w:rsid w:val="0006504C"/>
    <w:rsid w:val="000652BD"/>
    <w:rsid w:val="00065AB4"/>
    <w:rsid w:val="0006721E"/>
    <w:rsid w:val="00067B20"/>
    <w:rsid w:val="00067F88"/>
    <w:rsid w:val="00070156"/>
    <w:rsid w:val="000706CC"/>
    <w:rsid w:val="00070786"/>
    <w:rsid w:val="00070AB7"/>
    <w:rsid w:val="0007141A"/>
    <w:rsid w:val="0007141C"/>
    <w:rsid w:val="00071A16"/>
    <w:rsid w:val="00071E1E"/>
    <w:rsid w:val="00071ED3"/>
    <w:rsid w:val="00071F7A"/>
    <w:rsid w:val="000723AE"/>
    <w:rsid w:val="000726EC"/>
    <w:rsid w:val="00072D9A"/>
    <w:rsid w:val="00073330"/>
    <w:rsid w:val="00073607"/>
    <w:rsid w:val="00073689"/>
    <w:rsid w:val="000736A2"/>
    <w:rsid w:val="00074135"/>
    <w:rsid w:val="00074211"/>
    <w:rsid w:val="00074564"/>
    <w:rsid w:val="0007523B"/>
    <w:rsid w:val="000756B3"/>
    <w:rsid w:val="00076033"/>
    <w:rsid w:val="00076234"/>
    <w:rsid w:val="00076613"/>
    <w:rsid w:val="00076799"/>
    <w:rsid w:val="00076846"/>
    <w:rsid w:val="0007697A"/>
    <w:rsid w:val="000769C2"/>
    <w:rsid w:val="00076CC5"/>
    <w:rsid w:val="00076CE8"/>
    <w:rsid w:val="00077147"/>
    <w:rsid w:val="0007716E"/>
    <w:rsid w:val="000773B6"/>
    <w:rsid w:val="00077899"/>
    <w:rsid w:val="000778C6"/>
    <w:rsid w:val="00077E8D"/>
    <w:rsid w:val="0008036D"/>
    <w:rsid w:val="00080A12"/>
    <w:rsid w:val="00081166"/>
    <w:rsid w:val="00081638"/>
    <w:rsid w:val="00081AFF"/>
    <w:rsid w:val="000821A2"/>
    <w:rsid w:val="000831EA"/>
    <w:rsid w:val="00083490"/>
    <w:rsid w:val="000835C8"/>
    <w:rsid w:val="00083CAF"/>
    <w:rsid w:val="00083DA5"/>
    <w:rsid w:val="0008439D"/>
    <w:rsid w:val="0008470D"/>
    <w:rsid w:val="00084B40"/>
    <w:rsid w:val="00085296"/>
    <w:rsid w:val="00085DA4"/>
    <w:rsid w:val="000861CB"/>
    <w:rsid w:val="0008680E"/>
    <w:rsid w:val="00086B6D"/>
    <w:rsid w:val="00086E1B"/>
    <w:rsid w:val="00087149"/>
    <w:rsid w:val="00087333"/>
    <w:rsid w:val="00087864"/>
    <w:rsid w:val="0008788E"/>
    <w:rsid w:val="000879B4"/>
    <w:rsid w:val="00087C7B"/>
    <w:rsid w:val="0009070F"/>
    <w:rsid w:val="000909F5"/>
    <w:rsid w:val="00091AA2"/>
    <w:rsid w:val="00091BE8"/>
    <w:rsid w:val="00091C1F"/>
    <w:rsid w:val="0009212A"/>
    <w:rsid w:val="0009214F"/>
    <w:rsid w:val="00092311"/>
    <w:rsid w:val="00092373"/>
    <w:rsid w:val="000924F9"/>
    <w:rsid w:val="0009256E"/>
    <w:rsid w:val="000932A7"/>
    <w:rsid w:val="00093F03"/>
    <w:rsid w:val="000940D6"/>
    <w:rsid w:val="0009462C"/>
    <w:rsid w:val="000949DD"/>
    <w:rsid w:val="00094B5C"/>
    <w:rsid w:val="00094D2B"/>
    <w:rsid w:val="00094EBE"/>
    <w:rsid w:val="0009554D"/>
    <w:rsid w:val="000959B3"/>
    <w:rsid w:val="00096045"/>
    <w:rsid w:val="000963F2"/>
    <w:rsid w:val="00096474"/>
    <w:rsid w:val="00097073"/>
    <w:rsid w:val="0009774E"/>
    <w:rsid w:val="000977C8"/>
    <w:rsid w:val="000978B2"/>
    <w:rsid w:val="00097E03"/>
    <w:rsid w:val="000A0005"/>
    <w:rsid w:val="000A009F"/>
    <w:rsid w:val="000A01B9"/>
    <w:rsid w:val="000A03BA"/>
    <w:rsid w:val="000A0453"/>
    <w:rsid w:val="000A1086"/>
    <w:rsid w:val="000A13DB"/>
    <w:rsid w:val="000A14E2"/>
    <w:rsid w:val="000A1934"/>
    <w:rsid w:val="000A1951"/>
    <w:rsid w:val="000A1F41"/>
    <w:rsid w:val="000A20E7"/>
    <w:rsid w:val="000A229B"/>
    <w:rsid w:val="000A28F8"/>
    <w:rsid w:val="000A3A08"/>
    <w:rsid w:val="000A3DC6"/>
    <w:rsid w:val="000A3EEB"/>
    <w:rsid w:val="000A424D"/>
    <w:rsid w:val="000A4B11"/>
    <w:rsid w:val="000A4BDF"/>
    <w:rsid w:val="000A4DC3"/>
    <w:rsid w:val="000A4E93"/>
    <w:rsid w:val="000A6776"/>
    <w:rsid w:val="000A6BAC"/>
    <w:rsid w:val="000A737E"/>
    <w:rsid w:val="000A751B"/>
    <w:rsid w:val="000A7975"/>
    <w:rsid w:val="000A7AAE"/>
    <w:rsid w:val="000B0496"/>
    <w:rsid w:val="000B0D6C"/>
    <w:rsid w:val="000B0E97"/>
    <w:rsid w:val="000B11C4"/>
    <w:rsid w:val="000B19B5"/>
    <w:rsid w:val="000B26C0"/>
    <w:rsid w:val="000B2701"/>
    <w:rsid w:val="000B36B9"/>
    <w:rsid w:val="000B3838"/>
    <w:rsid w:val="000B3A1B"/>
    <w:rsid w:val="000B3B07"/>
    <w:rsid w:val="000B4F51"/>
    <w:rsid w:val="000B5888"/>
    <w:rsid w:val="000B59A8"/>
    <w:rsid w:val="000B5B4F"/>
    <w:rsid w:val="000B6C01"/>
    <w:rsid w:val="000B741A"/>
    <w:rsid w:val="000B7570"/>
    <w:rsid w:val="000B780A"/>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3A0E"/>
    <w:rsid w:val="000C3CB6"/>
    <w:rsid w:val="000C3D31"/>
    <w:rsid w:val="000C3D4D"/>
    <w:rsid w:val="000C4230"/>
    <w:rsid w:val="000C470B"/>
    <w:rsid w:val="000C4966"/>
    <w:rsid w:val="000C4B76"/>
    <w:rsid w:val="000C536F"/>
    <w:rsid w:val="000C54A8"/>
    <w:rsid w:val="000C5975"/>
    <w:rsid w:val="000C5A6E"/>
    <w:rsid w:val="000C5B80"/>
    <w:rsid w:val="000C5E41"/>
    <w:rsid w:val="000C5E86"/>
    <w:rsid w:val="000C5F53"/>
    <w:rsid w:val="000C6747"/>
    <w:rsid w:val="000C6B17"/>
    <w:rsid w:val="000C708A"/>
    <w:rsid w:val="000C714E"/>
    <w:rsid w:val="000C7184"/>
    <w:rsid w:val="000C7965"/>
    <w:rsid w:val="000C7E16"/>
    <w:rsid w:val="000C7F09"/>
    <w:rsid w:val="000D002E"/>
    <w:rsid w:val="000D0A9D"/>
    <w:rsid w:val="000D0BE9"/>
    <w:rsid w:val="000D0C3C"/>
    <w:rsid w:val="000D10D0"/>
    <w:rsid w:val="000D194D"/>
    <w:rsid w:val="000D197E"/>
    <w:rsid w:val="000D19C8"/>
    <w:rsid w:val="000D1BDA"/>
    <w:rsid w:val="000D1CEC"/>
    <w:rsid w:val="000D1FF5"/>
    <w:rsid w:val="000D2017"/>
    <w:rsid w:val="000D2100"/>
    <w:rsid w:val="000D2717"/>
    <w:rsid w:val="000D2779"/>
    <w:rsid w:val="000D2C6A"/>
    <w:rsid w:val="000D2F78"/>
    <w:rsid w:val="000D32E1"/>
    <w:rsid w:val="000D331B"/>
    <w:rsid w:val="000D352F"/>
    <w:rsid w:val="000D3604"/>
    <w:rsid w:val="000D3F3B"/>
    <w:rsid w:val="000D4283"/>
    <w:rsid w:val="000D4380"/>
    <w:rsid w:val="000D465D"/>
    <w:rsid w:val="000D4760"/>
    <w:rsid w:val="000D4AD2"/>
    <w:rsid w:val="000D4D1F"/>
    <w:rsid w:val="000D51D8"/>
    <w:rsid w:val="000D5329"/>
    <w:rsid w:val="000D53EA"/>
    <w:rsid w:val="000D5947"/>
    <w:rsid w:val="000D5978"/>
    <w:rsid w:val="000D5CD3"/>
    <w:rsid w:val="000D5D34"/>
    <w:rsid w:val="000D6095"/>
    <w:rsid w:val="000D6621"/>
    <w:rsid w:val="000D6DBB"/>
    <w:rsid w:val="000D6EC1"/>
    <w:rsid w:val="000D748E"/>
    <w:rsid w:val="000D7516"/>
    <w:rsid w:val="000D7D6F"/>
    <w:rsid w:val="000D7E4A"/>
    <w:rsid w:val="000D7EC9"/>
    <w:rsid w:val="000E0197"/>
    <w:rsid w:val="000E0590"/>
    <w:rsid w:val="000E07B3"/>
    <w:rsid w:val="000E0CB0"/>
    <w:rsid w:val="000E0D86"/>
    <w:rsid w:val="000E0EB7"/>
    <w:rsid w:val="000E1208"/>
    <w:rsid w:val="000E1685"/>
    <w:rsid w:val="000E18E7"/>
    <w:rsid w:val="000E19AF"/>
    <w:rsid w:val="000E1A60"/>
    <w:rsid w:val="000E2CA7"/>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723B"/>
    <w:rsid w:val="000E72EF"/>
    <w:rsid w:val="000E7481"/>
    <w:rsid w:val="000E7A3A"/>
    <w:rsid w:val="000F0116"/>
    <w:rsid w:val="000F0347"/>
    <w:rsid w:val="000F0367"/>
    <w:rsid w:val="000F0536"/>
    <w:rsid w:val="000F11F5"/>
    <w:rsid w:val="000F1776"/>
    <w:rsid w:val="000F22A5"/>
    <w:rsid w:val="000F2B08"/>
    <w:rsid w:val="000F2B5B"/>
    <w:rsid w:val="000F38E5"/>
    <w:rsid w:val="000F3926"/>
    <w:rsid w:val="000F3A67"/>
    <w:rsid w:val="000F3CA0"/>
    <w:rsid w:val="000F3DE6"/>
    <w:rsid w:val="000F3E18"/>
    <w:rsid w:val="000F5448"/>
    <w:rsid w:val="000F550E"/>
    <w:rsid w:val="000F5FFB"/>
    <w:rsid w:val="000F7675"/>
    <w:rsid w:val="000F7C35"/>
    <w:rsid w:val="000F7C4D"/>
    <w:rsid w:val="001000D9"/>
    <w:rsid w:val="00100C9E"/>
    <w:rsid w:val="00100D71"/>
    <w:rsid w:val="001011C7"/>
    <w:rsid w:val="00101526"/>
    <w:rsid w:val="001015CB"/>
    <w:rsid w:val="0010176A"/>
    <w:rsid w:val="00101CA4"/>
    <w:rsid w:val="001022F1"/>
    <w:rsid w:val="00102481"/>
    <w:rsid w:val="001026BC"/>
    <w:rsid w:val="00103096"/>
    <w:rsid w:val="00103274"/>
    <w:rsid w:val="00103D21"/>
    <w:rsid w:val="00105299"/>
    <w:rsid w:val="00105B18"/>
    <w:rsid w:val="00106286"/>
    <w:rsid w:val="001065D9"/>
    <w:rsid w:val="001065F3"/>
    <w:rsid w:val="00106BFD"/>
    <w:rsid w:val="00106F9E"/>
    <w:rsid w:val="001073C3"/>
    <w:rsid w:val="001076FF"/>
    <w:rsid w:val="00107ADB"/>
    <w:rsid w:val="00107B62"/>
    <w:rsid w:val="00107B71"/>
    <w:rsid w:val="00107EAD"/>
    <w:rsid w:val="00110310"/>
    <w:rsid w:val="001106BE"/>
    <w:rsid w:val="001111EB"/>
    <w:rsid w:val="00111249"/>
    <w:rsid w:val="001114E7"/>
    <w:rsid w:val="00111879"/>
    <w:rsid w:val="00111C95"/>
    <w:rsid w:val="001123AF"/>
    <w:rsid w:val="00112935"/>
    <w:rsid w:val="001129B7"/>
    <w:rsid w:val="00112BF1"/>
    <w:rsid w:val="00112D2E"/>
    <w:rsid w:val="001130AE"/>
    <w:rsid w:val="00113228"/>
    <w:rsid w:val="00113513"/>
    <w:rsid w:val="001138CB"/>
    <w:rsid w:val="0011433F"/>
    <w:rsid w:val="00114632"/>
    <w:rsid w:val="001146D1"/>
    <w:rsid w:val="00114B15"/>
    <w:rsid w:val="00114B75"/>
    <w:rsid w:val="00114BA1"/>
    <w:rsid w:val="00114D14"/>
    <w:rsid w:val="00115528"/>
    <w:rsid w:val="00115792"/>
    <w:rsid w:val="00115D0E"/>
    <w:rsid w:val="001165CA"/>
    <w:rsid w:val="0011683F"/>
    <w:rsid w:val="00116A59"/>
    <w:rsid w:val="00116BF7"/>
    <w:rsid w:val="00116BF8"/>
    <w:rsid w:val="00116F8E"/>
    <w:rsid w:val="001175F1"/>
    <w:rsid w:val="00117858"/>
    <w:rsid w:val="0012003C"/>
    <w:rsid w:val="00120B5A"/>
    <w:rsid w:val="00121C62"/>
    <w:rsid w:val="00121D67"/>
    <w:rsid w:val="00121D7B"/>
    <w:rsid w:val="00121D8B"/>
    <w:rsid w:val="001224A1"/>
    <w:rsid w:val="0012264D"/>
    <w:rsid w:val="00122D71"/>
    <w:rsid w:val="00123529"/>
    <w:rsid w:val="00123663"/>
    <w:rsid w:val="001238B1"/>
    <w:rsid w:val="0012399D"/>
    <w:rsid w:val="001249FC"/>
    <w:rsid w:val="001258A9"/>
    <w:rsid w:val="00125E8C"/>
    <w:rsid w:val="00126672"/>
    <w:rsid w:val="001272D4"/>
    <w:rsid w:val="00127EF6"/>
    <w:rsid w:val="00127F74"/>
    <w:rsid w:val="001307B9"/>
    <w:rsid w:val="001312A0"/>
    <w:rsid w:val="0013157A"/>
    <w:rsid w:val="001315A5"/>
    <w:rsid w:val="0013178C"/>
    <w:rsid w:val="00131C18"/>
    <w:rsid w:val="00131C4E"/>
    <w:rsid w:val="00131FDE"/>
    <w:rsid w:val="00132CCC"/>
    <w:rsid w:val="00132D8B"/>
    <w:rsid w:val="00133177"/>
    <w:rsid w:val="0013341D"/>
    <w:rsid w:val="001334AF"/>
    <w:rsid w:val="00134208"/>
    <w:rsid w:val="00134734"/>
    <w:rsid w:val="001347D0"/>
    <w:rsid w:val="00134D2C"/>
    <w:rsid w:val="00134D74"/>
    <w:rsid w:val="001353BB"/>
    <w:rsid w:val="00135C11"/>
    <w:rsid w:val="00135D20"/>
    <w:rsid w:val="00135E7F"/>
    <w:rsid w:val="001371CB"/>
    <w:rsid w:val="00137251"/>
    <w:rsid w:val="0013755C"/>
    <w:rsid w:val="001413F8"/>
    <w:rsid w:val="00142CF6"/>
    <w:rsid w:val="00143172"/>
    <w:rsid w:val="001439CF"/>
    <w:rsid w:val="00143BF0"/>
    <w:rsid w:val="00143C3E"/>
    <w:rsid w:val="00143C9B"/>
    <w:rsid w:val="00144225"/>
    <w:rsid w:val="001448F3"/>
    <w:rsid w:val="0014495C"/>
    <w:rsid w:val="00144C4D"/>
    <w:rsid w:val="00144E7C"/>
    <w:rsid w:val="00144F3E"/>
    <w:rsid w:val="00145516"/>
    <w:rsid w:val="00145B54"/>
    <w:rsid w:val="001464CE"/>
    <w:rsid w:val="001464D1"/>
    <w:rsid w:val="001467B2"/>
    <w:rsid w:val="00146A8B"/>
    <w:rsid w:val="00146BA7"/>
    <w:rsid w:val="00146D12"/>
    <w:rsid w:val="0014729D"/>
    <w:rsid w:val="0014736C"/>
    <w:rsid w:val="0014753F"/>
    <w:rsid w:val="001500F1"/>
    <w:rsid w:val="001503B7"/>
    <w:rsid w:val="00150B98"/>
    <w:rsid w:val="001515AC"/>
    <w:rsid w:val="00152639"/>
    <w:rsid w:val="001529DB"/>
    <w:rsid w:val="00152A85"/>
    <w:rsid w:val="00152F2F"/>
    <w:rsid w:val="00153125"/>
    <w:rsid w:val="00153B6A"/>
    <w:rsid w:val="00153B75"/>
    <w:rsid w:val="00153EFE"/>
    <w:rsid w:val="00154A66"/>
    <w:rsid w:val="00155238"/>
    <w:rsid w:val="001553B4"/>
    <w:rsid w:val="001554AB"/>
    <w:rsid w:val="001557A5"/>
    <w:rsid w:val="001559D4"/>
    <w:rsid w:val="001567D1"/>
    <w:rsid w:val="001568A2"/>
    <w:rsid w:val="00156ACA"/>
    <w:rsid w:val="001571CD"/>
    <w:rsid w:val="001574BE"/>
    <w:rsid w:val="001575D8"/>
    <w:rsid w:val="00157963"/>
    <w:rsid w:val="00157ADE"/>
    <w:rsid w:val="001600AD"/>
    <w:rsid w:val="00160A5B"/>
    <w:rsid w:val="00160C9D"/>
    <w:rsid w:val="00161363"/>
    <w:rsid w:val="001615B4"/>
    <w:rsid w:val="00161858"/>
    <w:rsid w:val="00161A06"/>
    <w:rsid w:val="00161BBE"/>
    <w:rsid w:val="00162108"/>
    <w:rsid w:val="001621B2"/>
    <w:rsid w:val="00162517"/>
    <w:rsid w:val="00162B46"/>
    <w:rsid w:val="00162B4D"/>
    <w:rsid w:val="00162C68"/>
    <w:rsid w:val="00162E91"/>
    <w:rsid w:val="001639A5"/>
    <w:rsid w:val="00163A22"/>
    <w:rsid w:val="0016457E"/>
    <w:rsid w:val="00164ADA"/>
    <w:rsid w:val="00164D7C"/>
    <w:rsid w:val="00164E7F"/>
    <w:rsid w:val="0016505E"/>
    <w:rsid w:val="00165584"/>
    <w:rsid w:val="001656CB"/>
    <w:rsid w:val="001659FE"/>
    <w:rsid w:val="00165CD5"/>
    <w:rsid w:val="00165E2F"/>
    <w:rsid w:val="00165F14"/>
    <w:rsid w:val="00166079"/>
    <w:rsid w:val="0016634F"/>
    <w:rsid w:val="00166440"/>
    <w:rsid w:val="00166496"/>
    <w:rsid w:val="001668EF"/>
    <w:rsid w:val="00166DEF"/>
    <w:rsid w:val="00166E5C"/>
    <w:rsid w:val="0016710D"/>
    <w:rsid w:val="001676E9"/>
    <w:rsid w:val="00167C95"/>
    <w:rsid w:val="00170238"/>
    <w:rsid w:val="00170257"/>
    <w:rsid w:val="00170425"/>
    <w:rsid w:val="0017076D"/>
    <w:rsid w:val="00170F44"/>
    <w:rsid w:val="00170F94"/>
    <w:rsid w:val="00171568"/>
    <w:rsid w:val="00171922"/>
    <w:rsid w:val="00171CAA"/>
    <w:rsid w:val="0017278B"/>
    <w:rsid w:val="00172974"/>
    <w:rsid w:val="00172E6D"/>
    <w:rsid w:val="001730ED"/>
    <w:rsid w:val="0017354F"/>
    <w:rsid w:val="00174192"/>
    <w:rsid w:val="00174649"/>
    <w:rsid w:val="00175206"/>
    <w:rsid w:val="0017548A"/>
    <w:rsid w:val="00175565"/>
    <w:rsid w:val="00175691"/>
    <w:rsid w:val="0017577B"/>
    <w:rsid w:val="00175875"/>
    <w:rsid w:val="00175951"/>
    <w:rsid w:val="00176324"/>
    <w:rsid w:val="00176A7C"/>
    <w:rsid w:val="00176F93"/>
    <w:rsid w:val="00177695"/>
    <w:rsid w:val="0018057E"/>
    <w:rsid w:val="00180592"/>
    <w:rsid w:val="001805BE"/>
    <w:rsid w:val="001814AB"/>
    <w:rsid w:val="001817D9"/>
    <w:rsid w:val="00181E54"/>
    <w:rsid w:val="0018206F"/>
    <w:rsid w:val="00182252"/>
    <w:rsid w:val="00182DE3"/>
    <w:rsid w:val="0018346B"/>
    <w:rsid w:val="001834FE"/>
    <w:rsid w:val="001836A3"/>
    <w:rsid w:val="00183722"/>
    <w:rsid w:val="0018423E"/>
    <w:rsid w:val="00184303"/>
    <w:rsid w:val="001846BB"/>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4612"/>
    <w:rsid w:val="00195C9E"/>
    <w:rsid w:val="00195CB0"/>
    <w:rsid w:val="00195CEA"/>
    <w:rsid w:val="00195EDE"/>
    <w:rsid w:val="00196C81"/>
    <w:rsid w:val="00197216"/>
    <w:rsid w:val="00197384"/>
    <w:rsid w:val="0019754D"/>
    <w:rsid w:val="0019756B"/>
    <w:rsid w:val="001977E7"/>
    <w:rsid w:val="00197BA9"/>
    <w:rsid w:val="001A0062"/>
    <w:rsid w:val="001A038B"/>
    <w:rsid w:val="001A10D0"/>
    <w:rsid w:val="001A2144"/>
    <w:rsid w:val="001A26DC"/>
    <w:rsid w:val="001A276A"/>
    <w:rsid w:val="001A3073"/>
    <w:rsid w:val="001A3492"/>
    <w:rsid w:val="001A3EFE"/>
    <w:rsid w:val="001A41CA"/>
    <w:rsid w:val="001A4589"/>
    <w:rsid w:val="001A468E"/>
    <w:rsid w:val="001A48CF"/>
    <w:rsid w:val="001A4993"/>
    <w:rsid w:val="001A5A7B"/>
    <w:rsid w:val="001A5BE3"/>
    <w:rsid w:val="001A69BA"/>
    <w:rsid w:val="001A6E94"/>
    <w:rsid w:val="001A731C"/>
    <w:rsid w:val="001A7512"/>
    <w:rsid w:val="001A75BE"/>
    <w:rsid w:val="001A7855"/>
    <w:rsid w:val="001A7A9E"/>
    <w:rsid w:val="001B0955"/>
    <w:rsid w:val="001B0A14"/>
    <w:rsid w:val="001B0D11"/>
    <w:rsid w:val="001B0F75"/>
    <w:rsid w:val="001B1381"/>
    <w:rsid w:val="001B148D"/>
    <w:rsid w:val="001B151E"/>
    <w:rsid w:val="001B1743"/>
    <w:rsid w:val="001B177A"/>
    <w:rsid w:val="001B1883"/>
    <w:rsid w:val="001B1AE7"/>
    <w:rsid w:val="001B20D8"/>
    <w:rsid w:val="001B25DF"/>
    <w:rsid w:val="001B2719"/>
    <w:rsid w:val="001B2984"/>
    <w:rsid w:val="001B526E"/>
    <w:rsid w:val="001B56C1"/>
    <w:rsid w:val="001B581B"/>
    <w:rsid w:val="001B58FC"/>
    <w:rsid w:val="001B598D"/>
    <w:rsid w:val="001B68C2"/>
    <w:rsid w:val="001B690C"/>
    <w:rsid w:val="001B6D0C"/>
    <w:rsid w:val="001B6EF3"/>
    <w:rsid w:val="001B77F8"/>
    <w:rsid w:val="001B7A99"/>
    <w:rsid w:val="001C008C"/>
    <w:rsid w:val="001C01EF"/>
    <w:rsid w:val="001C0369"/>
    <w:rsid w:val="001C038B"/>
    <w:rsid w:val="001C0B45"/>
    <w:rsid w:val="001C0BEF"/>
    <w:rsid w:val="001C1014"/>
    <w:rsid w:val="001C25C5"/>
    <w:rsid w:val="001C2642"/>
    <w:rsid w:val="001C2862"/>
    <w:rsid w:val="001C2A4B"/>
    <w:rsid w:val="001C2FA9"/>
    <w:rsid w:val="001C31BF"/>
    <w:rsid w:val="001C3256"/>
    <w:rsid w:val="001C32AF"/>
    <w:rsid w:val="001C3438"/>
    <w:rsid w:val="001C35F1"/>
    <w:rsid w:val="001C3DD8"/>
    <w:rsid w:val="001C3F69"/>
    <w:rsid w:val="001C450A"/>
    <w:rsid w:val="001C491B"/>
    <w:rsid w:val="001C5A56"/>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64"/>
    <w:rsid w:val="001D28CE"/>
    <w:rsid w:val="001D29B4"/>
    <w:rsid w:val="001D336B"/>
    <w:rsid w:val="001D3988"/>
    <w:rsid w:val="001D3A8B"/>
    <w:rsid w:val="001D3DE4"/>
    <w:rsid w:val="001D3FCD"/>
    <w:rsid w:val="001D430C"/>
    <w:rsid w:val="001D4436"/>
    <w:rsid w:val="001D48A2"/>
    <w:rsid w:val="001D5056"/>
    <w:rsid w:val="001D5939"/>
    <w:rsid w:val="001D5EF6"/>
    <w:rsid w:val="001D5F05"/>
    <w:rsid w:val="001D71F5"/>
    <w:rsid w:val="001D7EB1"/>
    <w:rsid w:val="001E01EB"/>
    <w:rsid w:val="001E0419"/>
    <w:rsid w:val="001E0E6A"/>
    <w:rsid w:val="001E110E"/>
    <w:rsid w:val="001E1671"/>
    <w:rsid w:val="001E175C"/>
    <w:rsid w:val="001E1B94"/>
    <w:rsid w:val="001E2770"/>
    <w:rsid w:val="001E28A7"/>
    <w:rsid w:val="001E293D"/>
    <w:rsid w:val="001E2D70"/>
    <w:rsid w:val="001E2F7E"/>
    <w:rsid w:val="001E3DAD"/>
    <w:rsid w:val="001E3F5A"/>
    <w:rsid w:val="001E4652"/>
    <w:rsid w:val="001E4B59"/>
    <w:rsid w:val="001E4CDE"/>
    <w:rsid w:val="001E4EDB"/>
    <w:rsid w:val="001E5417"/>
    <w:rsid w:val="001E5A01"/>
    <w:rsid w:val="001E5C59"/>
    <w:rsid w:val="001E5CAD"/>
    <w:rsid w:val="001E66E7"/>
    <w:rsid w:val="001E6B7B"/>
    <w:rsid w:val="001E7282"/>
    <w:rsid w:val="001E745B"/>
    <w:rsid w:val="001E767A"/>
    <w:rsid w:val="001E777F"/>
    <w:rsid w:val="001E77C0"/>
    <w:rsid w:val="001E7890"/>
    <w:rsid w:val="001F0049"/>
    <w:rsid w:val="001F018E"/>
    <w:rsid w:val="001F0A76"/>
    <w:rsid w:val="001F1431"/>
    <w:rsid w:val="001F17EF"/>
    <w:rsid w:val="001F1B87"/>
    <w:rsid w:val="001F263B"/>
    <w:rsid w:val="001F2C0C"/>
    <w:rsid w:val="001F33F0"/>
    <w:rsid w:val="001F3A6F"/>
    <w:rsid w:val="001F3FE1"/>
    <w:rsid w:val="001F4D95"/>
    <w:rsid w:val="001F4DA1"/>
    <w:rsid w:val="001F4E72"/>
    <w:rsid w:val="001F500D"/>
    <w:rsid w:val="001F5382"/>
    <w:rsid w:val="001F66BC"/>
    <w:rsid w:val="001F6798"/>
    <w:rsid w:val="001F73E3"/>
    <w:rsid w:val="001F7AED"/>
    <w:rsid w:val="001F7C11"/>
    <w:rsid w:val="0020006C"/>
    <w:rsid w:val="00200242"/>
    <w:rsid w:val="00200BB2"/>
    <w:rsid w:val="00201299"/>
    <w:rsid w:val="00201B27"/>
    <w:rsid w:val="002026C7"/>
    <w:rsid w:val="0020276E"/>
    <w:rsid w:val="00202B5C"/>
    <w:rsid w:val="00202CB0"/>
    <w:rsid w:val="0020311E"/>
    <w:rsid w:val="0020377A"/>
    <w:rsid w:val="00203930"/>
    <w:rsid w:val="002039C3"/>
    <w:rsid w:val="00203B63"/>
    <w:rsid w:val="00203EF4"/>
    <w:rsid w:val="0020427B"/>
    <w:rsid w:val="0020442B"/>
    <w:rsid w:val="0020488B"/>
    <w:rsid w:val="00204B48"/>
    <w:rsid w:val="00204E13"/>
    <w:rsid w:val="002058E2"/>
    <w:rsid w:val="00205998"/>
    <w:rsid w:val="00206190"/>
    <w:rsid w:val="00206499"/>
    <w:rsid w:val="002068C5"/>
    <w:rsid w:val="002068DB"/>
    <w:rsid w:val="00206C31"/>
    <w:rsid w:val="00206D57"/>
    <w:rsid w:val="00206F3B"/>
    <w:rsid w:val="002072EC"/>
    <w:rsid w:val="002074DF"/>
    <w:rsid w:val="0020769B"/>
    <w:rsid w:val="00207A68"/>
    <w:rsid w:val="00207CAA"/>
    <w:rsid w:val="0021011B"/>
    <w:rsid w:val="00210E76"/>
    <w:rsid w:val="002112E0"/>
    <w:rsid w:val="00211A62"/>
    <w:rsid w:val="002121BC"/>
    <w:rsid w:val="00212526"/>
    <w:rsid w:val="0021287C"/>
    <w:rsid w:val="00212BC5"/>
    <w:rsid w:val="00212C92"/>
    <w:rsid w:val="00212D40"/>
    <w:rsid w:val="00213203"/>
    <w:rsid w:val="002135C6"/>
    <w:rsid w:val="00213732"/>
    <w:rsid w:val="002138ED"/>
    <w:rsid w:val="00214043"/>
    <w:rsid w:val="002140B4"/>
    <w:rsid w:val="002140CD"/>
    <w:rsid w:val="0021467A"/>
    <w:rsid w:val="00215357"/>
    <w:rsid w:val="00215475"/>
    <w:rsid w:val="0021604C"/>
    <w:rsid w:val="0021651A"/>
    <w:rsid w:val="00217A9D"/>
    <w:rsid w:val="0022051A"/>
    <w:rsid w:val="00220DD4"/>
    <w:rsid w:val="00221223"/>
    <w:rsid w:val="0022135C"/>
    <w:rsid w:val="00221C11"/>
    <w:rsid w:val="00221C4E"/>
    <w:rsid w:val="00222060"/>
    <w:rsid w:val="0022255F"/>
    <w:rsid w:val="002225A2"/>
    <w:rsid w:val="00222853"/>
    <w:rsid w:val="00222EC9"/>
    <w:rsid w:val="002233E3"/>
    <w:rsid w:val="00223B6E"/>
    <w:rsid w:val="00223BAB"/>
    <w:rsid w:val="002246D7"/>
    <w:rsid w:val="00224DE1"/>
    <w:rsid w:val="002254CC"/>
    <w:rsid w:val="002256C3"/>
    <w:rsid w:val="00225ACA"/>
    <w:rsid w:val="00225B78"/>
    <w:rsid w:val="00225DA1"/>
    <w:rsid w:val="00225EB4"/>
    <w:rsid w:val="002268C3"/>
    <w:rsid w:val="00226A76"/>
    <w:rsid w:val="00226F0E"/>
    <w:rsid w:val="0022756F"/>
    <w:rsid w:val="00227806"/>
    <w:rsid w:val="00230334"/>
    <w:rsid w:val="002309B2"/>
    <w:rsid w:val="00230EBA"/>
    <w:rsid w:val="00231084"/>
    <w:rsid w:val="00231396"/>
    <w:rsid w:val="002313A4"/>
    <w:rsid w:val="0023189D"/>
    <w:rsid w:val="00231A21"/>
    <w:rsid w:val="00231A48"/>
    <w:rsid w:val="00231CFF"/>
    <w:rsid w:val="00231F58"/>
    <w:rsid w:val="002324E6"/>
    <w:rsid w:val="00232903"/>
    <w:rsid w:val="00233483"/>
    <w:rsid w:val="00233DE6"/>
    <w:rsid w:val="00234343"/>
    <w:rsid w:val="002346E7"/>
    <w:rsid w:val="002349F4"/>
    <w:rsid w:val="00234EC4"/>
    <w:rsid w:val="0023527A"/>
    <w:rsid w:val="00235447"/>
    <w:rsid w:val="00235627"/>
    <w:rsid w:val="00235EC0"/>
    <w:rsid w:val="00235F15"/>
    <w:rsid w:val="002363B2"/>
    <w:rsid w:val="0023663D"/>
    <w:rsid w:val="00236662"/>
    <w:rsid w:val="00236941"/>
    <w:rsid w:val="00236963"/>
    <w:rsid w:val="00236A0D"/>
    <w:rsid w:val="00236A5E"/>
    <w:rsid w:val="00236B41"/>
    <w:rsid w:val="00236F63"/>
    <w:rsid w:val="002379D2"/>
    <w:rsid w:val="00237CD6"/>
    <w:rsid w:val="00237DCE"/>
    <w:rsid w:val="00240266"/>
    <w:rsid w:val="0024060A"/>
    <w:rsid w:val="002408D9"/>
    <w:rsid w:val="00240D92"/>
    <w:rsid w:val="002410A7"/>
    <w:rsid w:val="002414E0"/>
    <w:rsid w:val="00241913"/>
    <w:rsid w:val="00241CF1"/>
    <w:rsid w:val="00241EF9"/>
    <w:rsid w:val="00242166"/>
    <w:rsid w:val="0024300E"/>
    <w:rsid w:val="002435C4"/>
    <w:rsid w:val="00243604"/>
    <w:rsid w:val="00243C77"/>
    <w:rsid w:val="002444D6"/>
    <w:rsid w:val="002446D3"/>
    <w:rsid w:val="002446E2"/>
    <w:rsid w:val="0024475E"/>
    <w:rsid w:val="0024493C"/>
    <w:rsid w:val="00244EE5"/>
    <w:rsid w:val="00244FCB"/>
    <w:rsid w:val="002450A1"/>
    <w:rsid w:val="002454DE"/>
    <w:rsid w:val="00245550"/>
    <w:rsid w:val="00245674"/>
    <w:rsid w:val="00246535"/>
    <w:rsid w:val="00246932"/>
    <w:rsid w:val="00246AB1"/>
    <w:rsid w:val="00246F86"/>
    <w:rsid w:val="002472D1"/>
    <w:rsid w:val="002474BE"/>
    <w:rsid w:val="002476C1"/>
    <w:rsid w:val="00247735"/>
    <w:rsid w:val="00247A7F"/>
    <w:rsid w:val="00250CA5"/>
    <w:rsid w:val="00250FCB"/>
    <w:rsid w:val="002512D5"/>
    <w:rsid w:val="00251424"/>
    <w:rsid w:val="002515F8"/>
    <w:rsid w:val="00251ABE"/>
    <w:rsid w:val="00251CDD"/>
    <w:rsid w:val="00251D34"/>
    <w:rsid w:val="00251DA8"/>
    <w:rsid w:val="00252124"/>
    <w:rsid w:val="00252BFB"/>
    <w:rsid w:val="00252D7D"/>
    <w:rsid w:val="002533B1"/>
    <w:rsid w:val="002533FD"/>
    <w:rsid w:val="00253813"/>
    <w:rsid w:val="00253D4D"/>
    <w:rsid w:val="00254437"/>
    <w:rsid w:val="002545C8"/>
    <w:rsid w:val="00254BF9"/>
    <w:rsid w:val="00254D42"/>
    <w:rsid w:val="00254DB1"/>
    <w:rsid w:val="0025526F"/>
    <w:rsid w:val="00255451"/>
    <w:rsid w:val="0025585F"/>
    <w:rsid w:val="00255896"/>
    <w:rsid w:val="00255A3B"/>
    <w:rsid w:val="00255EE6"/>
    <w:rsid w:val="002562E6"/>
    <w:rsid w:val="002565A8"/>
    <w:rsid w:val="00256C75"/>
    <w:rsid w:val="002570FD"/>
    <w:rsid w:val="00257432"/>
    <w:rsid w:val="00257C24"/>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B13"/>
    <w:rsid w:val="00261CC2"/>
    <w:rsid w:val="002622D7"/>
    <w:rsid w:val="002623F4"/>
    <w:rsid w:val="00262689"/>
    <w:rsid w:val="00262CED"/>
    <w:rsid w:val="0026304A"/>
    <w:rsid w:val="00263125"/>
    <w:rsid w:val="00263554"/>
    <w:rsid w:val="0026371A"/>
    <w:rsid w:val="0026377A"/>
    <w:rsid w:val="002639C8"/>
    <w:rsid w:val="00264031"/>
    <w:rsid w:val="002640B3"/>
    <w:rsid w:val="00266391"/>
    <w:rsid w:val="002667A4"/>
    <w:rsid w:val="00266EA2"/>
    <w:rsid w:val="00267D0A"/>
    <w:rsid w:val="00270187"/>
    <w:rsid w:val="00270590"/>
    <w:rsid w:val="00270C43"/>
    <w:rsid w:val="00270F63"/>
    <w:rsid w:val="00271168"/>
    <w:rsid w:val="00271190"/>
    <w:rsid w:val="002711FD"/>
    <w:rsid w:val="002713A5"/>
    <w:rsid w:val="0027183F"/>
    <w:rsid w:val="0027196B"/>
    <w:rsid w:val="00271E44"/>
    <w:rsid w:val="0027260C"/>
    <w:rsid w:val="0027284F"/>
    <w:rsid w:val="00272AC3"/>
    <w:rsid w:val="002735DD"/>
    <w:rsid w:val="0027384B"/>
    <w:rsid w:val="0027418A"/>
    <w:rsid w:val="00274281"/>
    <w:rsid w:val="00274550"/>
    <w:rsid w:val="0027499E"/>
    <w:rsid w:val="00275BA7"/>
    <w:rsid w:val="00276130"/>
    <w:rsid w:val="00276147"/>
    <w:rsid w:val="002765A6"/>
    <w:rsid w:val="0027665E"/>
    <w:rsid w:val="0027702E"/>
    <w:rsid w:val="002772F1"/>
    <w:rsid w:val="002779AB"/>
    <w:rsid w:val="0028009B"/>
    <w:rsid w:val="00280454"/>
    <w:rsid w:val="00281A30"/>
    <w:rsid w:val="00281AFA"/>
    <w:rsid w:val="0028209B"/>
    <w:rsid w:val="00282132"/>
    <w:rsid w:val="00282178"/>
    <w:rsid w:val="00282D7E"/>
    <w:rsid w:val="00283561"/>
    <w:rsid w:val="00283F34"/>
    <w:rsid w:val="00284445"/>
    <w:rsid w:val="0028502E"/>
    <w:rsid w:val="0028567D"/>
    <w:rsid w:val="002856F7"/>
    <w:rsid w:val="00285D95"/>
    <w:rsid w:val="00286415"/>
    <w:rsid w:val="0028643C"/>
    <w:rsid w:val="00286516"/>
    <w:rsid w:val="002869A7"/>
    <w:rsid w:val="0028768B"/>
    <w:rsid w:val="0028778E"/>
    <w:rsid w:val="002879E4"/>
    <w:rsid w:val="00287E7F"/>
    <w:rsid w:val="002900E5"/>
    <w:rsid w:val="00291645"/>
    <w:rsid w:val="00291CD5"/>
    <w:rsid w:val="00291FC4"/>
    <w:rsid w:val="002924F8"/>
    <w:rsid w:val="00292628"/>
    <w:rsid w:val="002927E1"/>
    <w:rsid w:val="00293D38"/>
    <w:rsid w:val="00293FE5"/>
    <w:rsid w:val="00293FFF"/>
    <w:rsid w:val="00294132"/>
    <w:rsid w:val="002943EC"/>
    <w:rsid w:val="00294BE2"/>
    <w:rsid w:val="00295835"/>
    <w:rsid w:val="00295C3B"/>
    <w:rsid w:val="00295E3A"/>
    <w:rsid w:val="00295F58"/>
    <w:rsid w:val="00296094"/>
    <w:rsid w:val="00296AC2"/>
    <w:rsid w:val="00296D3E"/>
    <w:rsid w:val="00296D7C"/>
    <w:rsid w:val="002970A3"/>
    <w:rsid w:val="002977AE"/>
    <w:rsid w:val="00297C60"/>
    <w:rsid w:val="00297DAF"/>
    <w:rsid w:val="002A02CB"/>
    <w:rsid w:val="002A06CB"/>
    <w:rsid w:val="002A0831"/>
    <w:rsid w:val="002A0865"/>
    <w:rsid w:val="002A0BDE"/>
    <w:rsid w:val="002A0E8F"/>
    <w:rsid w:val="002A12D9"/>
    <w:rsid w:val="002A1602"/>
    <w:rsid w:val="002A2370"/>
    <w:rsid w:val="002A2D8E"/>
    <w:rsid w:val="002A3167"/>
    <w:rsid w:val="002A349C"/>
    <w:rsid w:val="002A35B5"/>
    <w:rsid w:val="002A3F0D"/>
    <w:rsid w:val="002A459A"/>
    <w:rsid w:val="002A4782"/>
    <w:rsid w:val="002A4803"/>
    <w:rsid w:val="002A4F61"/>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56F"/>
    <w:rsid w:val="002B0704"/>
    <w:rsid w:val="002B10B3"/>
    <w:rsid w:val="002B1181"/>
    <w:rsid w:val="002B1EC1"/>
    <w:rsid w:val="002B1F62"/>
    <w:rsid w:val="002B21FC"/>
    <w:rsid w:val="002B2391"/>
    <w:rsid w:val="002B2615"/>
    <w:rsid w:val="002B2DC7"/>
    <w:rsid w:val="002B3777"/>
    <w:rsid w:val="002B37F5"/>
    <w:rsid w:val="002B3F8D"/>
    <w:rsid w:val="002B455A"/>
    <w:rsid w:val="002B4B8A"/>
    <w:rsid w:val="002B4CA4"/>
    <w:rsid w:val="002B55C6"/>
    <w:rsid w:val="002B5D21"/>
    <w:rsid w:val="002B5EEF"/>
    <w:rsid w:val="002B612C"/>
    <w:rsid w:val="002B6239"/>
    <w:rsid w:val="002B66C6"/>
    <w:rsid w:val="002B6A83"/>
    <w:rsid w:val="002B6AF7"/>
    <w:rsid w:val="002B6C78"/>
    <w:rsid w:val="002B7083"/>
    <w:rsid w:val="002B76FF"/>
    <w:rsid w:val="002B7AA3"/>
    <w:rsid w:val="002B7CAB"/>
    <w:rsid w:val="002C0142"/>
    <w:rsid w:val="002C1D38"/>
    <w:rsid w:val="002C20BF"/>
    <w:rsid w:val="002C2C36"/>
    <w:rsid w:val="002C2C96"/>
    <w:rsid w:val="002C32E2"/>
    <w:rsid w:val="002C38CB"/>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34D"/>
    <w:rsid w:val="002D06F1"/>
    <w:rsid w:val="002D0832"/>
    <w:rsid w:val="002D099D"/>
    <w:rsid w:val="002D0A6C"/>
    <w:rsid w:val="002D167D"/>
    <w:rsid w:val="002D1BC2"/>
    <w:rsid w:val="002D289C"/>
    <w:rsid w:val="002D2C4C"/>
    <w:rsid w:val="002D2E79"/>
    <w:rsid w:val="002D324A"/>
    <w:rsid w:val="002D440B"/>
    <w:rsid w:val="002D4644"/>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1EB0"/>
    <w:rsid w:val="002E2BDB"/>
    <w:rsid w:val="002E2C6A"/>
    <w:rsid w:val="002E2D89"/>
    <w:rsid w:val="002E3172"/>
    <w:rsid w:val="002E3C8C"/>
    <w:rsid w:val="002E4A68"/>
    <w:rsid w:val="002E4C5E"/>
    <w:rsid w:val="002E4F1A"/>
    <w:rsid w:val="002E4F23"/>
    <w:rsid w:val="002E581C"/>
    <w:rsid w:val="002E5A81"/>
    <w:rsid w:val="002E5BD9"/>
    <w:rsid w:val="002E638C"/>
    <w:rsid w:val="002E644D"/>
    <w:rsid w:val="002E65C0"/>
    <w:rsid w:val="002E6C0B"/>
    <w:rsid w:val="002E6FD6"/>
    <w:rsid w:val="002E721D"/>
    <w:rsid w:val="002E7881"/>
    <w:rsid w:val="002E7E03"/>
    <w:rsid w:val="002E7F1E"/>
    <w:rsid w:val="002F0AB9"/>
    <w:rsid w:val="002F0DBA"/>
    <w:rsid w:val="002F0E50"/>
    <w:rsid w:val="002F0FDB"/>
    <w:rsid w:val="002F104B"/>
    <w:rsid w:val="002F10C2"/>
    <w:rsid w:val="002F1645"/>
    <w:rsid w:val="002F1D29"/>
    <w:rsid w:val="002F1D48"/>
    <w:rsid w:val="002F2762"/>
    <w:rsid w:val="002F2773"/>
    <w:rsid w:val="002F2A6B"/>
    <w:rsid w:val="002F2A96"/>
    <w:rsid w:val="002F2FD5"/>
    <w:rsid w:val="002F30A1"/>
    <w:rsid w:val="002F3394"/>
    <w:rsid w:val="002F40ED"/>
    <w:rsid w:val="002F4E33"/>
    <w:rsid w:val="002F5204"/>
    <w:rsid w:val="002F5283"/>
    <w:rsid w:val="002F52D4"/>
    <w:rsid w:val="002F53B1"/>
    <w:rsid w:val="002F5883"/>
    <w:rsid w:val="002F5F90"/>
    <w:rsid w:val="002F63AF"/>
    <w:rsid w:val="002F6662"/>
    <w:rsid w:val="002F6A17"/>
    <w:rsid w:val="002F6E36"/>
    <w:rsid w:val="0030034F"/>
    <w:rsid w:val="00300407"/>
    <w:rsid w:val="0030118B"/>
    <w:rsid w:val="00301196"/>
    <w:rsid w:val="00302489"/>
    <w:rsid w:val="003029C8"/>
    <w:rsid w:val="003041F5"/>
    <w:rsid w:val="003044C1"/>
    <w:rsid w:val="003044D6"/>
    <w:rsid w:val="00304912"/>
    <w:rsid w:val="00304B01"/>
    <w:rsid w:val="00304E1A"/>
    <w:rsid w:val="00305415"/>
    <w:rsid w:val="003062B4"/>
    <w:rsid w:val="003064AF"/>
    <w:rsid w:val="00306510"/>
    <w:rsid w:val="00306A14"/>
    <w:rsid w:val="003074D2"/>
    <w:rsid w:val="00307752"/>
    <w:rsid w:val="00307773"/>
    <w:rsid w:val="00310187"/>
    <w:rsid w:val="0031034E"/>
    <w:rsid w:val="0031086F"/>
    <w:rsid w:val="00310ADA"/>
    <w:rsid w:val="00310D5B"/>
    <w:rsid w:val="003114E9"/>
    <w:rsid w:val="0031186E"/>
    <w:rsid w:val="00311D6B"/>
    <w:rsid w:val="00311F0B"/>
    <w:rsid w:val="00311FCF"/>
    <w:rsid w:val="003122E3"/>
    <w:rsid w:val="00312666"/>
    <w:rsid w:val="003129F2"/>
    <w:rsid w:val="00313095"/>
    <w:rsid w:val="003138A4"/>
    <w:rsid w:val="003138DE"/>
    <w:rsid w:val="0031446F"/>
    <w:rsid w:val="0031477B"/>
    <w:rsid w:val="0031497E"/>
    <w:rsid w:val="003155A5"/>
    <w:rsid w:val="00315A79"/>
    <w:rsid w:val="0031654A"/>
    <w:rsid w:val="003166F0"/>
    <w:rsid w:val="00316B72"/>
    <w:rsid w:val="00316C8F"/>
    <w:rsid w:val="0031714F"/>
    <w:rsid w:val="00317198"/>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55EC"/>
    <w:rsid w:val="00325D9C"/>
    <w:rsid w:val="00326667"/>
    <w:rsid w:val="00326871"/>
    <w:rsid w:val="00327327"/>
    <w:rsid w:val="00327377"/>
    <w:rsid w:val="00327A17"/>
    <w:rsid w:val="00327E3B"/>
    <w:rsid w:val="00327F09"/>
    <w:rsid w:val="00330558"/>
    <w:rsid w:val="00330815"/>
    <w:rsid w:val="00330EF1"/>
    <w:rsid w:val="0033118D"/>
    <w:rsid w:val="00331236"/>
    <w:rsid w:val="0033241C"/>
    <w:rsid w:val="003325C6"/>
    <w:rsid w:val="00332F21"/>
    <w:rsid w:val="003338D6"/>
    <w:rsid w:val="00333AE2"/>
    <w:rsid w:val="00334314"/>
    <w:rsid w:val="00334661"/>
    <w:rsid w:val="00334997"/>
    <w:rsid w:val="00334C63"/>
    <w:rsid w:val="00334DDD"/>
    <w:rsid w:val="00335014"/>
    <w:rsid w:val="0033528D"/>
    <w:rsid w:val="003352FC"/>
    <w:rsid w:val="003357C8"/>
    <w:rsid w:val="0033584D"/>
    <w:rsid w:val="003359AD"/>
    <w:rsid w:val="00335EAF"/>
    <w:rsid w:val="00335FF3"/>
    <w:rsid w:val="0033677C"/>
    <w:rsid w:val="00336D83"/>
    <w:rsid w:val="00337087"/>
    <w:rsid w:val="00337549"/>
    <w:rsid w:val="00337EC1"/>
    <w:rsid w:val="00340336"/>
    <w:rsid w:val="00340347"/>
    <w:rsid w:val="00340650"/>
    <w:rsid w:val="0034082F"/>
    <w:rsid w:val="0034092E"/>
    <w:rsid w:val="0034117E"/>
    <w:rsid w:val="00341206"/>
    <w:rsid w:val="00341C02"/>
    <w:rsid w:val="003425E8"/>
    <w:rsid w:val="0034279D"/>
    <w:rsid w:val="00342B73"/>
    <w:rsid w:val="0034362B"/>
    <w:rsid w:val="0034362D"/>
    <w:rsid w:val="00343FCE"/>
    <w:rsid w:val="00344053"/>
    <w:rsid w:val="00344371"/>
    <w:rsid w:val="0034461A"/>
    <w:rsid w:val="0034517B"/>
    <w:rsid w:val="00345548"/>
    <w:rsid w:val="00346C7E"/>
    <w:rsid w:val="003471E0"/>
    <w:rsid w:val="003476D0"/>
    <w:rsid w:val="00347ABD"/>
    <w:rsid w:val="00347F80"/>
    <w:rsid w:val="0035031D"/>
    <w:rsid w:val="00350635"/>
    <w:rsid w:val="00350C73"/>
    <w:rsid w:val="00350EE9"/>
    <w:rsid w:val="00351087"/>
    <w:rsid w:val="00351114"/>
    <w:rsid w:val="0035217C"/>
    <w:rsid w:val="00352466"/>
    <w:rsid w:val="00352A0B"/>
    <w:rsid w:val="0035323B"/>
    <w:rsid w:val="00353687"/>
    <w:rsid w:val="00353B81"/>
    <w:rsid w:val="00354418"/>
    <w:rsid w:val="00354FEE"/>
    <w:rsid w:val="003552FD"/>
    <w:rsid w:val="0035548D"/>
    <w:rsid w:val="003555C1"/>
    <w:rsid w:val="003556B6"/>
    <w:rsid w:val="00355C85"/>
    <w:rsid w:val="0035694F"/>
    <w:rsid w:val="00356A95"/>
    <w:rsid w:val="00356C41"/>
    <w:rsid w:val="00357BDB"/>
    <w:rsid w:val="00357E93"/>
    <w:rsid w:val="00360CB9"/>
    <w:rsid w:val="00363CBF"/>
    <w:rsid w:val="00363CE5"/>
    <w:rsid w:val="00363E92"/>
    <w:rsid w:val="00363EC7"/>
    <w:rsid w:val="00364D78"/>
    <w:rsid w:val="00364EB1"/>
    <w:rsid w:val="00365152"/>
    <w:rsid w:val="0036549B"/>
    <w:rsid w:val="003658CF"/>
    <w:rsid w:val="00365FB5"/>
    <w:rsid w:val="00366716"/>
    <w:rsid w:val="00366CBA"/>
    <w:rsid w:val="00366D8E"/>
    <w:rsid w:val="00366EC3"/>
    <w:rsid w:val="00366F3E"/>
    <w:rsid w:val="00366F76"/>
    <w:rsid w:val="003670D4"/>
    <w:rsid w:val="003673D8"/>
    <w:rsid w:val="00367601"/>
    <w:rsid w:val="003676B5"/>
    <w:rsid w:val="003678A2"/>
    <w:rsid w:val="00370642"/>
    <w:rsid w:val="00370F48"/>
    <w:rsid w:val="00371103"/>
    <w:rsid w:val="00372A28"/>
    <w:rsid w:val="00372DE7"/>
    <w:rsid w:val="00372ECB"/>
    <w:rsid w:val="00373089"/>
    <w:rsid w:val="003736B8"/>
    <w:rsid w:val="00373725"/>
    <w:rsid w:val="00373A36"/>
    <w:rsid w:val="00373AAD"/>
    <w:rsid w:val="00373C19"/>
    <w:rsid w:val="00373D74"/>
    <w:rsid w:val="00374010"/>
    <w:rsid w:val="00374040"/>
    <w:rsid w:val="003744DA"/>
    <w:rsid w:val="00374EBE"/>
    <w:rsid w:val="003753A0"/>
    <w:rsid w:val="00375876"/>
    <w:rsid w:val="00375B05"/>
    <w:rsid w:val="00375B72"/>
    <w:rsid w:val="00375E56"/>
    <w:rsid w:val="00376534"/>
    <w:rsid w:val="00376969"/>
    <w:rsid w:val="0037698E"/>
    <w:rsid w:val="00377040"/>
    <w:rsid w:val="00377A97"/>
    <w:rsid w:val="00377CC3"/>
    <w:rsid w:val="00380793"/>
    <w:rsid w:val="00381332"/>
    <w:rsid w:val="00381369"/>
    <w:rsid w:val="00381463"/>
    <w:rsid w:val="0038146D"/>
    <w:rsid w:val="00381C38"/>
    <w:rsid w:val="00381EF7"/>
    <w:rsid w:val="00382160"/>
    <w:rsid w:val="0038248F"/>
    <w:rsid w:val="00382546"/>
    <w:rsid w:val="00382BD9"/>
    <w:rsid w:val="00382D42"/>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8788D"/>
    <w:rsid w:val="003878BA"/>
    <w:rsid w:val="0039035C"/>
    <w:rsid w:val="003903A0"/>
    <w:rsid w:val="003906B7"/>
    <w:rsid w:val="003909CB"/>
    <w:rsid w:val="00390EAB"/>
    <w:rsid w:val="00390EDD"/>
    <w:rsid w:val="00391612"/>
    <w:rsid w:val="0039167F"/>
    <w:rsid w:val="00391A9A"/>
    <w:rsid w:val="003921AC"/>
    <w:rsid w:val="003922B0"/>
    <w:rsid w:val="00392916"/>
    <w:rsid w:val="0039296E"/>
    <w:rsid w:val="00392ECA"/>
    <w:rsid w:val="0039360D"/>
    <w:rsid w:val="0039399B"/>
    <w:rsid w:val="003942C5"/>
    <w:rsid w:val="003942F9"/>
    <w:rsid w:val="00394371"/>
    <w:rsid w:val="003949E6"/>
    <w:rsid w:val="00394D9A"/>
    <w:rsid w:val="0039547D"/>
    <w:rsid w:val="0039558E"/>
    <w:rsid w:val="00395B0A"/>
    <w:rsid w:val="00395DB3"/>
    <w:rsid w:val="00395DD9"/>
    <w:rsid w:val="0039606D"/>
    <w:rsid w:val="0039651D"/>
    <w:rsid w:val="00396535"/>
    <w:rsid w:val="0039657C"/>
    <w:rsid w:val="003967BB"/>
    <w:rsid w:val="003967D1"/>
    <w:rsid w:val="00396BE3"/>
    <w:rsid w:val="00396D3B"/>
    <w:rsid w:val="00396DC2"/>
    <w:rsid w:val="0039745E"/>
    <w:rsid w:val="003975DA"/>
    <w:rsid w:val="003975E1"/>
    <w:rsid w:val="003979E9"/>
    <w:rsid w:val="00397B7E"/>
    <w:rsid w:val="00397BBC"/>
    <w:rsid w:val="003A0B9A"/>
    <w:rsid w:val="003A10F9"/>
    <w:rsid w:val="003A111E"/>
    <w:rsid w:val="003A141C"/>
    <w:rsid w:val="003A184D"/>
    <w:rsid w:val="003A1DBB"/>
    <w:rsid w:val="003A1E2C"/>
    <w:rsid w:val="003A1FD9"/>
    <w:rsid w:val="003A2152"/>
    <w:rsid w:val="003A2728"/>
    <w:rsid w:val="003A2C34"/>
    <w:rsid w:val="003A2F38"/>
    <w:rsid w:val="003A2FE4"/>
    <w:rsid w:val="003A3F0C"/>
    <w:rsid w:val="003A4759"/>
    <w:rsid w:val="003A4EA1"/>
    <w:rsid w:val="003A5012"/>
    <w:rsid w:val="003A5913"/>
    <w:rsid w:val="003A5CB8"/>
    <w:rsid w:val="003A63F9"/>
    <w:rsid w:val="003A6579"/>
    <w:rsid w:val="003A6815"/>
    <w:rsid w:val="003A7B2C"/>
    <w:rsid w:val="003B0225"/>
    <w:rsid w:val="003B0AA4"/>
    <w:rsid w:val="003B0B0D"/>
    <w:rsid w:val="003B0D65"/>
    <w:rsid w:val="003B10A3"/>
    <w:rsid w:val="003B15F0"/>
    <w:rsid w:val="003B2D0F"/>
    <w:rsid w:val="003B2DD8"/>
    <w:rsid w:val="003B2E0B"/>
    <w:rsid w:val="003B314A"/>
    <w:rsid w:val="003B37B3"/>
    <w:rsid w:val="003B3E2B"/>
    <w:rsid w:val="003B3FFE"/>
    <w:rsid w:val="003B427B"/>
    <w:rsid w:val="003B49FF"/>
    <w:rsid w:val="003B4F10"/>
    <w:rsid w:val="003B4F5F"/>
    <w:rsid w:val="003B50AD"/>
    <w:rsid w:val="003B56B4"/>
    <w:rsid w:val="003B5A9A"/>
    <w:rsid w:val="003B5D81"/>
    <w:rsid w:val="003B5E87"/>
    <w:rsid w:val="003B629E"/>
    <w:rsid w:val="003B6D89"/>
    <w:rsid w:val="003B6EC0"/>
    <w:rsid w:val="003B7294"/>
    <w:rsid w:val="003B75E5"/>
    <w:rsid w:val="003B77DA"/>
    <w:rsid w:val="003B7999"/>
    <w:rsid w:val="003B79CA"/>
    <w:rsid w:val="003C0331"/>
    <w:rsid w:val="003C0791"/>
    <w:rsid w:val="003C0829"/>
    <w:rsid w:val="003C0AA7"/>
    <w:rsid w:val="003C0B49"/>
    <w:rsid w:val="003C138A"/>
    <w:rsid w:val="003C14F3"/>
    <w:rsid w:val="003C1C48"/>
    <w:rsid w:val="003C2167"/>
    <w:rsid w:val="003C2CBD"/>
    <w:rsid w:val="003C2E51"/>
    <w:rsid w:val="003C34DA"/>
    <w:rsid w:val="003C3BBC"/>
    <w:rsid w:val="003C4208"/>
    <w:rsid w:val="003C4494"/>
    <w:rsid w:val="003C4888"/>
    <w:rsid w:val="003C48F7"/>
    <w:rsid w:val="003C4A6B"/>
    <w:rsid w:val="003C4C13"/>
    <w:rsid w:val="003C4DF6"/>
    <w:rsid w:val="003C50E1"/>
    <w:rsid w:val="003C5156"/>
    <w:rsid w:val="003C51AA"/>
    <w:rsid w:val="003C55F2"/>
    <w:rsid w:val="003C57C6"/>
    <w:rsid w:val="003C6162"/>
    <w:rsid w:val="003C653F"/>
    <w:rsid w:val="003C6DE9"/>
    <w:rsid w:val="003C757A"/>
    <w:rsid w:val="003C7BD1"/>
    <w:rsid w:val="003C7E3C"/>
    <w:rsid w:val="003C7E97"/>
    <w:rsid w:val="003D0566"/>
    <w:rsid w:val="003D0722"/>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508C"/>
    <w:rsid w:val="003D5098"/>
    <w:rsid w:val="003D541A"/>
    <w:rsid w:val="003D64C0"/>
    <w:rsid w:val="003D6503"/>
    <w:rsid w:val="003D6A0E"/>
    <w:rsid w:val="003D6B42"/>
    <w:rsid w:val="003D6FB4"/>
    <w:rsid w:val="003D73DF"/>
    <w:rsid w:val="003D77A8"/>
    <w:rsid w:val="003D78AF"/>
    <w:rsid w:val="003D7BD7"/>
    <w:rsid w:val="003E01B1"/>
    <w:rsid w:val="003E0A7B"/>
    <w:rsid w:val="003E0C1F"/>
    <w:rsid w:val="003E0D8B"/>
    <w:rsid w:val="003E0F63"/>
    <w:rsid w:val="003E106E"/>
    <w:rsid w:val="003E122F"/>
    <w:rsid w:val="003E17B0"/>
    <w:rsid w:val="003E1D47"/>
    <w:rsid w:val="003E1ECF"/>
    <w:rsid w:val="003E271D"/>
    <w:rsid w:val="003E2AF4"/>
    <w:rsid w:val="003E2DA5"/>
    <w:rsid w:val="003E374B"/>
    <w:rsid w:val="003E377F"/>
    <w:rsid w:val="003E3C35"/>
    <w:rsid w:val="003E4292"/>
    <w:rsid w:val="003E4312"/>
    <w:rsid w:val="003E4389"/>
    <w:rsid w:val="003E57C5"/>
    <w:rsid w:val="003E5DA8"/>
    <w:rsid w:val="003E5E64"/>
    <w:rsid w:val="003E5ED7"/>
    <w:rsid w:val="003E6470"/>
    <w:rsid w:val="003E6A15"/>
    <w:rsid w:val="003E6C8A"/>
    <w:rsid w:val="003E6CCD"/>
    <w:rsid w:val="003F025C"/>
    <w:rsid w:val="003F02B5"/>
    <w:rsid w:val="003F02F3"/>
    <w:rsid w:val="003F0F05"/>
    <w:rsid w:val="003F0F94"/>
    <w:rsid w:val="003F12C7"/>
    <w:rsid w:val="003F16DD"/>
    <w:rsid w:val="003F1AA4"/>
    <w:rsid w:val="003F204B"/>
    <w:rsid w:val="003F232E"/>
    <w:rsid w:val="003F25D4"/>
    <w:rsid w:val="003F281E"/>
    <w:rsid w:val="003F2FCE"/>
    <w:rsid w:val="003F311A"/>
    <w:rsid w:val="003F3655"/>
    <w:rsid w:val="003F37DE"/>
    <w:rsid w:val="003F3E62"/>
    <w:rsid w:val="003F4205"/>
    <w:rsid w:val="003F459D"/>
    <w:rsid w:val="003F45C1"/>
    <w:rsid w:val="003F4D04"/>
    <w:rsid w:val="003F5462"/>
    <w:rsid w:val="003F56BB"/>
    <w:rsid w:val="003F56D3"/>
    <w:rsid w:val="003F592E"/>
    <w:rsid w:val="003F5B5B"/>
    <w:rsid w:val="003F5C48"/>
    <w:rsid w:val="003F5EB9"/>
    <w:rsid w:val="003F60BF"/>
    <w:rsid w:val="003F63F4"/>
    <w:rsid w:val="003F6890"/>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317A"/>
    <w:rsid w:val="00403A87"/>
    <w:rsid w:val="00404373"/>
    <w:rsid w:val="0040476D"/>
    <w:rsid w:val="00404A8F"/>
    <w:rsid w:val="00404E65"/>
    <w:rsid w:val="004052C2"/>
    <w:rsid w:val="0040530A"/>
    <w:rsid w:val="004053DF"/>
    <w:rsid w:val="0040599F"/>
    <w:rsid w:val="004059F6"/>
    <w:rsid w:val="00405C80"/>
    <w:rsid w:val="004061D5"/>
    <w:rsid w:val="00406403"/>
    <w:rsid w:val="004070A8"/>
    <w:rsid w:val="00407119"/>
    <w:rsid w:val="00407902"/>
    <w:rsid w:val="004079F1"/>
    <w:rsid w:val="00407E8E"/>
    <w:rsid w:val="00407EB1"/>
    <w:rsid w:val="0041013C"/>
    <w:rsid w:val="004101D3"/>
    <w:rsid w:val="00410A0A"/>
    <w:rsid w:val="00410BA2"/>
    <w:rsid w:val="00410EB5"/>
    <w:rsid w:val="00411115"/>
    <w:rsid w:val="00411177"/>
    <w:rsid w:val="004112F5"/>
    <w:rsid w:val="00411DA6"/>
    <w:rsid w:val="004123A7"/>
    <w:rsid w:val="00412461"/>
    <w:rsid w:val="0041271D"/>
    <w:rsid w:val="00412863"/>
    <w:rsid w:val="00412AAA"/>
    <w:rsid w:val="00412B4A"/>
    <w:rsid w:val="00412BC2"/>
    <w:rsid w:val="00413D52"/>
    <w:rsid w:val="00413ED2"/>
    <w:rsid w:val="00414092"/>
    <w:rsid w:val="00414303"/>
    <w:rsid w:val="004146F9"/>
    <w:rsid w:val="00414CE0"/>
    <w:rsid w:val="004150A6"/>
    <w:rsid w:val="00415978"/>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F8E"/>
    <w:rsid w:val="0042301C"/>
    <w:rsid w:val="00423112"/>
    <w:rsid w:val="0042330F"/>
    <w:rsid w:val="00423833"/>
    <w:rsid w:val="00423C49"/>
    <w:rsid w:val="00424131"/>
    <w:rsid w:val="004245B7"/>
    <w:rsid w:val="00424919"/>
    <w:rsid w:val="00424B3F"/>
    <w:rsid w:val="004257C0"/>
    <w:rsid w:val="00425A87"/>
    <w:rsid w:val="004265CA"/>
    <w:rsid w:val="00426F69"/>
    <w:rsid w:val="004278DD"/>
    <w:rsid w:val="00427ABC"/>
    <w:rsid w:val="00427D10"/>
    <w:rsid w:val="00430310"/>
    <w:rsid w:val="00430A07"/>
    <w:rsid w:val="00431791"/>
    <w:rsid w:val="00431897"/>
    <w:rsid w:val="00431A0B"/>
    <w:rsid w:val="004321BF"/>
    <w:rsid w:val="0043351F"/>
    <w:rsid w:val="00433526"/>
    <w:rsid w:val="00433572"/>
    <w:rsid w:val="00433E97"/>
    <w:rsid w:val="00434446"/>
    <w:rsid w:val="004346A2"/>
    <w:rsid w:val="00435094"/>
    <w:rsid w:val="0043582F"/>
    <w:rsid w:val="00435BC9"/>
    <w:rsid w:val="0043624B"/>
    <w:rsid w:val="004363F0"/>
    <w:rsid w:val="00437345"/>
    <w:rsid w:val="004373A6"/>
    <w:rsid w:val="0043780F"/>
    <w:rsid w:val="00437903"/>
    <w:rsid w:val="00440041"/>
    <w:rsid w:val="004400C1"/>
    <w:rsid w:val="004400E3"/>
    <w:rsid w:val="0044103B"/>
    <w:rsid w:val="004414E3"/>
    <w:rsid w:val="00441715"/>
    <w:rsid w:val="00441A81"/>
    <w:rsid w:val="0044211B"/>
    <w:rsid w:val="00442963"/>
    <w:rsid w:val="004429F4"/>
    <w:rsid w:val="00442EA8"/>
    <w:rsid w:val="00442F53"/>
    <w:rsid w:val="004431E6"/>
    <w:rsid w:val="004438BC"/>
    <w:rsid w:val="004438D5"/>
    <w:rsid w:val="00444C93"/>
    <w:rsid w:val="004455FB"/>
    <w:rsid w:val="004457E2"/>
    <w:rsid w:val="00445AA0"/>
    <w:rsid w:val="0044692E"/>
    <w:rsid w:val="00446E94"/>
    <w:rsid w:val="00446F75"/>
    <w:rsid w:val="004474E5"/>
    <w:rsid w:val="00447F73"/>
    <w:rsid w:val="0045025B"/>
    <w:rsid w:val="0045056D"/>
    <w:rsid w:val="00450F10"/>
    <w:rsid w:val="004511F8"/>
    <w:rsid w:val="00451218"/>
    <w:rsid w:val="0045126F"/>
    <w:rsid w:val="00451E0F"/>
    <w:rsid w:val="0045261B"/>
    <w:rsid w:val="00452AD6"/>
    <w:rsid w:val="00452FCC"/>
    <w:rsid w:val="004532E2"/>
    <w:rsid w:val="004538BA"/>
    <w:rsid w:val="00453961"/>
    <w:rsid w:val="0045398F"/>
    <w:rsid w:val="0045400A"/>
    <w:rsid w:val="004541E7"/>
    <w:rsid w:val="004546CF"/>
    <w:rsid w:val="00454D98"/>
    <w:rsid w:val="0045537A"/>
    <w:rsid w:val="00455533"/>
    <w:rsid w:val="00455922"/>
    <w:rsid w:val="00455D22"/>
    <w:rsid w:val="00455E1B"/>
    <w:rsid w:val="00456306"/>
    <w:rsid w:val="00456C04"/>
    <w:rsid w:val="004578F2"/>
    <w:rsid w:val="004579AC"/>
    <w:rsid w:val="00457CD3"/>
    <w:rsid w:val="004601EE"/>
    <w:rsid w:val="00460270"/>
    <w:rsid w:val="0046048E"/>
    <w:rsid w:val="00460837"/>
    <w:rsid w:val="00460883"/>
    <w:rsid w:val="00460A83"/>
    <w:rsid w:val="00460CB0"/>
    <w:rsid w:val="00460ECC"/>
    <w:rsid w:val="004611B4"/>
    <w:rsid w:val="0046144B"/>
    <w:rsid w:val="004616CA"/>
    <w:rsid w:val="00461716"/>
    <w:rsid w:val="00461BF0"/>
    <w:rsid w:val="00461D1F"/>
    <w:rsid w:val="0046219A"/>
    <w:rsid w:val="0046281F"/>
    <w:rsid w:val="00462AAC"/>
    <w:rsid w:val="004636BB"/>
    <w:rsid w:val="00463B1B"/>
    <w:rsid w:val="00463FF3"/>
    <w:rsid w:val="0046441C"/>
    <w:rsid w:val="004645F9"/>
    <w:rsid w:val="00464DE0"/>
    <w:rsid w:val="0046503C"/>
    <w:rsid w:val="004653E3"/>
    <w:rsid w:val="0046619C"/>
    <w:rsid w:val="0046670B"/>
    <w:rsid w:val="0046684B"/>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BF0"/>
    <w:rsid w:val="00472F5F"/>
    <w:rsid w:val="0047307D"/>
    <w:rsid w:val="004733BB"/>
    <w:rsid w:val="00473A0C"/>
    <w:rsid w:val="00473B42"/>
    <w:rsid w:val="00474462"/>
    <w:rsid w:val="004744EA"/>
    <w:rsid w:val="0047496E"/>
    <w:rsid w:val="00474A0D"/>
    <w:rsid w:val="00474B79"/>
    <w:rsid w:val="00474DA9"/>
    <w:rsid w:val="00474DBA"/>
    <w:rsid w:val="00474EEE"/>
    <w:rsid w:val="00474F05"/>
    <w:rsid w:val="00475435"/>
    <w:rsid w:val="0047579E"/>
    <w:rsid w:val="00475DF9"/>
    <w:rsid w:val="00475ED9"/>
    <w:rsid w:val="004761FA"/>
    <w:rsid w:val="004765B8"/>
    <w:rsid w:val="00476862"/>
    <w:rsid w:val="00476A26"/>
    <w:rsid w:val="00477027"/>
    <w:rsid w:val="0047760B"/>
    <w:rsid w:val="00477766"/>
    <w:rsid w:val="00477F24"/>
    <w:rsid w:val="00480790"/>
    <w:rsid w:val="00480BB1"/>
    <w:rsid w:val="00480EC5"/>
    <w:rsid w:val="004810C9"/>
    <w:rsid w:val="00482472"/>
    <w:rsid w:val="00482545"/>
    <w:rsid w:val="00482AA4"/>
    <w:rsid w:val="00482B1A"/>
    <w:rsid w:val="00482B8F"/>
    <w:rsid w:val="004830CB"/>
    <w:rsid w:val="00483B84"/>
    <w:rsid w:val="0048423C"/>
    <w:rsid w:val="00484351"/>
    <w:rsid w:val="00484A5C"/>
    <w:rsid w:val="00485400"/>
    <w:rsid w:val="004854D8"/>
    <w:rsid w:val="0048586C"/>
    <w:rsid w:val="004864ED"/>
    <w:rsid w:val="004867ED"/>
    <w:rsid w:val="004875A1"/>
    <w:rsid w:val="00487C8C"/>
    <w:rsid w:val="00487FE2"/>
    <w:rsid w:val="00490212"/>
    <w:rsid w:val="004902AB"/>
    <w:rsid w:val="00490A54"/>
    <w:rsid w:val="00490ED2"/>
    <w:rsid w:val="004916EE"/>
    <w:rsid w:val="00491B2C"/>
    <w:rsid w:val="00491CAC"/>
    <w:rsid w:val="00491D33"/>
    <w:rsid w:val="004922E0"/>
    <w:rsid w:val="00492304"/>
    <w:rsid w:val="00492AAA"/>
    <w:rsid w:val="004937FF"/>
    <w:rsid w:val="00493FCD"/>
    <w:rsid w:val="00494372"/>
    <w:rsid w:val="004949BC"/>
    <w:rsid w:val="00495CDC"/>
    <w:rsid w:val="00496012"/>
    <w:rsid w:val="0049667E"/>
    <w:rsid w:val="00496BE2"/>
    <w:rsid w:val="00496C08"/>
    <w:rsid w:val="00496DC4"/>
    <w:rsid w:val="00496E23"/>
    <w:rsid w:val="004970FB"/>
    <w:rsid w:val="00497CA5"/>
    <w:rsid w:val="00497E6F"/>
    <w:rsid w:val="004A00BE"/>
    <w:rsid w:val="004A10D6"/>
    <w:rsid w:val="004A1394"/>
    <w:rsid w:val="004A1455"/>
    <w:rsid w:val="004A1459"/>
    <w:rsid w:val="004A1810"/>
    <w:rsid w:val="004A18C3"/>
    <w:rsid w:val="004A1C67"/>
    <w:rsid w:val="004A1EDE"/>
    <w:rsid w:val="004A240A"/>
    <w:rsid w:val="004A2655"/>
    <w:rsid w:val="004A2799"/>
    <w:rsid w:val="004A2A2F"/>
    <w:rsid w:val="004A2A51"/>
    <w:rsid w:val="004A3119"/>
    <w:rsid w:val="004A311E"/>
    <w:rsid w:val="004A3533"/>
    <w:rsid w:val="004A3606"/>
    <w:rsid w:val="004A3C58"/>
    <w:rsid w:val="004A3CCF"/>
    <w:rsid w:val="004A3D26"/>
    <w:rsid w:val="004A3D2E"/>
    <w:rsid w:val="004A461F"/>
    <w:rsid w:val="004A489F"/>
    <w:rsid w:val="004A493D"/>
    <w:rsid w:val="004A49F2"/>
    <w:rsid w:val="004A49F9"/>
    <w:rsid w:val="004A4B4E"/>
    <w:rsid w:val="004A518B"/>
    <w:rsid w:val="004A5D8E"/>
    <w:rsid w:val="004A5E04"/>
    <w:rsid w:val="004A6191"/>
    <w:rsid w:val="004A6F25"/>
    <w:rsid w:val="004A71B6"/>
    <w:rsid w:val="004A73E2"/>
    <w:rsid w:val="004A79AC"/>
    <w:rsid w:val="004A7C57"/>
    <w:rsid w:val="004A7D70"/>
    <w:rsid w:val="004B04C8"/>
    <w:rsid w:val="004B057D"/>
    <w:rsid w:val="004B0981"/>
    <w:rsid w:val="004B0ECA"/>
    <w:rsid w:val="004B3106"/>
    <w:rsid w:val="004B3528"/>
    <w:rsid w:val="004B3729"/>
    <w:rsid w:val="004B395A"/>
    <w:rsid w:val="004B3A92"/>
    <w:rsid w:val="004B3ADC"/>
    <w:rsid w:val="004B3B18"/>
    <w:rsid w:val="004B3C05"/>
    <w:rsid w:val="004B3FE3"/>
    <w:rsid w:val="004B42AF"/>
    <w:rsid w:val="004B4324"/>
    <w:rsid w:val="004B44D6"/>
    <w:rsid w:val="004B46B1"/>
    <w:rsid w:val="004B4725"/>
    <w:rsid w:val="004B4991"/>
    <w:rsid w:val="004B4C02"/>
    <w:rsid w:val="004B4FCB"/>
    <w:rsid w:val="004B5297"/>
    <w:rsid w:val="004B5389"/>
    <w:rsid w:val="004B66DB"/>
    <w:rsid w:val="004B67C1"/>
    <w:rsid w:val="004B71F4"/>
    <w:rsid w:val="004B73AB"/>
    <w:rsid w:val="004B74F3"/>
    <w:rsid w:val="004B7D92"/>
    <w:rsid w:val="004C0282"/>
    <w:rsid w:val="004C03BC"/>
    <w:rsid w:val="004C0998"/>
    <w:rsid w:val="004C10B3"/>
    <w:rsid w:val="004C11C4"/>
    <w:rsid w:val="004C1416"/>
    <w:rsid w:val="004C18B4"/>
    <w:rsid w:val="004C1D0D"/>
    <w:rsid w:val="004C2253"/>
    <w:rsid w:val="004C2EDA"/>
    <w:rsid w:val="004C2F5A"/>
    <w:rsid w:val="004C30E5"/>
    <w:rsid w:val="004C33D5"/>
    <w:rsid w:val="004C3DC2"/>
    <w:rsid w:val="004C420B"/>
    <w:rsid w:val="004C4285"/>
    <w:rsid w:val="004C473B"/>
    <w:rsid w:val="004C4835"/>
    <w:rsid w:val="004C4EF8"/>
    <w:rsid w:val="004C507B"/>
    <w:rsid w:val="004C50D4"/>
    <w:rsid w:val="004C5537"/>
    <w:rsid w:val="004C5EA0"/>
    <w:rsid w:val="004C65F2"/>
    <w:rsid w:val="004C67E0"/>
    <w:rsid w:val="004C6C32"/>
    <w:rsid w:val="004C6E8B"/>
    <w:rsid w:val="004C7182"/>
    <w:rsid w:val="004C727A"/>
    <w:rsid w:val="004C7CE4"/>
    <w:rsid w:val="004D0117"/>
    <w:rsid w:val="004D015C"/>
    <w:rsid w:val="004D0B2A"/>
    <w:rsid w:val="004D0F45"/>
    <w:rsid w:val="004D0FBC"/>
    <w:rsid w:val="004D1077"/>
    <w:rsid w:val="004D16EC"/>
    <w:rsid w:val="004D1A5B"/>
    <w:rsid w:val="004D1B9C"/>
    <w:rsid w:val="004D1C34"/>
    <w:rsid w:val="004D1C8C"/>
    <w:rsid w:val="004D2428"/>
    <w:rsid w:val="004D25D0"/>
    <w:rsid w:val="004D334E"/>
    <w:rsid w:val="004D33DD"/>
    <w:rsid w:val="004D34CE"/>
    <w:rsid w:val="004D3A47"/>
    <w:rsid w:val="004D442F"/>
    <w:rsid w:val="004D4731"/>
    <w:rsid w:val="004D4B76"/>
    <w:rsid w:val="004D50F7"/>
    <w:rsid w:val="004D59CF"/>
    <w:rsid w:val="004D5F98"/>
    <w:rsid w:val="004D659E"/>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681"/>
    <w:rsid w:val="004E269B"/>
    <w:rsid w:val="004E310A"/>
    <w:rsid w:val="004E3D02"/>
    <w:rsid w:val="004E3D73"/>
    <w:rsid w:val="004E4376"/>
    <w:rsid w:val="004E4640"/>
    <w:rsid w:val="004E4673"/>
    <w:rsid w:val="004E496D"/>
    <w:rsid w:val="004E4A0F"/>
    <w:rsid w:val="004E4F0F"/>
    <w:rsid w:val="004E50A6"/>
    <w:rsid w:val="004E5196"/>
    <w:rsid w:val="004E5279"/>
    <w:rsid w:val="004E54B1"/>
    <w:rsid w:val="004E5B57"/>
    <w:rsid w:val="004E5DB8"/>
    <w:rsid w:val="004E5FBF"/>
    <w:rsid w:val="004E6085"/>
    <w:rsid w:val="004E6D17"/>
    <w:rsid w:val="004E73BD"/>
    <w:rsid w:val="004E7402"/>
    <w:rsid w:val="004E7728"/>
    <w:rsid w:val="004E7DAF"/>
    <w:rsid w:val="004F023E"/>
    <w:rsid w:val="004F055F"/>
    <w:rsid w:val="004F1152"/>
    <w:rsid w:val="004F1392"/>
    <w:rsid w:val="004F1506"/>
    <w:rsid w:val="004F16AA"/>
    <w:rsid w:val="004F1C03"/>
    <w:rsid w:val="004F1D7D"/>
    <w:rsid w:val="004F258A"/>
    <w:rsid w:val="004F25ED"/>
    <w:rsid w:val="004F36C6"/>
    <w:rsid w:val="004F3B4C"/>
    <w:rsid w:val="004F41C2"/>
    <w:rsid w:val="004F41D0"/>
    <w:rsid w:val="004F42ED"/>
    <w:rsid w:val="004F4429"/>
    <w:rsid w:val="004F4538"/>
    <w:rsid w:val="004F462A"/>
    <w:rsid w:val="004F4E10"/>
    <w:rsid w:val="004F5754"/>
    <w:rsid w:val="004F5808"/>
    <w:rsid w:val="004F5BC6"/>
    <w:rsid w:val="004F5D1E"/>
    <w:rsid w:val="004F5DAE"/>
    <w:rsid w:val="004F629E"/>
    <w:rsid w:val="004F634E"/>
    <w:rsid w:val="004F6409"/>
    <w:rsid w:val="004F7183"/>
    <w:rsid w:val="004F76C1"/>
    <w:rsid w:val="00500A70"/>
    <w:rsid w:val="00500AD0"/>
    <w:rsid w:val="00500B10"/>
    <w:rsid w:val="00500C45"/>
    <w:rsid w:val="00500C75"/>
    <w:rsid w:val="005016F0"/>
    <w:rsid w:val="005019CF"/>
    <w:rsid w:val="00501C1E"/>
    <w:rsid w:val="005020C3"/>
    <w:rsid w:val="00502146"/>
    <w:rsid w:val="00502443"/>
    <w:rsid w:val="005025E7"/>
    <w:rsid w:val="00502787"/>
    <w:rsid w:val="00502921"/>
    <w:rsid w:val="00502B46"/>
    <w:rsid w:val="00502D85"/>
    <w:rsid w:val="00503532"/>
    <w:rsid w:val="005038B5"/>
    <w:rsid w:val="00503A17"/>
    <w:rsid w:val="005042D1"/>
    <w:rsid w:val="005045AC"/>
    <w:rsid w:val="00504E88"/>
    <w:rsid w:val="00504EB2"/>
    <w:rsid w:val="00504FBF"/>
    <w:rsid w:val="00505000"/>
    <w:rsid w:val="0050515D"/>
    <w:rsid w:val="00505E23"/>
    <w:rsid w:val="0050658F"/>
    <w:rsid w:val="0050675C"/>
    <w:rsid w:val="0050683D"/>
    <w:rsid w:val="005068A6"/>
    <w:rsid w:val="00506978"/>
    <w:rsid w:val="00506B67"/>
    <w:rsid w:val="005071E1"/>
    <w:rsid w:val="00507BE2"/>
    <w:rsid w:val="00507E52"/>
    <w:rsid w:val="00507F35"/>
    <w:rsid w:val="00510140"/>
    <w:rsid w:val="00510C2D"/>
    <w:rsid w:val="00510D33"/>
    <w:rsid w:val="005115E3"/>
    <w:rsid w:val="00511756"/>
    <w:rsid w:val="00511993"/>
    <w:rsid w:val="005123A4"/>
    <w:rsid w:val="00512877"/>
    <w:rsid w:val="0051292E"/>
    <w:rsid w:val="005129EF"/>
    <w:rsid w:val="00512AF3"/>
    <w:rsid w:val="00512D92"/>
    <w:rsid w:val="005130E2"/>
    <w:rsid w:val="005137C1"/>
    <w:rsid w:val="00513BFD"/>
    <w:rsid w:val="005144A6"/>
    <w:rsid w:val="005144CA"/>
    <w:rsid w:val="00514509"/>
    <w:rsid w:val="00514524"/>
    <w:rsid w:val="00514536"/>
    <w:rsid w:val="005149AE"/>
    <w:rsid w:val="00514C02"/>
    <w:rsid w:val="00514C60"/>
    <w:rsid w:val="00514DC3"/>
    <w:rsid w:val="00515534"/>
    <w:rsid w:val="00515D9F"/>
    <w:rsid w:val="00515E1A"/>
    <w:rsid w:val="00515F76"/>
    <w:rsid w:val="00516658"/>
    <w:rsid w:val="0051679A"/>
    <w:rsid w:val="00517B5F"/>
    <w:rsid w:val="00517E91"/>
    <w:rsid w:val="00520455"/>
    <w:rsid w:val="005204A2"/>
    <w:rsid w:val="00520584"/>
    <w:rsid w:val="0052088E"/>
    <w:rsid w:val="005214F7"/>
    <w:rsid w:val="00521F5C"/>
    <w:rsid w:val="005220A5"/>
    <w:rsid w:val="0052238F"/>
    <w:rsid w:val="005223EB"/>
    <w:rsid w:val="00522781"/>
    <w:rsid w:val="0052349A"/>
    <w:rsid w:val="005234D7"/>
    <w:rsid w:val="00523E55"/>
    <w:rsid w:val="00524398"/>
    <w:rsid w:val="00524A8D"/>
    <w:rsid w:val="00524AA6"/>
    <w:rsid w:val="00524FA7"/>
    <w:rsid w:val="005250F1"/>
    <w:rsid w:val="0052573C"/>
    <w:rsid w:val="005261E1"/>
    <w:rsid w:val="0052644A"/>
    <w:rsid w:val="00526CCF"/>
    <w:rsid w:val="00526D14"/>
    <w:rsid w:val="00526DCA"/>
    <w:rsid w:val="005273F5"/>
    <w:rsid w:val="00527569"/>
    <w:rsid w:val="00527F07"/>
    <w:rsid w:val="00530213"/>
    <w:rsid w:val="0053023F"/>
    <w:rsid w:val="00530433"/>
    <w:rsid w:val="005306D0"/>
    <w:rsid w:val="00530FFD"/>
    <w:rsid w:val="00531389"/>
    <w:rsid w:val="005318AF"/>
    <w:rsid w:val="00531AF5"/>
    <w:rsid w:val="0053213A"/>
    <w:rsid w:val="00532381"/>
    <w:rsid w:val="00532BBA"/>
    <w:rsid w:val="005334F7"/>
    <w:rsid w:val="005336DF"/>
    <w:rsid w:val="0053378A"/>
    <w:rsid w:val="005337B6"/>
    <w:rsid w:val="00533A8A"/>
    <w:rsid w:val="00533E96"/>
    <w:rsid w:val="00533EA8"/>
    <w:rsid w:val="005341B1"/>
    <w:rsid w:val="005343B4"/>
    <w:rsid w:val="005343C0"/>
    <w:rsid w:val="00534544"/>
    <w:rsid w:val="0053455D"/>
    <w:rsid w:val="00534904"/>
    <w:rsid w:val="00534E10"/>
    <w:rsid w:val="00534EAC"/>
    <w:rsid w:val="0053521D"/>
    <w:rsid w:val="00535491"/>
    <w:rsid w:val="005354A7"/>
    <w:rsid w:val="00535CC1"/>
    <w:rsid w:val="00535D4E"/>
    <w:rsid w:val="00536C53"/>
    <w:rsid w:val="00536E83"/>
    <w:rsid w:val="00536EA1"/>
    <w:rsid w:val="005375F0"/>
    <w:rsid w:val="005378F9"/>
    <w:rsid w:val="00537AEC"/>
    <w:rsid w:val="00537F7F"/>
    <w:rsid w:val="00540159"/>
    <w:rsid w:val="005409FE"/>
    <w:rsid w:val="00540A40"/>
    <w:rsid w:val="00540A71"/>
    <w:rsid w:val="00540C41"/>
    <w:rsid w:val="00540EBF"/>
    <w:rsid w:val="005411D1"/>
    <w:rsid w:val="005414C9"/>
    <w:rsid w:val="00541AF6"/>
    <w:rsid w:val="00541B45"/>
    <w:rsid w:val="00541EFD"/>
    <w:rsid w:val="00542446"/>
    <w:rsid w:val="00542932"/>
    <w:rsid w:val="00542A27"/>
    <w:rsid w:val="00542C52"/>
    <w:rsid w:val="00542EB4"/>
    <w:rsid w:val="00543A27"/>
    <w:rsid w:val="00543A6A"/>
    <w:rsid w:val="00543B28"/>
    <w:rsid w:val="005441D1"/>
    <w:rsid w:val="00544C48"/>
    <w:rsid w:val="005451CD"/>
    <w:rsid w:val="005455B3"/>
    <w:rsid w:val="00545A96"/>
    <w:rsid w:val="00545B97"/>
    <w:rsid w:val="00546492"/>
    <w:rsid w:val="00546556"/>
    <w:rsid w:val="0054671F"/>
    <w:rsid w:val="00546C5C"/>
    <w:rsid w:val="00546D3D"/>
    <w:rsid w:val="00546DFA"/>
    <w:rsid w:val="00546F89"/>
    <w:rsid w:val="0054700F"/>
    <w:rsid w:val="005472B7"/>
    <w:rsid w:val="005473F1"/>
    <w:rsid w:val="0054793C"/>
    <w:rsid w:val="00547CB1"/>
    <w:rsid w:val="00547FF1"/>
    <w:rsid w:val="005501C5"/>
    <w:rsid w:val="0055053E"/>
    <w:rsid w:val="00550565"/>
    <w:rsid w:val="00550D52"/>
    <w:rsid w:val="00550EAB"/>
    <w:rsid w:val="00551462"/>
    <w:rsid w:val="005516E3"/>
    <w:rsid w:val="00551E93"/>
    <w:rsid w:val="005525E9"/>
    <w:rsid w:val="00552A29"/>
    <w:rsid w:val="00552FFB"/>
    <w:rsid w:val="005533B3"/>
    <w:rsid w:val="00553713"/>
    <w:rsid w:val="00553772"/>
    <w:rsid w:val="0055384A"/>
    <w:rsid w:val="00553E8F"/>
    <w:rsid w:val="00554041"/>
    <w:rsid w:val="00554360"/>
    <w:rsid w:val="00555175"/>
    <w:rsid w:val="00556CBC"/>
    <w:rsid w:val="00556D01"/>
    <w:rsid w:val="00556F80"/>
    <w:rsid w:val="00557060"/>
    <w:rsid w:val="0055757D"/>
    <w:rsid w:val="005577C7"/>
    <w:rsid w:val="00560C39"/>
    <w:rsid w:val="0056149E"/>
    <w:rsid w:val="00561AC2"/>
    <w:rsid w:val="00561BBB"/>
    <w:rsid w:val="00561D84"/>
    <w:rsid w:val="00561DF7"/>
    <w:rsid w:val="00561E61"/>
    <w:rsid w:val="00562249"/>
    <w:rsid w:val="00562350"/>
    <w:rsid w:val="00562DFD"/>
    <w:rsid w:val="00562ED3"/>
    <w:rsid w:val="00563982"/>
    <w:rsid w:val="00564334"/>
    <w:rsid w:val="005647AB"/>
    <w:rsid w:val="00564832"/>
    <w:rsid w:val="00564847"/>
    <w:rsid w:val="005649C6"/>
    <w:rsid w:val="00564F48"/>
    <w:rsid w:val="00565470"/>
    <w:rsid w:val="00565952"/>
    <w:rsid w:val="00565C76"/>
    <w:rsid w:val="00565D06"/>
    <w:rsid w:val="00565D29"/>
    <w:rsid w:val="00565DD4"/>
    <w:rsid w:val="00565EA9"/>
    <w:rsid w:val="0056603C"/>
    <w:rsid w:val="00566788"/>
    <w:rsid w:val="00566C3B"/>
    <w:rsid w:val="00567143"/>
    <w:rsid w:val="00567BB5"/>
    <w:rsid w:val="005702B7"/>
    <w:rsid w:val="00570744"/>
    <w:rsid w:val="005710B1"/>
    <w:rsid w:val="00571BB4"/>
    <w:rsid w:val="00571D84"/>
    <w:rsid w:val="00571DAF"/>
    <w:rsid w:val="00571E33"/>
    <w:rsid w:val="0057207F"/>
    <w:rsid w:val="005725A0"/>
    <w:rsid w:val="0057261D"/>
    <w:rsid w:val="005726E6"/>
    <w:rsid w:val="00572906"/>
    <w:rsid w:val="00572AFE"/>
    <w:rsid w:val="00572BBD"/>
    <w:rsid w:val="00572E47"/>
    <w:rsid w:val="005731DF"/>
    <w:rsid w:val="00573387"/>
    <w:rsid w:val="005736D6"/>
    <w:rsid w:val="00573768"/>
    <w:rsid w:val="00573A90"/>
    <w:rsid w:val="00574B20"/>
    <w:rsid w:val="00574B98"/>
    <w:rsid w:val="00574EF6"/>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BC"/>
    <w:rsid w:val="00581EC7"/>
    <w:rsid w:val="00582690"/>
    <w:rsid w:val="00582AE3"/>
    <w:rsid w:val="00583B1B"/>
    <w:rsid w:val="005845EC"/>
    <w:rsid w:val="00584B3D"/>
    <w:rsid w:val="00584F75"/>
    <w:rsid w:val="0058605F"/>
    <w:rsid w:val="0058757A"/>
    <w:rsid w:val="00587CD1"/>
    <w:rsid w:val="00590694"/>
    <w:rsid w:val="00590C1F"/>
    <w:rsid w:val="00590EB0"/>
    <w:rsid w:val="005911B1"/>
    <w:rsid w:val="005912B3"/>
    <w:rsid w:val="00591326"/>
    <w:rsid w:val="0059161D"/>
    <w:rsid w:val="0059171F"/>
    <w:rsid w:val="00591D78"/>
    <w:rsid w:val="0059221D"/>
    <w:rsid w:val="0059237B"/>
    <w:rsid w:val="00592827"/>
    <w:rsid w:val="0059283C"/>
    <w:rsid w:val="00593C5B"/>
    <w:rsid w:val="00593C78"/>
    <w:rsid w:val="0059451C"/>
    <w:rsid w:val="00594D85"/>
    <w:rsid w:val="00595240"/>
    <w:rsid w:val="0059579B"/>
    <w:rsid w:val="00595BB6"/>
    <w:rsid w:val="00595EC4"/>
    <w:rsid w:val="00595F14"/>
    <w:rsid w:val="0059653F"/>
    <w:rsid w:val="005968F9"/>
    <w:rsid w:val="00596DEC"/>
    <w:rsid w:val="00596DF7"/>
    <w:rsid w:val="0059738C"/>
    <w:rsid w:val="0059741C"/>
    <w:rsid w:val="00597AA6"/>
    <w:rsid w:val="00597FFA"/>
    <w:rsid w:val="005A0651"/>
    <w:rsid w:val="005A1551"/>
    <w:rsid w:val="005A1608"/>
    <w:rsid w:val="005A249A"/>
    <w:rsid w:val="005A279F"/>
    <w:rsid w:val="005A2801"/>
    <w:rsid w:val="005A2D35"/>
    <w:rsid w:val="005A2DB4"/>
    <w:rsid w:val="005A2E39"/>
    <w:rsid w:val="005A347E"/>
    <w:rsid w:val="005A3DDE"/>
    <w:rsid w:val="005A4020"/>
    <w:rsid w:val="005A40EF"/>
    <w:rsid w:val="005A4669"/>
    <w:rsid w:val="005A4948"/>
    <w:rsid w:val="005A4EF9"/>
    <w:rsid w:val="005A5B62"/>
    <w:rsid w:val="005A5D73"/>
    <w:rsid w:val="005A5F90"/>
    <w:rsid w:val="005A6915"/>
    <w:rsid w:val="005A6A50"/>
    <w:rsid w:val="005A6DBD"/>
    <w:rsid w:val="005A76D9"/>
    <w:rsid w:val="005A78EC"/>
    <w:rsid w:val="005A7C36"/>
    <w:rsid w:val="005B0366"/>
    <w:rsid w:val="005B0609"/>
    <w:rsid w:val="005B0793"/>
    <w:rsid w:val="005B07C2"/>
    <w:rsid w:val="005B0B9D"/>
    <w:rsid w:val="005B1008"/>
    <w:rsid w:val="005B12E8"/>
    <w:rsid w:val="005B1F05"/>
    <w:rsid w:val="005B2AF2"/>
    <w:rsid w:val="005B2E8C"/>
    <w:rsid w:val="005B32A6"/>
    <w:rsid w:val="005B350A"/>
    <w:rsid w:val="005B38B8"/>
    <w:rsid w:val="005B3B49"/>
    <w:rsid w:val="005B3D01"/>
    <w:rsid w:val="005B3EB4"/>
    <w:rsid w:val="005B3F39"/>
    <w:rsid w:val="005B4120"/>
    <w:rsid w:val="005B44F8"/>
    <w:rsid w:val="005B469A"/>
    <w:rsid w:val="005B4755"/>
    <w:rsid w:val="005B48C2"/>
    <w:rsid w:val="005B4C1C"/>
    <w:rsid w:val="005B5759"/>
    <w:rsid w:val="005B58ED"/>
    <w:rsid w:val="005B5A04"/>
    <w:rsid w:val="005B6062"/>
    <w:rsid w:val="005B6648"/>
    <w:rsid w:val="005B79AC"/>
    <w:rsid w:val="005B7E3F"/>
    <w:rsid w:val="005C026E"/>
    <w:rsid w:val="005C08CD"/>
    <w:rsid w:val="005C10AA"/>
    <w:rsid w:val="005C18A0"/>
    <w:rsid w:val="005C1AAC"/>
    <w:rsid w:val="005C2187"/>
    <w:rsid w:val="005C2271"/>
    <w:rsid w:val="005C24AC"/>
    <w:rsid w:val="005C265F"/>
    <w:rsid w:val="005C2AD3"/>
    <w:rsid w:val="005C3AD3"/>
    <w:rsid w:val="005C3AD5"/>
    <w:rsid w:val="005C3B3F"/>
    <w:rsid w:val="005C42E1"/>
    <w:rsid w:val="005C457C"/>
    <w:rsid w:val="005C4608"/>
    <w:rsid w:val="005C4815"/>
    <w:rsid w:val="005C4C72"/>
    <w:rsid w:val="005C50A6"/>
    <w:rsid w:val="005C5A5B"/>
    <w:rsid w:val="005C62FF"/>
    <w:rsid w:val="005C6408"/>
    <w:rsid w:val="005C67FF"/>
    <w:rsid w:val="005C6942"/>
    <w:rsid w:val="005C6BDE"/>
    <w:rsid w:val="005C7A3B"/>
    <w:rsid w:val="005C7BB7"/>
    <w:rsid w:val="005C7D86"/>
    <w:rsid w:val="005D08C4"/>
    <w:rsid w:val="005D103E"/>
    <w:rsid w:val="005D157B"/>
    <w:rsid w:val="005D15F1"/>
    <w:rsid w:val="005D24CC"/>
    <w:rsid w:val="005D2DEA"/>
    <w:rsid w:val="005D327E"/>
    <w:rsid w:val="005D361A"/>
    <w:rsid w:val="005D3755"/>
    <w:rsid w:val="005D3AED"/>
    <w:rsid w:val="005D474B"/>
    <w:rsid w:val="005D4B71"/>
    <w:rsid w:val="005D4E57"/>
    <w:rsid w:val="005D539A"/>
    <w:rsid w:val="005D576C"/>
    <w:rsid w:val="005D59DF"/>
    <w:rsid w:val="005D617F"/>
    <w:rsid w:val="005D619F"/>
    <w:rsid w:val="005D664E"/>
    <w:rsid w:val="005D754C"/>
    <w:rsid w:val="005D7F42"/>
    <w:rsid w:val="005E055E"/>
    <w:rsid w:val="005E0A01"/>
    <w:rsid w:val="005E0D4F"/>
    <w:rsid w:val="005E10E3"/>
    <w:rsid w:val="005E1272"/>
    <w:rsid w:val="005E13F0"/>
    <w:rsid w:val="005E151D"/>
    <w:rsid w:val="005E1CFC"/>
    <w:rsid w:val="005E1FB2"/>
    <w:rsid w:val="005E20B7"/>
    <w:rsid w:val="005E221C"/>
    <w:rsid w:val="005E239C"/>
    <w:rsid w:val="005E2B35"/>
    <w:rsid w:val="005E31F5"/>
    <w:rsid w:val="005E326D"/>
    <w:rsid w:val="005E33CD"/>
    <w:rsid w:val="005E4080"/>
    <w:rsid w:val="005E42B1"/>
    <w:rsid w:val="005E42F0"/>
    <w:rsid w:val="005E4493"/>
    <w:rsid w:val="005E492D"/>
    <w:rsid w:val="005E4C1D"/>
    <w:rsid w:val="005E50C6"/>
    <w:rsid w:val="005E5260"/>
    <w:rsid w:val="005E56F0"/>
    <w:rsid w:val="005E5845"/>
    <w:rsid w:val="005E58C4"/>
    <w:rsid w:val="005E58D2"/>
    <w:rsid w:val="005E5A85"/>
    <w:rsid w:val="005E5D79"/>
    <w:rsid w:val="005E6540"/>
    <w:rsid w:val="005E688C"/>
    <w:rsid w:val="005E7248"/>
    <w:rsid w:val="005E760D"/>
    <w:rsid w:val="005E77D7"/>
    <w:rsid w:val="005E7DE5"/>
    <w:rsid w:val="005E7ECB"/>
    <w:rsid w:val="005F02E1"/>
    <w:rsid w:val="005F0621"/>
    <w:rsid w:val="005F0930"/>
    <w:rsid w:val="005F0A41"/>
    <w:rsid w:val="005F0D6F"/>
    <w:rsid w:val="005F2F3C"/>
    <w:rsid w:val="005F301D"/>
    <w:rsid w:val="005F48DD"/>
    <w:rsid w:val="005F4B28"/>
    <w:rsid w:val="005F5459"/>
    <w:rsid w:val="005F5814"/>
    <w:rsid w:val="005F5C70"/>
    <w:rsid w:val="005F5FDC"/>
    <w:rsid w:val="005F64D1"/>
    <w:rsid w:val="005F67D9"/>
    <w:rsid w:val="005F6818"/>
    <w:rsid w:val="005F6DE0"/>
    <w:rsid w:val="005F6DEC"/>
    <w:rsid w:val="005F6E9A"/>
    <w:rsid w:val="005F74A6"/>
    <w:rsid w:val="005F7F39"/>
    <w:rsid w:val="006002EC"/>
    <w:rsid w:val="00600742"/>
    <w:rsid w:val="00600771"/>
    <w:rsid w:val="00600773"/>
    <w:rsid w:val="00600F87"/>
    <w:rsid w:val="00601337"/>
    <w:rsid w:val="00601E5B"/>
    <w:rsid w:val="00602082"/>
    <w:rsid w:val="00602174"/>
    <w:rsid w:val="006030B9"/>
    <w:rsid w:val="00603180"/>
    <w:rsid w:val="0060393B"/>
    <w:rsid w:val="00603B22"/>
    <w:rsid w:val="00603FDA"/>
    <w:rsid w:val="00604267"/>
    <w:rsid w:val="00604297"/>
    <w:rsid w:val="00604336"/>
    <w:rsid w:val="00604FCD"/>
    <w:rsid w:val="0060509E"/>
    <w:rsid w:val="00605169"/>
    <w:rsid w:val="006052ED"/>
    <w:rsid w:val="006055AD"/>
    <w:rsid w:val="00605976"/>
    <w:rsid w:val="00605BEA"/>
    <w:rsid w:val="00605E39"/>
    <w:rsid w:val="00605F5A"/>
    <w:rsid w:val="0060627A"/>
    <w:rsid w:val="00606522"/>
    <w:rsid w:val="00606C68"/>
    <w:rsid w:val="00607686"/>
    <w:rsid w:val="00607B91"/>
    <w:rsid w:val="0061081E"/>
    <w:rsid w:val="00611459"/>
    <w:rsid w:val="006117F8"/>
    <w:rsid w:val="00611A01"/>
    <w:rsid w:val="00611FE0"/>
    <w:rsid w:val="00612494"/>
    <w:rsid w:val="0061253F"/>
    <w:rsid w:val="00612A6C"/>
    <w:rsid w:val="00612BAD"/>
    <w:rsid w:val="00612DE7"/>
    <w:rsid w:val="00613369"/>
    <w:rsid w:val="00613735"/>
    <w:rsid w:val="00613DFA"/>
    <w:rsid w:val="00613F18"/>
    <w:rsid w:val="006140FC"/>
    <w:rsid w:val="00614896"/>
    <w:rsid w:val="00614B08"/>
    <w:rsid w:val="0061553A"/>
    <w:rsid w:val="00615DBB"/>
    <w:rsid w:val="00615E31"/>
    <w:rsid w:val="0061627F"/>
    <w:rsid w:val="00616BF0"/>
    <w:rsid w:val="00616C05"/>
    <w:rsid w:val="00616DCA"/>
    <w:rsid w:val="00617197"/>
    <w:rsid w:val="0061729F"/>
    <w:rsid w:val="006173B7"/>
    <w:rsid w:val="00617432"/>
    <w:rsid w:val="00617FC3"/>
    <w:rsid w:val="00620485"/>
    <w:rsid w:val="00620618"/>
    <w:rsid w:val="00620924"/>
    <w:rsid w:val="006209E8"/>
    <w:rsid w:val="0062135B"/>
    <w:rsid w:val="006213BD"/>
    <w:rsid w:val="00621BB5"/>
    <w:rsid w:val="00621CAD"/>
    <w:rsid w:val="00621D78"/>
    <w:rsid w:val="00622C1C"/>
    <w:rsid w:val="00622F6F"/>
    <w:rsid w:val="00622FD6"/>
    <w:rsid w:val="00623163"/>
    <w:rsid w:val="00623FBB"/>
    <w:rsid w:val="00624372"/>
    <w:rsid w:val="00624429"/>
    <w:rsid w:val="0062465F"/>
    <w:rsid w:val="00624DE3"/>
    <w:rsid w:val="0062533D"/>
    <w:rsid w:val="00625939"/>
    <w:rsid w:val="00625EC2"/>
    <w:rsid w:val="006263BB"/>
    <w:rsid w:val="00627402"/>
    <w:rsid w:val="00627AC3"/>
    <w:rsid w:val="00627BAF"/>
    <w:rsid w:val="00630CAA"/>
    <w:rsid w:val="00631387"/>
    <w:rsid w:val="006316C7"/>
    <w:rsid w:val="0063174B"/>
    <w:rsid w:val="00631A70"/>
    <w:rsid w:val="00631D72"/>
    <w:rsid w:val="00632515"/>
    <w:rsid w:val="00632561"/>
    <w:rsid w:val="00632A1A"/>
    <w:rsid w:val="00632A4A"/>
    <w:rsid w:val="00632D84"/>
    <w:rsid w:val="00632F51"/>
    <w:rsid w:val="0063325A"/>
    <w:rsid w:val="006334E2"/>
    <w:rsid w:val="0063366B"/>
    <w:rsid w:val="00633955"/>
    <w:rsid w:val="00633B4B"/>
    <w:rsid w:val="006344CE"/>
    <w:rsid w:val="006344EE"/>
    <w:rsid w:val="006347AB"/>
    <w:rsid w:val="006347BD"/>
    <w:rsid w:val="00634AFE"/>
    <w:rsid w:val="00634BA3"/>
    <w:rsid w:val="00635A32"/>
    <w:rsid w:val="00635A4E"/>
    <w:rsid w:val="00635AC9"/>
    <w:rsid w:val="00636278"/>
    <w:rsid w:val="006365A0"/>
    <w:rsid w:val="00636685"/>
    <w:rsid w:val="006367E9"/>
    <w:rsid w:val="00636ADF"/>
    <w:rsid w:val="0063718B"/>
    <w:rsid w:val="00637293"/>
    <w:rsid w:val="006378FA"/>
    <w:rsid w:val="0064016F"/>
    <w:rsid w:val="006405F9"/>
    <w:rsid w:val="00641345"/>
    <w:rsid w:val="006414C2"/>
    <w:rsid w:val="00641BFE"/>
    <w:rsid w:val="00641FF3"/>
    <w:rsid w:val="0064203B"/>
    <w:rsid w:val="00642344"/>
    <w:rsid w:val="00642370"/>
    <w:rsid w:val="00642484"/>
    <w:rsid w:val="0064261F"/>
    <w:rsid w:val="0064283F"/>
    <w:rsid w:val="00642AEB"/>
    <w:rsid w:val="00642B11"/>
    <w:rsid w:val="00642BCC"/>
    <w:rsid w:val="00642C26"/>
    <w:rsid w:val="00644312"/>
    <w:rsid w:val="00644598"/>
    <w:rsid w:val="00644939"/>
    <w:rsid w:val="00644A13"/>
    <w:rsid w:val="00644AA6"/>
    <w:rsid w:val="00644DCA"/>
    <w:rsid w:val="00644FF4"/>
    <w:rsid w:val="00645079"/>
    <w:rsid w:val="006451EC"/>
    <w:rsid w:val="00645BBE"/>
    <w:rsid w:val="00645BD6"/>
    <w:rsid w:val="00646435"/>
    <w:rsid w:val="0064648D"/>
    <w:rsid w:val="00646ADF"/>
    <w:rsid w:val="00646E44"/>
    <w:rsid w:val="00646E9D"/>
    <w:rsid w:val="006477CF"/>
    <w:rsid w:val="00647875"/>
    <w:rsid w:val="00647EC9"/>
    <w:rsid w:val="006502C7"/>
    <w:rsid w:val="00650F97"/>
    <w:rsid w:val="006517F2"/>
    <w:rsid w:val="006520D3"/>
    <w:rsid w:val="006523C8"/>
    <w:rsid w:val="00652422"/>
    <w:rsid w:val="006528E4"/>
    <w:rsid w:val="00653223"/>
    <w:rsid w:val="00653FE9"/>
    <w:rsid w:val="00654157"/>
    <w:rsid w:val="00654170"/>
    <w:rsid w:val="006541EB"/>
    <w:rsid w:val="00654664"/>
    <w:rsid w:val="00655621"/>
    <w:rsid w:val="006559C2"/>
    <w:rsid w:val="006559E9"/>
    <w:rsid w:val="00655A9F"/>
    <w:rsid w:val="00655CE3"/>
    <w:rsid w:val="00655D6F"/>
    <w:rsid w:val="00655EB3"/>
    <w:rsid w:val="00656074"/>
    <w:rsid w:val="006569DE"/>
    <w:rsid w:val="00656C98"/>
    <w:rsid w:val="00656F3B"/>
    <w:rsid w:val="00657BAF"/>
    <w:rsid w:val="00657C78"/>
    <w:rsid w:val="00657E5F"/>
    <w:rsid w:val="00660A02"/>
    <w:rsid w:val="00660F50"/>
    <w:rsid w:val="00661453"/>
    <w:rsid w:val="00661927"/>
    <w:rsid w:val="00661B00"/>
    <w:rsid w:val="00661B61"/>
    <w:rsid w:val="00661C1E"/>
    <w:rsid w:val="00662065"/>
    <w:rsid w:val="006628E2"/>
    <w:rsid w:val="00662AC5"/>
    <w:rsid w:val="00663810"/>
    <w:rsid w:val="006639E0"/>
    <w:rsid w:val="00663ADD"/>
    <w:rsid w:val="006643B5"/>
    <w:rsid w:val="00664EE2"/>
    <w:rsid w:val="00664F31"/>
    <w:rsid w:val="00665025"/>
    <w:rsid w:val="006650B3"/>
    <w:rsid w:val="006651B7"/>
    <w:rsid w:val="0066585E"/>
    <w:rsid w:val="00665E4B"/>
    <w:rsid w:val="00665F62"/>
    <w:rsid w:val="00665F96"/>
    <w:rsid w:val="006660EA"/>
    <w:rsid w:val="006668C1"/>
    <w:rsid w:val="006669C0"/>
    <w:rsid w:val="00666ACB"/>
    <w:rsid w:val="006676C8"/>
    <w:rsid w:val="006707F2"/>
    <w:rsid w:val="00670C82"/>
    <w:rsid w:val="00670CD2"/>
    <w:rsid w:val="00670CE5"/>
    <w:rsid w:val="00671340"/>
    <w:rsid w:val="00671365"/>
    <w:rsid w:val="0067158D"/>
    <w:rsid w:val="00671692"/>
    <w:rsid w:val="0067175C"/>
    <w:rsid w:val="00671C2B"/>
    <w:rsid w:val="00672718"/>
    <w:rsid w:val="00672758"/>
    <w:rsid w:val="00672E40"/>
    <w:rsid w:val="00673C7C"/>
    <w:rsid w:val="00673E81"/>
    <w:rsid w:val="0067409E"/>
    <w:rsid w:val="0067420C"/>
    <w:rsid w:val="00674ACA"/>
    <w:rsid w:val="00674B73"/>
    <w:rsid w:val="00674EB3"/>
    <w:rsid w:val="0067587A"/>
    <w:rsid w:val="00675949"/>
    <w:rsid w:val="00675D5E"/>
    <w:rsid w:val="00675E52"/>
    <w:rsid w:val="006767C4"/>
    <w:rsid w:val="0067685A"/>
    <w:rsid w:val="00676BC7"/>
    <w:rsid w:val="00676C54"/>
    <w:rsid w:val="00676DC8"/>
    <w:rsid w:val="006776BF"/>
    <w:rsid w:val="00677B13"/>
    <w:rsid w:val="00677B93"/>
    <w:rsid w:val="00680288"/>
    <w:rsid w:val="00680873"/>
    <w:rsid w:val="00680C56"/>
    <w:rsid w:val="0068126A"/>
    <w:rsid w:val="006813A6"/>
    <w:rsid w:val="006817B1"/>
    <w:rsid w:val="0068198E"/>
    <w:rsid w:val="00681A61"/>
    <w:rsid w:val="00681C1E"/>
    <w:rsid w:val="00681F06"/>
    <w:rsid w:val="00681FDD"/>
    <w:rsid w:val="00682276"/>
    <w:rsid w:val="0068265C"/>
    <w:rsid w:val="006827DD"/>
    <w:rsid w:val="00682994"/>
    <w:rsid w:val="00682C8A"/>
    <w:rsid w:val="0068328F"/>
    <w:rsid w:val="00683401"/>
    <w:rsid w:val="006836B1"/>
    <w:rsid w:val="00683922"/>
    <w:rsid w:val="006839F6"/>
    <w:rsid w:val="00683DA0"/>
    <w:rsid w:val="006842BF"/>
    <w:rsid w:val="00684583"/>
    <w:rsid w:val="00684A02"/>
    <w:rsid w:val="00684D43"/>
    <w:rsid w:val="0068523E"/>
    <w:rsid w:val="006859C9"/>
    <w:rsid w:val="00685A6C"/>
    <w:rsid w:val="00685B1C"/>
    <w:rsid w:val="00685B9E"/>
    <w:rsid w:val="00685C9B"/>
    <w:rsid w:val="00685F7B"/>
    <w:rsid w:val="0068622B"/>
    <w:rsid w:val="00686438"/>
    <w:rsid w:val="00686613"/>
    <w:rsid w:val="00686A90"/>
    <w:rsid w:val="00686ACE"/>
    <w:rsid w:val="00687113"/>
    <w:rsid w:val="00687218"/>
    <w:rsid w:val="00687561"/>
    <w:rsid w:val="006878D9"/>
    <w:rsid w:val="00690212"/>
    <w:rsid w:val="00690AE6"/>
    <w:rsid w:val="00690BD6"/>
    <w:rsid w:val="00690E03"/>
    <w:rsid w:val="006915F2"/>
    <w:rsid w:val="0069190D"/>
    <w:rsid w:val="00692042"/>
    <w:rsid w:val="00692388"/>
    <w:rsid w:val="006929E4"/>
    <w:rsid w:val="00692F49"/>
    <w:rsid w:val="006934E9"/>
    <w:rsid w:val="0069376A"/>
    <w:rsid w:val="00693BB8"/>
    <w:rsid w:val="00694822"/>
    <w:rsid w:val="00694E10"/>
    <w:rsid w:val="0069531C"/>
    <w:rsid w:val="006953E7"/>
    <w:rsid w:val="0069549F"/>
    <w:rsid w:val="0069569F"/>
    <w:rsid w:val="00695ADC"/>
    <w:rsid w:val="00695F4D"/>
    <w:rsid w:val="006961DF"/>
    <w:rsid w:val="00696A03"/>
    <w:rsid w:val="00696A64"/>
    <w:rsid w:val="00696C2C"/>
    <w:rsid w:val="00696CF5"/>
    <w:rsid w:val="00696EBC"/>
    <w:rsid w:val="0069700B"/>
    <w:rsid w:val="006A0103"/>
    <w:rsid w:val="006A03AC"/>
    <w:rsid w:val="006A145D"/>
    <w:rsid w:val="006A1AAD"/>
    <w:rsid w:val="006A20AF"/>
    <w:rsid w:val="006A21BE"/>
    <w:rsid w:val="006A2222"/>
    <w:rsid w:val="006A28ED"/>
    <w:rsid w:val="006A2AB9"/>
    <w:rsid w:val="006A339F"/>
    <w:rsid w:val="006A5973"/>
    <w:rsid w:val="006A5CDE"/>
    <w:rsid w:val="006A6790"/>
    <w:rsid w:val="006A6D38"/>
    <w:rsid w:val="006A76EE"/>
    <w:rsid w:val="006A78C4"/>
    <w:rsid w:val="006A78DD"/>
    <w:rsid w:val="006A7994"/>
    <w:rsid w:val="006A7B88"/>
    <w:rsid w:val="006B0439"/>
    <w:rsid w:val="006B04B9"/>
    <w:rsid w:val="006B0748"/>
    <w:rsid w:val="006B160B"/>
    <w:rsid w:val="006B18E2"/>
    <w:rsid w:val="006B1D88"/>
    <w:rsid w:val="006B275A"/>
    <w:rsid w:val="006B283E"/>
    <w:rsid w:val="006B2BFE"/>
    <w:rsid w:val="006B2FD7"/>
    <w:rsid w:val="006B3151"/>
    <w:rsid w:val="006B3594"/>
    <w:rsid w:val="006B35BC"/>
    <w:rsid w:val="006B378F"/>
    <w:rsid w:val="006B3C35"/>
    <w:rsid w:val="006B4207"/>
    <w:rsid w:val="006B43FD"/>
    <w:rsid w:val="006B5987"/>
    <w:rsid w:val="006B5A43"/>
    <w:rsid w:val="006B6359"/>
    <w:rsid w:val="006B6565"/>
    <w:rsid w:val="006B6B7E"/>
    <w:rsid w:val="006B6D0D"/>
    <w:rsid w:val="006B6F15"/>
    <w:rsid w:val="006C0338"/>
    <w:rsid w:val="006C04CA"/>
    <w:rsid w:val="006C05ED"/>
    <w:rsid w:val="006C0702"/>
    <w:rsid w:val="006C071B"/>
    <w:rsid w:val="006C0864"/>
    <w:rsid w:val="006C1066"/>
    <w:rsid w:val="006C124D"/>
    <w:rsid w:val="006C1349"/>
    <w:rsid w:val="006C134B"/>
    <w:rsid w:val="006C140D"/>
    <w:rsid w:val="006C1499"/>
    <w:rsid w:val="006C1BC1"/>
    <w:rsid w:val="006C1F50"/>
    <w:rsid w:val="006C22BB"/>
    <w:rsid w:val="006C28EE"/>
    <w:rsid w:val="006C2E30"/>
    <w:rsid w:val="006C30BB"/>
    <w:rsid w:val="006C3BDD"/>
    <w:rsid w:val="006C429E"/>
    <w:rsid w:val="006C4892"/>
    <w:rsid w:val="006C49AA"/>
    <w:rsid w:val="006C4E7A"/>
    <w:rsid w:val="006C4F5B"/>
    <w:rsid w:val="006C5113"/>
    <w:rsid w:val="006C5681"/>
    <w:rsid w:val="006C598E"/>
    <w:rsid w:val="006C5AB6"/>
    <w:rsid w:val="006C60B1"/>
    <w:rsid w:val="006C680E"/>
    <w:rsid w:val="006C6CEA"/>
    <w:rsid w:val="006C6F95"/>
    <w:rsid w:val="006C7467"/>
    <w:rsid w:val="006C7729"/>
    <w:rsid w:val="006C7E86"/>
    <w:rsid w:val="006D0390"/>
    <w:rsid w:val="006D0C9C"/>
    <w:rsid w:val="006D0D7D"/>
    <w:rsid w:val="006D0D9D"/>
    <w:rsid w:val="006D1090"/>
    <w:rsid w:val="006D11CE"/>
    <w:rsid w:val="006D1965"/>
    <w:rsid w:val="006D1B8E"/>
    <w:rsid w:val="006D2803"/>
    <w:rsid w:val="006D2D7C"/>
    <w:rsid w:val="006D3015"/>
    <w:rsid w:val="006D31DF"/>
    <w:rsid w:val="006D347D"/>
    <w:rsid w:val="006D38E9"/>
    <w:rsid w:val="006D3D24"/>
    <w:rsid w:val="006D454A"/>
    <w:rsid w:val="006D47C7"/>
    <w:rsid w:val="006D5EFB"/>
    <w:rsid w:val="006D5F8A"/>
    <w:rsid w:val="006D611F"/>
    <w:rsid w:val="006D67D6"/>
    <w:rsid w:val="006D6959"/>
    <w:rsid w:val="006D6FF6"/>
    <w:rsid w:val="006D70B2"/>
    <w:rsid w:val="006D7C28"/>
    <w:rsid w:val="006E06B5"/>
    <w:rsid w:val="006E17E6"/>
    <w:rsid w:val="006E2069"/>
    <w:rsid w:val="006E2141"/>
    <w:rsid w:val="006E26F0"/>
    <w:rsid w:val="006E3167"/>
    <w:rsid w:val="006E324A"/>
    <w:rsid w:val="006E32A7"/>
    <w:rsid w:val="006E32CA"/>
    <w:rsid w:val="006E3498"/>
    <w:rsid w:val="006E35DA"/>
    <w:rsid w:val="006E3734"/>
    <w:rsid w:val="006E3ADD"/>
    <w:rsid w:val="006E3C43"/>
    <w:rsid w:val="006E3E1F"/>
    <w:rsid w:val="006E4BCD"/>
    <w:rsid w:val="006E5188"/>
    <w:rsid w:val="006E581A"/>
    <w:rsid w:val="006E65C3"/>
    <w:rsid w:val="006E6F7B"/>
    <w:rsid w:val="006E7D01"/>
    <w:rsid w:val="006E7F94"/>
    <w:rsid w:val="006F022A"/>
    <w:rsid w:val="006F0517"/>
    <w:rsid w:val="006F05E0"/>
    <w:rsid w:val="006F0625"/>
    <w:rsid w:val="006F0D08"/>
    <w:rsid w:val="006F11C6"/>
    <w:rsid w:val="006F12B0"/>
    <w:rsid w:val="006F131F"/>
    <w:rsid w:val="006F1700"/>
    <w:rsid w:val="006F2228"/>
    <w:rsid w:val="006F22DF"/>
    <w:rsid w:val="006F2352"/>
    <w:rsid w:val="006F23F8"/>
    <w:rsid w:val="006F2C37"/>
    <w:rsid w:val="006F3C86"/>
    <w:rsid w:val="006F3DDD"/>
    <w:rsid w:val="006F40A0"/>
    <w:rsid w:val="006F4291"/>
    <w:rsid w:val="006F42B8"/>
    <w:rsid w:val="006F48E2"/>
    <w:rsid w:val="006F4CAB"/>
    <w:rsid w:val="006F4E6A"/>
    <w:rsid w:val="006F512D"/>
    <w:rsid w:val="006F5817"/>
    <w:rsid w:val="006F5B40"/>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584"/>
    <w:rsid w:val="0070171C"/>
    <w:rsid w:val="00701835"/>
    <w:rsid w:val="00701885"/>
    <w:rsid w:val="00701C47"/>
    <w:rsid w:val="007020FE"/>
    <w:rsid w:val="0070211F"/>
    <w:rsid w:val="00702788"/>
    <w:rsid w:val="007029FC"/>
    <w:rsid w:val="00702B6C"/>
    <w:rsid w:val="00702D3D"/>
    <w:rsid w:val="00703072"/>
    <w:rsid w:val="00703113"/>
    <w:rsid w:val="0070394B"/>
    <w:rsid w:val="00703B3F"/>
    <w:rsid w:val="00703DA4"/>
    <w:rsid w:val="00704E02"/>
    <w:rsid w:val="00705016"/>
    <w:rsid w:val="007057AB"/>
    <w:rsid w:val="00705AC2"/>
    <w:rsid w:val="00705CBC"/>
    <w:rsid w:val="007062F9"/>
    <w:rsid w:val="0070646B"/>
    <w:rsid w:val="0070653B"/>
    <w:rsid w:val="00706656"/>
    <w:rsid w:val="0070699D"/>
    <w:rsid w:val="00706A2D"/>
    <w:rsid w:val="00706C4B"/>
    <w:rsid w:val="00707410"/>
    <w:rsid w:val="00707466"/>
    <w:rsid w:val="007077EA"/>
    <w:rsid w:val="007108F3"/>
    <w:rsid w:val="007119B1"/>
    <w:rsid w:val="00711BBC"/>
    <w:rsid w:val="00711F95"/>
    <w:rsid w:val="00712282"/>
    <w:rsid w:val="007122D0"/>
    <w:rsid w:val="00712918"/>
    <w:rsid w:val="00712BD5"/>
    <w:rsid w:val="00713304"/>
    <w:rsid w:val="007141C6"/>
    <w:rsid w:val="0071464A"/>
    <w:rsid w:val="00714C18"/>
    <w:rsid w:val="00715222"/>
    <w:rsid w:val="00715403"/>
    <w:rsid w:val="00715D79"/>
    <w:rsid w:val="00716015"/>
    <w:rsid w:val="0071619C"/>
    <w:rsid w:val="007166D6"/>
    <w:rsid w:val="007167B4"/>
    <w:rsid w:val="00716D0D"/>
    <w:rsid w:val="00716EB8"/>
    <w:rsid w:val="00716ECA"/>
    <w:rsid w:val="00717102"/>
    <w:rsid w:val="0071715D"/>
    <w:rsid w:val="00717337"/>
    <w:rsid w:val="0071752A"/>
    <w:rsid w:val="00717660"/>
    <w:rsid w:val="0072003E"/>
    <w:rsid w:val="00720203"/>
    <w:rsid w:val="00720580"/>
    <w:rsid w:val="007205E3"/>
    <w:rsid w:val="00721195"/>
    <w:rsid w:val="007218FD"/>
    <w:rsid w:val="00721D18"/>
    <w:rsid w:val="0072237D"/>
    <w:rsid w:val="0072264A"/>
    <w:rsid w:val="00723410"/>
    <w:rsid w:val="00723428"/>
    <w:rsid w:val="0072345A"/>
    <w:rsid w:val="00723502"/>
    <w:rsid w:val="007236B2"/>
    <w:rsid w:val="00723D43"/>
    <w:rsid w:val="00723D4E"/>
    <w:rsid w:val="00724205"/>
    <w:rsid w:val="00724253"/>
    <w:rsid w:val="00724436"/>
    <w:rsid w:val="00724920"/>
    <w:rsid w:val="00724993"/>
    <w:rsid w:val="007249F0"/>
    <w:rsid w:val="00724CF2"/>
    <w:rsid w:val="00724D66"/>
    <w:rsid w:val="007255E7"/>
    <w:rsid w:val="00725773"/>
    <w:rsid w:val="007272CF"/>
    <w:rsid w:val="00727302"/>
    <w:rsid w:val="00727557"/>
    <w:rsid w:val="00727D06"/>
    <w:rsid w:val="007300F7"/>
    <w:rsid w:val="0073060F"/>
    <w:rsid w:val="00730C03"/>
    <w:rsid w:val="00732098"/>
    <w:rsid w:val="007323D6"/>
    <w:rsid w:val="00732500"/>
    <w:rsid w:val="00732F19"/>
    <w:rsid w:val="0073301C"/>
    <w:rsid w:val="00733160"/>
    <w:rsid w:val="0073343D"/>
    <w:rsid w:val="007335C1"/>
    <w:rsid w:val="0073391F"/>
    <w:rsid w:val="00733A69"/>
    <w:rsid w:val="00734430"/>
    <w:rsid w:val="00734683"/>
    <w:rsid w:val="00734AE0"/>
    <w:rsid w:val="00734CFA"/>
    <w:rsid w:val="0073691D"/>
    <w:rsid w:val="00736BFE"/>
    <w:rsid w:val="0073702B"/>
    <w:rsid w:val="00737B8C"/>
    <w:rsid w:val="00740124"/>
    <w:rsid w:val="00740675"/>
    <w:rsid w:val="00740966"/>
    <w:rsid w:val="00740AF0"/>
    <w:rsid w:val="0074112D"/>
    <w:rsid w:val="007416FA"/>
    <w:rsid w:val="007417A4"/>
    <w:rsid w:val="00741817"/>
    <w:rsid w:val="00741AB1"/>
    <w:rsid w:val="00741B50"/>
    <w:rsid w:val="00742090"/>
    <w:rsid w:val="00742C0B"/>
    <w:rsid w:val="00742FA1"/>
    <w:rsid w:val="00743040"/>
    <w:rsid w:val="00743B9C"/>
    <w:rsid w:val="00743DC5"/>
    <w:rsid w:val="0074400B"/>
    <w:rsid w:val="00744F5C"/>
    <w:rsid w:val="0074578B"/>
    <w:rsid w:val="00745A62"/>
    <w:rsid w:val="00745EFA"/>
    <w:rsid w:val="007461C8"/>
    <w:rsid w:val="00746D30"/>
    <w:rsid w:val="00746FC1"/>
    <w:rsid w:val="007476F5"/>
    <w:rsid w:val="00747772"/>
    <w:rsid w:val="0075051E"/>
    <w:rsid w:val="00750E6E"/>
    <w:rsid w:val="00750FA0"/>
    <w:rsid w:val="00751268"/>
    <w:rsid w:val="00751516"/>
    <w:rsid w:val="0075170A"/>
    <w:rsid w:val="00751E0C"/>
    <w:rsid w:val="007525B9"/>
    <w:rsid w:val="007526AF"/>
    <w:rsid w:val="00752BD5"/>
    <w:rsid w:val="007532E0"/>
    <w:rsid w:val="00753315"/>
    <w:rsid w:val="00753772"/>
    <w:rsid w:val="0075399F"/>
    <w:rsid w:val="00754408"/>
    <w:rsid w:val="00754A39"/>
    <w:rsid w:val="00754AF7"/>
    <w:rsid w:val="00756220"/>
    <w:rsid w:val="007565F8"/>
    <w:rsid w:val="00756DAC"/>
    <w:rsid w:val="0075717F"/>
    <w:rsid w:val="00757751"/>
    <w:rsid w:val="00757ABD"/>
    <w:rsid w:val="00757E52"/>
    <w:rsid w:val="00760319"/>
    <w:rsid w:val="00760406"/>
    <w:rsid w:val="007604DF"/>
    <w:rsid w:val="00760839"/>
    <w:rsid w:val="00760851"/>
    <w:rsid w:val="00760C72"/>
    <w:rsid w:val="00760D54"/>
    <w:rsid w:val="00762370"/>
    <w:rsid w:val="0076373A"/>
    <w:rsid w:val="0076453B"/>
    <w:rsid w:val="00764685"/>
    <w:rsid w:val="00764A7D"/>
    <w:rsid w:val="00764EE5"/>
    <w:rsid w:val="00765996"/>
    <w:rsid w:val="00765B94"/>
    <w:rsid w:val="00765C7A"/>
    <w:rsid w:val="00765DC5"/>
    <w:rsid w:val="00765F83"/>
    <w:rsid w:val="00766B82"/>
    <w:rsid w:val="00766D50"/>
    <w:rsid w:val="0076754D"/>
    <w:rsid w:val="00767A65"/>
    <w:rsid w:val="00767BA5"/>
    <w:rsid w:val="00767F13"/>
    <w:rsid w:val="00770361"/>
    <w:rsid w:val="0077061E"/>
    <w:rsid w:val="007707B6"/>
    <w:rsid w:val="00770ED0"/>
    <w:rsid w:val="00771666"/>
    <w:rsid w:val="00771994"/>
    <w:rsid w:val="00771C06"/>
    <w:rsid w:val="00772F78"/>
    <w:rsid w:val="00773516"/>
    <w:rsid w:val="00773CAC"/>
    <w:rsid w:val="00773E5B"/>
    <w:rsid w:val="007741B7"/>
    <w:rsid w:val="007741B9"/>
    <w:rsid w:val="0077471C"/>
    <w:rsid w:val="00774F44"/>
    <w:rsid w:val="00775584"/>
    <w:rsid w:val="00776399"/>
    <w:rsid w:val="007763A4"/>
    <w:rsid w:val="007764F2"/>
    <w:rsid w:val="007765D6"/>
    <w:rsid w:val="00776724"/>
    <w:rsid w:val="00776795"/>
    <w:rsid w:val="0077699B"/>
    <w:rsid w:val="007770B0"/>
    <w:rsid w:val="00777711"/>
    <w:rsid w:val="0078035D"/>
    <w:rsid w:val="00780B61"/>
    <w:rsid w:val="00781256"/>
    <w:rsid w:val="00781A1E"/>
    <w:rsid w:val="00781DA5"/>
    <w:rsid w:val="00782069"/>
    <w:rsid w:val="007825DA"/>
    <w:rsid w:val="007828C1"/>
    <w:rsid w:val="007829FA"/>
    <w:rsid w:val="0078328E"/>
    <w:rsid w:val="007833EC"/>
    <w:rsid w:val="00783465"/>
    <w:rsid w:val="00783678"/>
    <w:rsid w:val="00783855"/>
    <w:rsid w:val="007838EA"/>
    <w:rsid w:val="00783AFF"/>
    <w:rsid w:val="0078442A"/>
    <w:rsid w:val="00784E8B"/>
    <w:rsid w:val="00785695"/>
    <w:rsid w:val="00785829"/>
    <w:rsid w:val="00785D48"/>
    <w:rsid w:val="00786034"/>
    <w:rsid w:val="00786434"/>
    <w:rsid w:val="00786B2F"/>
    <w:rsid w:val="007873C6"/>
    <w:rsid w:val="007873CA"/>
    <w:rsid w:val="00790188"/>
    <w:rsid w:val="007901AD"/>
    <w:rsid w:val="00790637"/>
    <w:rsid w:val="00790655"/>
    <w:rsid w:val="00790ACD"/>
    <w:rsid w:val="00790C60"/>
    <w:rsid w:val="007916A2"/>
    <w:rsid w:val="00791C5C"/>
    <w:rsid w:val="0079240C"/>
    <w:rsid w:val="007924D7"/>
    <w:rsid w:val="00793224"/>
    <w:rsid w:val="00793A1D"/>
    <w:rsid w:val="00793E2A"/>
    <w:rsid w:val="00794398"/>
    <w:rsid w:val="007944F9"/>
    <w:rsid w:val="00794C81"/>
    <w:rsid w:val="00794DC0"/>
    <w:rsid w:val="00794EB2"/>
    <w:rsid w:val="0079528B"/>
    <w:rsid w:val="007952C6"/>
    <w:rsid w:val="007958C8"/>
    <w:rsid w:val="007959BC"/>
    <w:rsid w:val="0079607D"/>
    <w:rsid w:val="00797358"/>
    <w:rsid w:val="007977B9"/>
    <w:rsid w:val="007978A2"/>
    <w:rsid w:val="00797A02"/>
    <w:rsid w:val="00797C06"/>
    <w:rsid w:val="00797C8C"/>
    <w:rsid w:val="007A081D"/>
    <w:rsid w:val="007A0848"/>
    <w:rsid w:val="007A099B"/>
    <w:rsid w:val="007A0B21"/>
    <w:rsid w:val="007A0ED6"/>
    <w:rsid w:val="007A1394"/>
    <w:rsid w:val="007A1A2D"/>
    <w:rsid w:val="007A1DFA"/>
    <w:rsid w:val="007A1FAD"/>
    <w:rsid w:val="007A227C"/>
    <w:rsid w:val="007A24B8"/>
    <w:rsid w:val="007A28A9"/>
    <w:rsid w:val="007A3390"/>
    <w:rsid w:val="007A3447"/>
    <w:rsid w:val="007A34E5"/>
    <w:rsid w:val="007A3C50"/>
    <w:rsid w:val="007A3CBE"/>
    <w:rsid w:val="007A425B"/>
    <w:rsid w:val="007A44C1"/>
    <w:rsid w:val="007A50B1"/>
    <w:rsid w:val="007A5556"/>
    <w:rsid w:val="007A59B3"/>
    <w:rsid w:val="007A5A7D"/>
    <w:rsid w:val="007A5ABD"/>
    <w:rsid w:val="007A5F81"/>
    <w:rsid w:val="007A67CC"/>
    <w:rsid w:val="007A6A47"/>
    <w:rsid w:val="007A6D87"/>
    <w:rsid w:val="007A7293"/>
    <w:rsid w:val="007A7A26"/>
    <w:rsid w:val="007A7E71"/>
    <w:rsid w:val="007A7FCA"/>
    <w:rsid w:val="007A7FD7"/>
    <w:rsid w:val="007B0182"/>
    <w:rsid w:val="007B03A7"/>
    <w:rsid w:val="007B071C"/>
    <w:rsid w:val="007B0C86"/>
    <w:rsid w:val="007B0D3C"/>
    <w:rsid w:val="007B1029"/>
    <w:rsid w:val="007B11C1"/>
    <w:rsid w:val="007B16A5"/>
    <w:rsid w:val="007B19E7"/>
    <w:rsid w:val="007B22F0"/>
    <w:rsid w:val="007B2EA8"/>
    <w:rsid w:val="007B30B4"/>
    <w:rsid w:val="007B3C73"/>
    <w:rsid w:val="007B3F2F"/>
    <w:rsid w:val="007B465D"/>
    <w:rsid w:val="007B474D"/>
    <w:rsid w:val="007B4C50"/>
    <w:rsid w:val="007B4CA6"/>
    <w:rsid w:val="007B5918"/>
    <w:rsid w:val="007B5DC7"/>
    <w:rsid w:val="007B61B4"/>
    <w:rsid w:val="007B62BA"/>
    <w:rsid w:val="007B6531"/>
    <w:rsid w:val="007B6825"/>
    <w:rsid w:val="007B6B0B"/>
    <w:rsid w:val="007B6EEF"/>
    <w:rsid w:val="007B7641"/>
    <w:rsid w:val="007B7C25"/>
    <w:rsid w:val="007B7F79"/>
    <w:rsid w:val="007C040B"/>
    <w:rsid w:val="007C17D8"/>
    <w:rsid w:val="007C1D29"/>
    <w:rsid w:val="007C1D67"/>
    <w:rsid w:val="007C219D"/>
    <w:rsid w:val="007C2876"/>
    <w:rsid w:val="007C2EED"/>
    <w:rsid w:val="007C36C5"/>
    <w:rsid w:val="007C3892"/>
    <w:rsid w:val="007C3A05"/>
    <w:rsid w:val="007C3F11"/>
    <w:rsid w:val="007C3FE2"/>
    <w:rsid w:val="007C4115"/>
    <w:rsid w:val="007C416B"/>
    <w:rsid w:val="007C4BA9"/>
    <w:rsid w:val="007C5099"/>
    <w:rsid w:val="007C57BD"/>
    <w:rsid w:val="007C5873"/>
    <w:rsid w:val="007C6F15"/>
    <w:rsid w:val="007C795F"/>
    <w:rsid w:val="007C79D5"/>
    <w:rsid w:val="007C7CE4"/>
    <w:rsid w:val="007C7FE7"/>
    <w:rsid w:val="007D0073"/>
    <w:rsid w:val="007D05C1"/>
    <w:rsid w:val="007D0714"/>
    <w:rsid w:val="007D0E95"/>
    <w:rsid w:val="007D10E4"/>
    <w:rsid w:val="007D1139"/>
    <w:rsid w:val="007D1506"/>
    <w:rsid w:val="007D1786"/>
    <w:rsid w:val="007D1F74"/>
    <w:rsid w:val="007D2911"/>
    <w:rsid w:val="007D2B6A"/>
    <w:rsid w:val="007D2F52"/>
    <w:rsid w:val="007D2FCC"/>
    <w:rsid w:val="007D33FC"/>
    <w:rsid w:val="007D39A0"/>
    <w:rsid w:val="007D418D"/>
    <w:rsid w:val="007D457E"/>
    <w:rsid w:val="007D4ABC"/>
    <w:rsid w:val="007D4D1A"/>
    <w:rsid w:val="007D4D64"/>
    <w:rsid w:val="007D53BD"/>
    <w:rsid w:val="007D582E"/>
    <w:rsid w:val="007D5E30"/>
    <w:rsid w:val="007D5FEF"/>
    <w:rsid w:val="007D618A"/>
    <w:rsid w:val="007D69E0"/>
    <w:rsid w:val="007D6BD6"/>
    <w:rsid w:val="007D70F1"/>
    <w:rsid w:val="007D79E0"/>
    <w:rsid w:val="007D7B4B"/>
    <w:rsid w:val="007D7E2B"/>
    <w:rsid w:val="007D7E56"/>
    <w:rsid w:val="007E03BD"/>
    <w:rsid w:val="007E0F3D"/>
    <w:rsid w:val="007E12D0"/>
    <w:rsid w:val="007E1488"/>
    <w:rsid w:val="007E15CB"/>
    <w:rsid w:val="007E1666"/>
    <w:rsid w:val="007E178A"/>
    <w:rsid w:val="007E1B10"/>
    <w:rsid w:val="007E217F"/>
    <w:rsid w:val="007E2326"/>
    <w:rsid w:val="007E232E"/>
    <w:rsid w:val="007E2407"/>
    <w:rsid w:val="007E29A2"/>
    <w:rsid w:val="007E29F1"/>
    <w:rsid w:val="007E2C9B"/>
    <w:rsid w:val="007E30C8"/>
    <w:rsid w:val="007E364E"/>
    <w:rsid w:val="007E380A"/>
    <w:rsid w:val="007E3AEA"/>
    <w:rsid w:val="007E3FF9"/>
    <w:rsid w:val="007E413A"/>
    <w:rsid w:val="007E4E8E"/>
    <w:rsid w:val="007E4F60"/>
    <w:rsid w:val="007E5337"/>
    <w:rsid w:val="007E577B"/>
    <w:rsid w:val="007E60A7"/>
    <w:rsid w:val="007E7422"/>
    <w:rsid w:val="007E7565"/>
    <w:rsid w:val="007E7583"/>
    <w:rsid w:val="007E7786"/>
    <w:rsid w:val="007E7BB8"/>
    <w:rsid w:val="007E7C87"/>
    <w:rsid w:val="007F06A4"/>
    <w:rsid w:val="007F07D5"/>
    <w:rsid w:val="007F0AB3"/>
    <w:rsid w:val="007F0F39"/>
    <w:rsid w:val="007F14A8"/>
    <w:rsid w:val="007F1D36"/>
    <w:rsid w:val="007F1DFA"/>
    <w:rsid w:val="007F246C"/>
    <w:rsid w:val="007F2F5E"/>
    <w:rsid w:val="007F3993"/>
    <w:rsid w:val="007F3D72"/>
    <w:rsid w:val="007F48C8"/>
    <w:rsid w:val="007F48D6"/>
    <w:rsid w:val="007F573A"/>
    <w:rsid w:val="007F5AB9"/>
    <w:rsid w:val="007F5D3E"/>
    <w:rsid w:val="007F6146"/>
    <w:rsid w:val="007F641C"/>
    <w:rsid w:val="007F65A3"/>
    <w:rsid w:val="007F6B08"/>
    <w:rsid w:val="007F6C95"/>
    <w:rsid w:val="007F6ECE"/>
    <w:rsid w:val="007F7A92"/>
    <w:rsid w:val="007F7CB4"/>
    <w:rsid w:val="007F7EB3"/>
    <w:rsid w:val="008001BD"/>
    <w:rsid w:val="0080059F"/>
    <w:rsid w:val="00800655"/>
    <w:rsid w:val="00800E58"/>
    <w:rsid w:val="00801073"/>
    <w:rsid w:val="008020BB"/>
    <w:rsid w:val="008021E3"/>
    <w:rsid w:val="00802273"/>
    <w:rsid w:val="00802D17"/>
    <w:rsid w:val="00803060"/>
    <w:rsid w:val="008033C5"/>
    <w:rsid w:val="00803CF3"/>
    <w:rsid w:val="0080419C"/>
    <w:rsid w:val="00805CA4"/>
    <w:rsid w:val="00806000"/>
    <w:rsid w:val="00806294"/>
    <w:rsid w:val="00806508"/>
    <w:rsid w:val="00806C22"/>
    <w:rsid w:val="00806C85"/>
    <w:rsid w:val="00807343"/>
    <w:rsid w:val="008074AA"/>
    <w:rsid w:val="00807702"/>
    <w:rsid w:val="00807DF8"/>
    <w:rsid w:val="00810790"/>
    <w:rsid w:val="00810950"/>
    <w:rsid w:val="00810B95"/>
    <w:rsid w:val="00810BBB"/>
    <w:rsid w:val="0081110B"/>
    <w:rsid w:val="00811622"/>
    <w:rsid w:val="00811672"/>
    <w:rsid w:val="008117B0"/>
    <w:rsid w:val="00811D62"/>
    <w:rsid w:val="00811F1E"/>
    <w:rsid w:val="00812443"/>
    <w:rsid w:val="00812C63"/>
    <w:rsid w:val="0081309B"/>
    <w:rsid w:val="00813362"/>
    <w:rsid w:val="00813D0B"/>
    <w:rsid w:val="008141E0"/>
    <w:rsid w:val="00814443"/>
    <w:rsid w:val="00814BBC"/>
    <w:rsid w:val="00815143"/>
    <w:rsid w:val="00815573"/>
    <w:rsid w:val="0081578F"/>
    <w:rsid w:val="0081591F"/>
    <w:rsid w:val="00815DD5"/>
    <w:rsid w:val="008161FD"/>
    <w:rsid w:val="008165EB"/>
    <w:rsid w:val="00816889"/>
    <w:rsid w:val="00816E4A"/>
    <w:rsid w:val="00816F27"/>
    <w:rsid w:val="00817267"/>
    <w:rsid w:val="00817426"/>
    <w:rsid w:val="00817453"/>
    <w:rsid w:val="0081774F"/>
    <w:rsid w:val="008200FB"/>
    <w:rsid w:val="008207EC"/>
    <w:rsid w:val="00820FFE"/>
    <w:rsid w:val="0082143F"/>
    <w:rsid w:val="008218E5"/>
    <w:rsid w:val="00821913"/>
    <w:rsid w:val="00822021"/>
    <w:rsid w:val="0082217E"/>
    <w:rsid w:val="008221DE"/>
    <w:rsid w:val="008222DC"/>
    <w:rsid w:val="00822F29"/>
    <w:rsid w:val="008231D8"/>
    <w:rsid w:val="0082346E"/>
    <w:rsid w:val="00823A9D"/>
    <w:rsid w:val="00823CA9"/>
    <w:rsid w:val="00823CF8"/>
    <w:rsid w:val="00823DD6"/>
    <w:rsid w:val="008244A6"/>
    <w:rsid w:val="008246E8"/>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0F12"/>
    <w:rsid w:val="00831584"/>
    <w:rsid w:val="008316A5"/>
    <w:rsid w:val="0083188C"/>
    <w:rsid w:val="00831AA8"/>
    <w:rsid w:val="00831C11"/>
    <w:rsid w:val="00831C2B"/>
    <w:rsid w:val="00831E31"/>
    <w:rsid w:val="00832537"/>
    <w:rsid w:val="00832589"/>
    <w:rsid w:val="0083272B"/>
    <w:rsid w:val="0083444C"/>
    <w:rsid w:val="0083450A"/>
    <w:rsid w:val="008346CF"/>
    <w:rsid w:val="00834817"/>
    <w:rsid w:val="00834A3E"/>
    <w:rsid w:val="00834BA9"/>
    <w:rsid w:val="00834F29"/>
    <w:rsid w:val="008352AB"/>
    <w:rsid w:val="008353CE"/>
    <w:rsid w:val="00835D16"/>
    <w:rsid w:val="00836264"/>
    <w:rsid w:val="0083631E"/>
    <w:rsid w:val="008373BE"/>
    <w:rsid w:val="00837659"/>
    <w:rsid w:val="0083776F"/>
    <w:rsid w:val="008379A5"/>
    <w:rsid w:val="00837C16"/>
    <w:rsid w:val="00837FAB"/>
    <w:rsid w:val="008400BC"/>
    <w:rsid w:val="0084032E"/>
    <w:rsid w:val="008403D4"/>
    <w:rsid w:val="008404F7"/>
    <w:rsid w:val="008406BB"/>
    <w:rsid w:val="0084095B"/>
    <w:rsid w:val="00840FB9"/>
    <w:rsid w:val="008411A0"/>
    <w:rsid w:val="0084144C"/>
    <w:rsid w:val="0084153D"/>
    <w:rsid w:val="008419E5"/>
    <w:rsid w:val="00841B10"/>
    <w:rsid w:val="00841B64"/>
    <w:rsid w:val="0084242C"/>
    <w:rsid w:val="008427B4"/>
    <w:rsid w:val="008427DB"/>
    <w:rsid w:val="00842B3C"/>
    <w:rsid w:val="0084307B"/>
    <w:rsid w:val="00843108"/>
    <w:rsid w:val="0084363D"/>
    <w:rsid w:val="008438E0"/>
    <w:rsid w:val="00844102"/>
    <w:rsid w:val="0084430A"/>
    <w:rsid w:val="00844812"/>
    <w:rsid w:val="00844B76"/>
    <w:rsid w:val="00844BB8"/>
    <w:rsid w:val="00844DC0"/>
    <w:rsid w:val="00845410"/>
    <w:rsid w:val="00845B31"/>
    <w:rsid w:val="00845EC2"/>
    <w:rsid w:val="00846057"/>
    <w:rsid w:val="008463CF"/>
    <w:rsid w:val="00846540"/>
    <w:rsid w:val="008465F3"/>
    <w:rsid w:val="00846CF4"/>
    <w:rsid w:val="00847309"/>
    <w:rsid w:val="00847E09"/>
    <w:rsid w:val="00847E0C"/>
    <w:rsid w:val="008504E1"/>
    <w:rsid w:val="00850634"/>
    <w:rsid w:val="00851487"/>
    <w:rsid w:val="008514B3"/>
    <w:rsid w:val="008519A4"/>
    <w:rsid w:val="00851C71"/>
    <w:rsid w:val="00852750"/>
    <w:rsid w:val="0085295C"/>
    <w:rsid w:val="00852BB6"/>
    <w:rsid w:val="00852C98"/>
    <w:rsid w:val="00853026"/>
    <w:rsid w:val="00853367"/>
    <w:rsid w:val="00853504"/>
    <w:rsid w:val="00853718"/>
    <w:rsid w:val="00853D20"/>
    <w:rsid w:val="00853E03"/>
    <w:rsid w:val="00855162"/>
    <w:rsid w:val="00855332"/>
    <w:rsid w:val="0085533F"/>
    <w:rsid w:val="00855458"/>
    <w:rsid w:val="008558E1"/>
    <w:rsid w:val="00856168"/>
    <w:rsid w:val="0085674B"/>
    <w:rsid w:val="0085696A"/>
    <w:rsid w:val="00856D97"/>
    <w:rsid w:val="00856DF2"/>
    <w:rsid w:val="00857128"/>
    <w:rsid w:val="008571E3"/>
    <w:rsid w:val="00857411"/>
    <w:rsid w:val="0085781F"/>
    <w:rsid w:val="008579AA"/>
    <w:rsid w:val="00857EC4"/>
    <w:rsid w:val="00860E4B"/>
    <w:rsid w:val="008621F2"/>
    <w:rsid w:val="008623FE"/>
    <w:rsid w:val="008629DA"/>
    <w:rsid w:val="00862E71"/>
    <w:rsid w:val="008633CD"/>
    <w:rsid w:val="00863831"/>
    <w:rsid w:val="00863939"/>
    <w:rsid w:val="0086399D"/>
    <w:rsid w:val="008639FB"/>
    <w:rsid w:val="008639FE"/>
    <w:rsid w:val="00863EFB"/>
    <w:rsid w:val="00864476"/>
    <w:rsid w:val="008648D1"/>
    <w:rsid w:val="00864905"/>
    <w:rsid w:val="00864FFC"/>
    <w:rsid w:val="00865211"/>
    <w:rsid w:val="008652D6"/>
    <w:rsid w:val="0086541C"/>
    <w:rsid w:val="00865F2E"/>
    <w:rsid w:val="0086645E"/>
    <w:rsid w:val="008664A9"/>
    <w:rsid w:val="0086664A"/>
    <w:rsid w:val="008669D6"/>
    <w:rsid w:val="00866B01"/>
    <w:rsid w:val="00866D2B"/>
    <w:rsid w:val="008675B8"/>
    <w:rsid w:val="00867638"/>
    <w:rsid w:val="008679F6"/>
    <w:rsid w:val="00867EAF"/>
    <w:rsid w:val="0087051C"/>
    <w:rsid w:val="008709B9"/>
    <w:rsid w:val="00870E3B"/>
    <w:rsid w:val="00871026"/>
    <w:rsid w:val="0087170F"/>
    <w:rsid w:val="008718A9"/>
    <w:rsid w:val="00872223"/>
    <w:rsid w:val="00872743"/>
    <w:rsid w:val="008728AB"/>
    <w:rsid w:val="008732D5"/>
    <w:rsid w:val="008738E8"/>
    <w:rsid w:val="00873B46"/>
    <w:rsid w:val="00874559"/>
    <w:rsid w:val="008746AD"/>
    <w:rsid w:val="008747DE"/>
    <w:rsid w:val="008748AA"/>
    <w:rsid w:val="00874D33"/>
    <w:rsid w:val="0087552A"/>
    <w:rsid w:val="008758D6"/>
    <w:rsid w:val="00876D85"/>
    <w:rsid w:val="008776F8"/>
    <w:rsid w:val="00880149"/>
    <w:rsid w:val="008806E7"/>
    <w:rsid w:val="00880D96"/>
    <w:rsid w:val="00880D9C"/>
    <w:rsid w:val="008812DB"/>
    <w:rsid w:val="00881BA8"/>
    <w:rsid w:val="00881C1C"/>
    <w:rsid w:val="00881F1A"/>
    <w:rsid w:val="00881FF7"/>
    <w:rsid w:val="008821E0"/>
    <w:rsid w:val="008825CA"/>
    <w:rsid w:val="00882D6A"/>
    <w:rsid w:val="00883ACD"/>
    <w:rsid w:val="00883BED"/>
    <w:rsid w:val="00883DCE"/>
    <w:rsid w:val="00883F2F"/>
    <w:rsid w:val="00883F5C"/>
    <w:rsid w:val="00884267"/>
    <w:rsid w:val="008843C0"/>
    <w:rsid w:val="00884545"/>
    <w:rsid w:val="0088474C"/>
    <w:rsid w:val="00884D3B"/>
    <w:rsid w:val="00884F8F"/>
    <w:rsid w:val="00884FB7"/>
    <w:rsid w:val="00885AF2"/>
    <w:rsid w:val="008863C6"/>
    <w:rsid w:val="008874CA"/>
    <w:rsid w:val="00887729"/>
    <w:rsid w:val="00887798"/>
    <w:rsid w:val="00887D50"/>
    <w:rsid w:val="00890300"/>
    <w:rsid w:val="008903DA"/>
    <w:rsid w:val="00890EC7"/>
    <w:rsid w:val="0089133B"/>
    <w:rsid w:val="0089139F"/>
    <w:rsid w:val="008916D6"/>
    <w:rsid w:val="008918CA"/>
    <w:rsid w:val="00891AED"/>
    <w:rsid w:val="00891B78"/>
    <w:rsid w:val="00892128"/>
    <w:rsid w:val="008926A6"/>
    <w:rsid w:val="00892C1B"/>
    <w:rsid w:val="008936B0"/>
    <w:rsid w:val="00893BF3"/>
    <w:rsid w:val="00893E9C"/>
    <w:rsid w:val="0089445A"/>
    <w:rsid w:val="00894547"/>
    <w:rsid w:val="008945A5"/>
    <w:rsid w:val="00894A21"/>
    <w:rsid w:val="00894A8C"/>
    <w:rsid w:val="00894F78"/>
    <w:rsid w:val="00895BF1"/>
    <w:rsid w:val="00895EDA"/>
    <w:rsid w:val="00896815"/>
    <w:rsid w:val="00896FAF"/>
    <w:rsid w:val="0089716B"/>
    <w:rsid w:val="00897F44"/>
    <w:rsid w:val="008A0080"/>
    <w:rsid w:val="008A0186"/>
    <w:rsid w:val="008A0246"/>
    <w:rsid w:val="008A0541"/>
    <w:rsid w:val="008A081B"/>
    <w:rsid w:val="008A1299"/>
    <w:rsid w:val="008A16EA"/>
    <w:rsid w:val="008A1E18"/>
    <w:rsid w:val="008A1F0B"/>
    <w:rsid w:val="008A1F2D"/>
    <w:rsid w:val="008A235A"/>
    <w:rsid w:val="008A280A"/>
    <w:rsid w:val="008A2E24"/>
    <w:rsid w:val="008A3459"/>
    <w:rsid w:val="008A3AFB"/>
    <w:rsid w:val="008A4271"/>
    <w:rsid w:val="008A4418"/>
    <w:rsid w:val="008A4463"/>
    <w:rsid w:val="008A4578"/>
    <w:rsid w:val="008A4A16"/>
    <w:rsid w:val="008A4C90"/>
    <w:rsid w:val="008A52E1"/>
    <w:rsid w:val="008A59C2"/>
    <w:rsid w:val="008A5A4E"/>
    <w:rsid w:val="008A620C"/>
    <w:rsid w:val="008A639F"/>
    <w:rsid w:val="008A65BA"/>
    <w:rsid w:val="008A66EE"/>
    <w:rsid w:val="008A6EC9"/>
    <w:rsid w:val="008A7206"/>
    <w:rsid w:val="008A74DF"/>
    <w:rsid w:val="008B038B"/>
    <w:rsid w:val="008B050E"/>
    <w:rsid w:val="008B0BB0"/>
    <w:rsid w:val="008B0EBE"/>
    <w:rsid w:val="008B0F3F"/>
    <w:rsid w:val="008B1245"/>
    <w:rsid w:val="008B193B"/>
    <w:rsid w:val="008B1B75"/>
    <w:rsid w:val="008B1DD9"/>
    <w:rsid w:val="008B233B"/>
    <w:rsid w:val="008B271E"/>
    <w:rsid w:val="008B2BB5"/>
    <w:rsid w:val="008B2CEC"/>
    <w:rsid w:val="008B2E77"/>
    <w:rsid w:val="008B2E95"/>
    <w:rsid w:val="008B2F88"/>
    <w:rsid w:val="008B3186"/>
    <w:rsid w:val="008B350B"/>
    <w:rsid w:val="008B3E56"/>
    <w:rsid w:val="008B44F2"/>
    <w:rsid w:val="008B454D"/>
    <w:rsid w:val="008B4BFD"/>
    <w:rsid w:val="008B573A"/>
    <w:rsid w:val="008B58B6"/>
    <w:rsid w:val="008B5C16"/>
    <w:rsid w:val="008B66E8"/>
    <w:rsid w:val="008B67AB"/>
    <w:rsid w:val="008B68BF"/>
    <w:rsid w:val="008B6C83"/>
    <w:rsid w:val="008B70C0"/>
    <w:rsid w:val="008B72B7"/>
    <w:rsid w:val="008B794C"/>
    <w:rsid w:val="008C0335"/>
    <w:rsid w:val="008C0FA2"/>
    <w:rsid w:val="008C215B"/>
    <w:rsid w:val="008C2315"/>
    <w:rsid w:val="008C2B4B"/>
    <w:rsid w:val="008C2F79"/>
    <w:rsid w:val="008C3224"/>
    <w:rsid w:val="008C3E7D"/>
    <w:rsid w:val="008C3F3C"/>
    <w:rsid w:val="008C46BE"/>
    <w:rsid w:val="008C474A"/>
    <w:rsid w:val="008C47D6"/>
    <w:rsid w:val="008C4921"/>
    <w:rsid w:val="008C4E8A"/>
    <w:rsid w:val="008C4E97"/>
    <w:rsid w:val="008C51B9"/>
    <w:rsid w:val="008C58F8"/>
    <w:rsid w:val="008C5D3F"/>
    <w:rsid w:val="008C696C"/>
    <w:rsid w:val="008C6C02"/>
    <w:rsid w:val="008C6FBE"/>
    <w:rsid w:val="008C752B"/>
    <w:rsid w:val="008C79D5"/>
    <w:rsid w:val="008C7ECA"/>
    <w:rsid w:val="008C7FDD"/>
    <w:rsid w:val="008D03E3"/>
    <w:rsid w:val="008D083A"/>
    <w:rsid w:val="008D1FF1"/>
    <w:rsid w:val="008D23BC"/>
    <w:rsid w:val="008D2922"/>
    <w:rsid w:val="008D33FD"/>
    <w:rsid w:val="008D3A7B"/>
    <w:rsid w:val="008D3BB1"/>
    <w:rsid w:val="008D3D99"/>
    <w:rsid w:val="008D3E4B"/>
    <w:rsid w:val="008D4153"/>
    <w:rsid w:val="008D459E"/>
    <w:rsid w:val="008D49D7"/>
    <w:rsid w:val="008D4AA5"/>
    <w:rsid w:val="008D4C51"/>
    <w:rsid w:val="008D5563"/>
    <w:rsid w:val="008D5AD4"/>
    <w:rsid w:val="008D5E3A"/>
    <w:rsid w:val="008D624E"/>
    <w:rsid w:val="008D6972"/>
    <w:rsid w:val="008D6E7B"/>
    <w:rsid w:val="008D700C"/>
    <w:rsid w:val="008D7075"/>
    <w:rsid w:val="008D7718"/>
    <w:rsid w:val="008D7ED1"/>
    <w:rsid w:val="008E0727"/>
    <w:rsid w:val="008E0733"/>
    <w:rsid w:val="008E07B5"/>
    <w:rsid w:val="008E0883"/>
    <w:rsid w:val="008E1303"/>
    <w:rsid w:val="008E142E"/>
    <w:rsid w:val="008E1E2F"/>
    <w:rsid w:val="008E2180"/>
    <w:rsid w:val="008E2656"/>
    <w:rsid w:val="008E26B2"/>
    <w:rsid w:val="008E28E8"/>
    <w:rsid w:val="008E2973"/>
    <w:rsid w:val="008E2BBB"/>
    <w:rsid w:val="008E2CE6"/>
    <w:rsid w:val="008E3CBC"/>
    <w:rsid w:val="008E3FC0"/>
    <w:rsid w:val="008E4134"/>
    <w:rsid w:val="008E440C"/>
    <w:rsid w:val="008E451D"/>
    <w:rsid w:val="008E4542"/>
    <w:rsid w:val="008E483F"/>
    <w:rsid w:val="008E4A2B"/>
    <w:rsid w:val="008E58A8"/>
    <w:rsid w:val="008E614C"/>
    <w:rsid w:val="008E6C75"/>
    <w:rsid w:val="008E6F4B"/>
    <w:rsid w:val="008E747A"/>
    <w:rsid w:val="008E7B1F"/>
    <w:rsid w:val="008E7BC9"/>
    <w:rsid w:val="008E7C19"/>
    <w:rsid w:val="008F087D"/>
    <w:rsid w:val="008F0ABD"/>
    <w:rsid w:val="008F11FE"/>
    <w:rsid w:val="008F166A"/>
    <w:rsid w:val="008F18EE"/>
    <w:rsid w:val="008F1A0C"/>
    <w:rsid w:val="008F216C"/>
    <w:rsid w:val="008F2562"/>
    <w:rsid w:val="008F2A12"/>
    <w:rsid w:val="008F3662"/>
    <w:rsid w:val="008F391F"/>
    <w:rsid w:val="008F4122"/>
    <w:rsid w:val="008F4CFA"/>
    <w:rsid w:val="008F4F3B"/>
    <w:rsid w:val="008F568E"/>
    <w:rsid w:val="008F5CCB"/>
    <w:rsid w:val="008F5F0F"/>
    <w:rsid w:val="008F5F9B"/>
    <w:rsid w:val="008F5FD0"/>
    <w:rsid w:val="008F62B0"/>
    <w:rsid w:val="008F6F8D"/>
    <w:rsid w:val="008F74B8"/>
    <w:rsid w:val="008F78A2"/>
    <w:rsid w:val="008F7EE9"/>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808"/>
    <w:rsid w:val="0090506E"/>
    <w:rsid w:val="00905412"/>
    <w:rsid w:val="0090552A"/>
    <w:rsid w:val="00905FB6"/>
    <w:rsid w:val="009065D4"/>
    <w:rsid w:val="0090765C"/>
    <w:rsid w:val="00907E4E"/>
    <w:rsid w:val="00910027"/>
    <w:rsid w:val="00910391"/>
    <w:rsid w:val="00910C2F"/>
    <w:rsid w:val="00910E52"/>
    <w:rsid w:val="009113B8"/>
    <w:rsid w:val="009114EC"/>
    <w:rsid w:val="009115E1"/>
    <w:rsid w:val="00911A4A"/>
    <w:rsid w:val="00911D0F"/>
    <w:rsid w:val="00911F97"/>
    <w:rsid w:val="00911FFF"/>
    <w:rsid w:val="0091206C"/>
    <w:rsid w:val="00912239"/>
    <w:rsid w:val="00912F6B"/>
    <w:rsid w:val="00913360"/>
    <w:rsid w:val="00913AFA"/>
    <w:rsid w:val="00913D0C"/>
    <w:rsid w:val="0091414F"/>
    <w:rsid w:val="00914386"/>
    <w:rsid w:val="00914BE8"/>
    <w:rsid w:val="00914F2C"/>
    <w:rsid w:val="009151E2"/>
    <w:rsid w:val="009154E7"/>
    <w:rsid w:val="0091566D"/>
    <w:rsid w:val="00915F6B"/>
    <w:rsid w:val="00916047"/>
    <w:rsid w:val="009167BB"/>
    <w:rsid w:val="00916C89"/>
    <w:rsid w:val="00917A94"/>
    <w:rsid w:val="00917B5D"/>
    <w:rsid w:val="00920238"/>
    <w:rsid w:val="009205EF"/>
    <w:rsid w:val="00920A49"/>
    <w:rsid w:val="00921016"/>
    <w:rsid w:val="009213C4"/>
    <w:rsid w:val="009215FC"/>
    <w:rsid w:val="00921653"/>
    <w:rsid w:val="009220F1"/>
    <w:rsid w:val="009229CA"/>
    <w:rsid w:val="009229E2"/>
    <w:rsid w:val="00923064"/>
    <w:rsid w:val="00923134"/>
    <w:rsid w:val="00923344"/>
    <w:rsid w:val="009234F7"/>
    <w:rsid w:val="00923668"/>
    <w:rsid w:val="00923EF6"/>
    <w:rsid w:val="00925474"/>
    <w:rsid w:val="0092564A"/>
    <w:rsid w:val="00925B06"/>
    <w:rsid w:val="00925C20"/>
    <w:rsid w:val="00925ED3"/>
    <w:rsid w:val="00925FFE"/>
    <w:rsid w:val="00926667"/>
    <w:rsid w:val="00926A93"/>
    <w:rsid w:val="00926B2B"/>
    <w:rsid w:val="00926D64"/>
    <w:rsid w:val="00926EC5"/>
    <w:rsid w:val="00926F6D"/>
    <w:rsid w:val="00927B5D"/>
    <w:rsid w:val="009303B1"/>
    <w:rsid w:val="00930723"/>
    <w:rsid w:val="009308DE"/>
    <w:rsid w:val="00931692"/>
    <w:rsid w:val="0093193C"/>
    <w:rsid w:val="009322FD"/>
    <w:rsid w:val="00932662"/>
    <w:rsid w:val="00932DE5"/>
    <w:rsid w:val="00933052"/>
    <w:rsid w:val="00933837"/>
    <w:rsid w:val="009338F9"/>
    <w:rsid w:val="009341CF"/>
    <w:rsid w:val="009341D0"/>
    <w:rsid w:val="00934226"/>
    <w:rsid w:val="00934747"/>
    <w:rsid w:val="00934D52"/>
    <w:rsid w:val="009358D7"/>
    <w:rsid w:val="00935B75"/>
    <w:rsid w:val="00935D3E"/>
    <w:rsid w:val="0093678C"/>
    <w:rsid w:val="00936B72"/>
    <w:rsid w:val="00937075"/>
    <w:rsid w:val="00937181"/>
    <w:rsid w:val="009371E0"/>
    <w:rsid w:val="009375EB"/>
    <w:rsid w:val="0094009E"/>
    <w:rsid w:val="0094026A"/>
    <w:rsid w:val="0094082F"/>
    <w:rsid w:val="00940E51"/>
    <w:rsid w:val="00941059"/>
    <w:rsid w:val="00941DDE"/>
    <w:rsid w:val="0094229B"/>
    <w:rsid w:val="00942966"/>
    <w:rsid w:val="00943555"/>
    <w:rsid w:val="00943F97"/>
    <w:rsid w:val="00944879"/>
    <w:rsid w:val="00944A61"/>
    <w:rsid w:val="00946067"/>
    <w:rsid w:val="0094628E"/>
    <w:rsid w:val="0094663D"/>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CB"/>
    <w:rsid w:val="00953ED9"/>
    <w:rsid w:val="00954955"/>
    <w:rsid w:val="00954B55"/>
    <w:rsid w:val="00954EB5"/>
    <w:rsid w:val="00955642"/>
    <w:rsid w:val="0095566C"/>
    <w:rsid w:val="00955928"/>
    <w:rsid w:val="00955E1A"/>
    <w:rsid w:val="00956477"/>
    <w:rsid w:val="009568F7"/>
    <w:rsid w:val="00956B1D"/>
    <w:rsid w:val="009574FD"/>
    <w:rsid w:val="00957774"/>
    <w:rsid w:val="00957944"/>
    <w:rsid w:val="00960A6D"/>
    <w:rsid w:val="00961C29"/>
    <w:rsid w:val="00961C97"/>
    <w:rsid w:val="00961ED2"/>
    <w:rsid w:val="009620FD"/>
    <w:rsid w:val="00962384"/>
    <w:rsid w:val="009623E0"/>
    <w:rsid w:val="00962873"/>
    <w:rsid w:val="009628D2"/>
    <w:rsid w:val="00962BBA"/>
    <w:rsid w:val="00962FE0"/>
    <w:rsid w:val="00963619"/>
    <w:rsid w:val="009639C3"/>
    <w:rsid w:val="0096405E"/>
    <w:rsid w:val="00964065"/>
    <w:rsid w:val="00964636"/>
    <w:rsid w:val="0096471C"/>
    <w:rsid w:val="0096498A"/>
    <w:rsid w:val="00964A6B"/>
    <w:rsid w:val="009651E1"/>
    <w:rsid w:val="00965C12"/>
    <w:rsid w:val="00965E60"/>
    <w:rsid w:val="00966B68"/>
    <w:rsid w:val="00966EAD"/>
    <w:rsid w:val="009670CE"/>
    <w:rsid w:val="0096745E"/>
    <w:rsid w:val="009675B6"/>
    <w:rsid w:val="00967617"/>
    <w:rsid w:val="00967C0D"/>
    <w:rsid w:val="00967D7F"/>
    <w:rsid w:val="00967E6E"/>
    <w:rsid w:val="00967F4F"/>
    <w:rsid w:val="00970B3C"/>
    <w:rsid w:val="00970E55"/>
    <w:rsid w:val="00971473"/>
    <w:rsid w:val="00971758"/>
    <w:rsid w:val="00971FC4"/>
    <w:rsid w:val="0097250C"/>
    <w:rsid w:val="0097278B"/>
    <w:rsid w:val="00973166"/>
    <w:rsid w:val="00973DB7"/>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64E7"/>
    <w:rsid w:val="009771D4"/>
    <w:rsid w:val="00977960"/>
    <w:rsid w:val="00977CAA"/>
    <w:rsid w:val="00977FE6"/>
    <w:rsid w:val="00980097"/>
    <w:rsid w:val="009802F8"/>
    <w:rsid w:val="00980B25"/>
    <w:rsid w:val="00980D96"/>
    <w:rsid w:val="0098123A"/>
    <w:rsid w:val="009818A1"/>
    <w:rsid w:val="00981938"/>
    <w:rsid w:val="00981DBF"/>
    <w:rsid w:val="00982BC5"/>
    <w:rsid w:val="009832A3"/>
    <w:rsid w:val="0098366D"/>
    <w:rsid w:val="00983955"/>
    <w:rsid w:val="009845EF"/>
    <w:rsid w:val="00984E31"/>
    <w:rsid w:val="00985298"/>
    <w:rsid w:val="0098544E"/>
    <w:rsid w:val="009855E4"/>
    <w:rsid w:val="00985BB7"/>
    <w:rsid w:val="009866AA"/>
    <w:rsid w:val="0098699C"/>
    <w:rsid w:val="00987784"/>
    <w:rsid w:val="00987AE3"/>
    <w:rsid w:val="00987EF5"/>
    <w:rsid w:val="00990545"/>
    <w:rsid w:val="009905BB"/>
    <w:rsid w:val="0099066B"/>
    <w:rsid w:val="0099111D"/>
    <w:rsid w:val="00991242"/>
    <w:rsid w:val="009919E3"/>
    <w:rsid w:val="00991AD3"/>
    <w:rsid w:val="00991B49"/>
    <w:rsid w:val="00991C5C"/>
    <w:rsid w:val="00991E3D"/>
    <w:rsid w:val="00991F7B"/>
    <w:rsid w:val="00992770"/>
    <w:rsid w:val="00992B5D"/>
    <w:rsid w:val="00992D5B"/>
    <w:rsid w:val="0099302B"/>
    <w:rsid w:val="00993213"/>
    <w:rsid w:val="0099353C"/>
    <w:rsid w:val="0099380C"/>
    <w:rsid w:val="00993833"/>
    <w:rsid w:val="00993B3D"/>
    <w:rsid w:val="00993DF6"/>
    <w:rsid w:val="00993F4A"/>
    <w:rsid w:val="009943DC"/>
    <w:rsid w:val="00994431"/>
    <w:rsid w:val="00994D18"/>
    <w:rsid w:val="0099522A"/>
    <w:rsid w:val="009954AC"/>
    <w:rsid w:val="00995532"/>
    <w:rsid w:val="0099590C"/>
    <w:rsid w:val="00995DEC"/>
    <w:rsid w:val="00996151"/>
    <w:rsid w:val="009961DF"/>
    <w:rsid w:val="0099671F"/>
    <w:rsid w:val="00996C17"/>
    <w:rsid w:val="00996C97"/>
    <w:rsid w:val="00996E4D"/>
    <w:rsid w:val="00996E5F"/>
    <w:rsid w:val="0099717C"/>
    <w:rsid w:val="00997504"/>
    <w:rsid w:val="00997C92"/>
    <w:rsid w:val="00997D0A"/>
    <w:rsid w:val="009A01D6"/>
    <w:rsid w:val="009A01E5"/>
    <w:rsid w:val="009A03B7"/>
    <w:rsid w:val="009A06A4"/>
    <w:rsid w:val="009A0D00"/>
    <w:rsid w:val="009A1FA6"/>
    <w:rsid w:val="009A31E2"/>
    <w:rsid w:val="009A373E"/>
    <w:rsid w:val="009A3E65"/>
    <w:rsid w:val="009A3E75"/>
    <w:rsid w:val="009A4006"/>
    <w:rsid w:val="009A443F"/>
    <w:rsid w:val="009A46C9"/>
    <w:rsid w:val="009A4DF3"/>
    <w:rsid w:val="009A4FC8"/>
    <w:rsid w:val="009A5449"/>
    <w:rsid w:val="009A545E"/>
    <w:rsid w:val="009A578B"/>
    <w:rsid w:val="009A584B"/>
    <w:rsid w:val="009A5B41"/>
    <w:rsid w:val="009A5F84"/>
    <w:rsid w:val="009A6129"/>
    <w:rsid w:val="009A7306"/>
    <w:rsid w:val="009A7AE0"/>
    <w:rsid w:val="009A7AE8"/>
    <w:rsid w:val="009A7BA5"/>
    <w:rsid w:val="009A7C6E"/>
    <w:rsid w:val="009A7CCE"/>
    <w:rsid w:val="009B0730"/>
    <w:rsid w:val="009B1202"/>
    <w:rsid w:val="009B1D87"/>
    <w:rsid w:val="009B1F7D"/>
    <w:rsid w:val="009B20BE"/>
    <w:rsid w:val="009B279C"/>
    <w:rsid w:val="009B2B46"/>
    <w:rsid w:val="009B2BA0"/>
    <w:rsid w:val="009B2C2E"/>
    <w:rsid w:val="009B2CAA"/>
    <w:rsid w:val="009B2D23"/>
    <w:rsid w:val="009B2F19"/>
    <w:rsid w:val="009B3445"/>
    <w:rsid w:val="009B35C7"/>
    <w:rsid w:val="009B3AF3"/>
    <w:rsid w:val="009B3EB5"/>
    <w:rsid w:val="009B41F3"/>
    <w:rsid w:val="009B427B"/>
    <w:rsid w:val="009B4545"/>
    <w:rsid w:val="009B4877"/>
    <w:rsid w:val="009B4AF1"/>
    <w:rsid w:val="009B5534"/>
    <w:rsid w:val="009B570C"/>
    <w:rsid w:val="009B61B0"/>
    <w:rsid w:val="009B621D"/>
    <w:rsid w:val="009B6778"/>
    <w:rsid w:val="009B67B6"/>
    <w:rsid w:val="009B69FD"/>
    <w:rsid w:val="009B6A17"/>
    <w:rsid w:val="009B6A91"/>
    <w:rsid w:val="009B6B85"/>
    <w:rsid w:val="009B6EF7"/>
    <w:rsid w:val="009B740F"/>
    <w:rsid w:val="009C01C4"/>
    <w:rsid w:val="009C024D"/>
    <w:rsid w:val="009C0415"/>
    <w:rsid w:val="009C0582"/>
    <w:rsid w:val="009C06C2"/>
    <w:rsid w:val="009C12A2"/>
    <w:rsid w:val="009C13BC"/>
    <w:rsid w:val="009C1F08"/>
    <w:rsid w:val="009C2567"/>
    <w:rsid w:val="009C26FD"/>
    <w:rsid w:val="009C2D4F"/>
    <w:rsid w:val="009C2F0E"/>
    <w:rsid w:val="009C30F7"/>
    <w:rsid w:val="009C35F7"/>
    <w:rsid w:val="009C395E"/>
    <w:rsid w:val="009C4011"/>
    <w:rsid w:val="009C42E7"/>
    <w:rsid w:val="009C4325"/>
    <w:rsid w:val="009C4794"/>
    <w:rsid w:val="009C47DF"/>
    <w:rsid w:val="009C4946"/>
    <w:rsid w:val="009C4A2E"/>
    <w:rsid w:val="009C4A81"/>
    <w:rsid w:val="009C4B71"/>
    <w:rsid w:val="009C4DB3"/>
    <w:rsid w:val="009C5570"/>
    <w:rsid w:val="009C5867"/>
    <w:rsid w:val="009C591E"/>
    <w:rsid w:val="009C59E8"/>
    <w:rsid w:val="009C5B3E"/>
    <w:rsid w:val="009C5CBD"/>
    <w:rsid w:val="009C5E4E"/>
    <w:rsid w:val="009C6227"/>
    <w:rsid w:val="009C6475"/>
    <w:rsid w:val="009C6765"/>
    <w:rsid w:val="009C69F1"/>
    <w:rsid w:val="009C6A17"/>
    <w:rsid w:val="009C6A49"/>
    <w:rsid w:val="009C6C48"/>
    <w:rsid w:val="009C6D42"/>
    <w:rsid w:val="009C6E09"/>
    <w:rsid w:val="009C6F48"/>
    <w:rsid w:val="009C7561"/>
    <w:rsid w:val="009C7737"/>
    <w:rsid w:val="009C7F13"/>
    <w:rsid w:val="009D0212"/>
    <w:rsid w:val="009D0592"/>
    <w:rsid w:val="009D0880"/>
    <w:rsid w:val="009D0B48"/>
    <w:rsid w:val="009D0B66"/>
    <w:rsid w:val="009D0D47"/>
    <w:rsid w:val="009D0DA9"/>
    <w:rsid w:val="009D1383"/>
    <w:rsid w:val="009D1677"/>
    <w:rsid w:val="009D16AE"/>
    <w:rsid w:val="009D2229"/>
    <w:rsid w:val="009D2C0C"/>
    <w:rsid w:val="009D30ED"/>
    <w:rsid w:val="009D32D2"/>
    <w:rsid w:val="009D35AB"/>
    <w:rsid w:val="009D41EC"/>
    <w:rsid w:val="009D4381"/>
    <w:rsid w:val="009D4525"/>
    <w:rsid w:val="009D489D"/>
    <w:rsid w:val="009D4D18"/>
    <w:rsid w:val="009D5044"/>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DF4"/>
    <w:rsid w:val="009E1E13"/>
    <w:rsid w:val="009E2001"/>
    <w:rsid w:val="009E2017"/>
    <w:rsid w:val="009E2E72"/>
    <w:rsid w:val="009E2F16"/>
    <w:rsid w:val="009E30F4"/>
    <w:rsid w:val="009E3CD8"/>
    <w:rsid w:val="009E3D8D"/>
    <w:rsid w:val="009E3DEA"/>
    <w:rsid w:val="009E4B2C"/>
    <w:rsid w:val="009E4E32"/>
    <w:rsid w:val="009E4F05"/>
    <w:rsid w:val="009E5576"/>
    <w:rsid w:val="009E6A86"/>
    <w:rsid w:val="009E73F6"/>
    <w:rsid w:val="009E7B26"/>
    <w:rsid w:val="009E7BB9"/>
    <w:rsid w:val="009E7C8D"/>
    <w:rsid w:val="009E7D6A"/>
    <w:rsid w:val="009F0250"/>
    <w:rsid w:val="009F0277"/>
    <w:rsid w:val="009F0429"/>
    <w:rsid w:val="009F0726"/>
    <w:rsid w:val="009F0815"/>
    <w:rsid w:val="009F0BC7"/>
    <w:rsid w:val="009F16B0"/>
    <w:rsid w:val="009F1D78"/>
    <w:rsid w:val="009F209B"/>
    <w:rsid w:val="009F2587"/>
    <w:rsid w:val="009F292F"/>
    <w:rsid w:val="009F2966"/>
    <w:rsid w:val="009F2C79"/>
    <w:rsid w:val="009F2D9E"/>
    <w:rsid w:val="009F2FEB"/>
    <w:rsid w:val="009F3183"/>
    <w:rsid w:val="009F3257"/>
    <w:rsid w:val="009F3BBC"/>
    <w:rsid w:val="009F3EE8"/>
    <w:rsid w:val="009F4193"/>
    <w:rsid w:val="009F4335"/>
    <w:rsid w:val="009F47BF"/>
    <w:rsid w:val="009F4825"/>
    <w:rsid w:val="009F4E86"/>
    <w:rsid w:val="009F504F"/>
    <w:rsid w:val="009F5D58"/>
    <w:rsid w:val="009F63FB"/>
    <w:rsid w:val="009F6707"/>
    <w:rsid w:val="009F685B"/>
    <w:rsid w:val="009F78C7"/>
    <w:rsid w:val="00A000E1"/>
    <w:rsid w:val="00A024BC"/>
    <w:rsid w:val="00A02CF7"/>
    <w:rsid w:val="00A02DC3"/>
    <w:rsid w:val="00A03555"/>
    <w:rsid w:val="00A049F8"/>
    <w:rsid w:val="00A052D5"/>
    <w:rsid w:val="00A05568"/>
    <w:rsid w:val="00A05A0B"/>
    <w:rsid w:val="00A06063"/>
    <w:rsid w:val="00A066D1"/>
    <w:rsid w:val="00A06BC9"/>
    <w:rsid w:val="00A073C0"/>
    <w:rsid w:val="00A07434"/>
    <w:rsid w:val="00A079A9"/>
    <w:rsid w:val="00A07B79"/>
    <w:rsid w:val="00A07F56"/>
    <w:rsid w:val="00A106D4"/>
    <w:rsid w:val="00A107DF"/>
    <w:rsid w:val="00A10CFD"/>
    <w:rsid w:val="00A10DE6"/>
    <w:rsid w:val="00A10DEE"/>
    <w:rsid w:val="00A1126A"/>
    <w:rsid w:val="00A115DC"/>
    <w:rsid w:val="00A11C6E"/>
    <w:rsid w:val="00A11D61"/>
    <w:rsid w:val="00A11FC1"/>
    <w:rsid w:val="00A125C7"/>
    <w:rsid w:val="00A128A0"/>
    <w:rsid w:val="00A12E50"/>
    <w:rsid w:val="00A13EE8"/>
    <w:rsid w:val="00A14066"/>
    <w:rsid w:val="00A1549A"/>
    <w:rsid w:val="00A15AAE"/>
    <w:rsid w:val="00A15F4B"/>
    <w:rsid w:val="00A16300"/>
    <w:rsid w:val="00A16747"/>
    <w:rsid w:val="00A16F02"/>
    <w:rsid w:val="00A17130"/>
    <w:rsid w:val="00A17E1C"/>
    <w:rsid w:val="00A20666"/>
    <w:rsid w:val="00A2069B"/>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CD"/>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4C"/>
    <w:rsid w:val="00A30393"/>
    <w:rsid w:val="00A305B1"/>
    <w:rsid w:val="00A306C1"/>
    <w:rsid w:val="00A30702"/>
    <w:rsid w:val="00A30E2F"/>
    <w:rsid w:val="00A31409"/>
    <w:rsid w:val="00A318C7"/>
    <w:rsid w:val="00A31D11"/>
    <w:rsid w:val="00A323CC"/>
    <w:rsid w:val="00A325F9"/>
    <w:rsid w:val="00A3394D"/>
    <w:rsid w:val="00A33A4A"/>
    <w:rsid w:val="00A33F03"/>
    <w:rsid w:val="00A33F9C"/>
    <w:rsid w:val="00A34480"/>
    <w:rsid w:val="00A34959"/>
    <w:rsid w:val="00A34A09"/>
    <w:rsid w:val="00A34A69"/>
    <w:rsid w:val="00A34D9B"/>
    <w:rsid w:val="00A34E6A"/>
    <w:rsid w:val="00A352CA"/>
    <w:rsid w:val="00A35B8E"/>
    <w:rsid w:val="00A35BEA"/>
    <w:rsid w:val="00A35C28"/>
    <w:rsid w:val="00A363D9"/>
    <w:rsid w:val="00A369AA"/>
    <w:rsid w:val="00A36C11"/>
    <w:rsid w:val="00A3716B"/>
    <w:rsid w:val="00A37A9B"/>
    <w:rsid w:val="00A4007B"/>
    <w:rsid w:val="00A40437"/>
    <w:rsid w:val="00A40622"/>
    <w:rsid w:val="00A40DF2"/>
    <w:rsid w:val="00A40EF5"/>
    <w:rsid w:val="00A4160C"/>
    <w:rsid w:val="00A41996"/>
    <w:rsid w:val="00A41BC7"/>
    <w:rsid w:val="00A42C51"/>
    <w:rsid w:val="00A42F53"/>
    <w:rsid w:val="00A4343C"/>
    <w:rsid w:val="00A43528"/>
    <w:rsid w:val="00A43712"/>
    <w:rsid w:val="00A438B9"/>
    <w:rsid w:val="00A43D0B"/>
    <w:rsid w:val="00A43DC3"/>
    <w:rsid w:val="00A43FD4"/>
    <w:rsid w:val="00A44089"/>
    <w:rsid w:val="00A4429E"/>
    <w:rsid w:val="00A44D3B"/>
    <w:rsid w:val="00A44DF9"/>
    <w:rsid w:val="00A44E31"/>
    <w:rsid w:val="00A44FF7"/>
    <w:rsid w:val="00A454A2"/>
    <w:rsid w:val="00A45CC1"/>
    <w:rsid w:val="00A4649D"/>
    <w:rsid w:val="00A464A9"/>
    <w:rsid w:val="00A467CC"/>
    <w:rsid w:val="00A46813"/>
    <w:rsid w:val="00A46925"/>
    <w:rsid w:val="00A4692D"/>
    <w:rsid w:val="00A46AB8"/>
    <w:rsid w:val="00A46BDF"/>
    <w:rsid w:val="00A4792E"/>
    <w:rsid w:val="00A47DC1"/>
    <w:rsid w:val="00A47E5A"/>
    <w:rsid w:val="00A504F7"/>
    <w:rsid w:val="00A50B92"/>
    <w:rsid w:val="00A5187E"/>
    <w:rsid w:val="00A51982"/>
    <w:rsid w:val="00A52358"/>
    <w:rsid w:val="00A523CE"/>
    <w:rsid w:val="00A52984"/>
    <w:rsid w:val="00A52AEF"/>
    <w:rsid w:val="00A52E70"/>
    <w:rsid w:val="00A53117"/>
    <w:rsid w:val="00A53B42"/>
    <w:rsid w:val="00A53D9C"/>
    <w:rsid w:val="00A5453A"/>
    <w:rsid w:val="00A54D53"/>
    <w:rsid w:val="00A55123"/>
    <w:rsid w:val="00A55257"/>
    <w:rsid w:val="00A55334"/>
    <w:rsid w:val="00A55450"/>
    <w:rsid w:val="00A5551A"/>
    <w:rsid w:val="00A55AB6"/>
    <w:rsid w:val="00A55DE8"/>
    <w:rsid w:val="00A56056"/>
    <w:rsid w:val="00A56222"/>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0D9"/>
    <w:rsid w:val="00A6294D"/>
    <w:rsid w:val="00A62C5A"/>
    <w:rsid w:val="00A630F7"/>
    <w:rsid w:val="00A63173"/>
    <w:rsid w:val="00A638BB"/>
    <w:rsid w:val="00A63A3A"/>
    <w:rsid w:val="00A63B48"/>
    <w:rsid w:val="00A6431A"/>
    <w:rsid w:val="00A64909"/>
    <w:rsid w:val="00A6531C"/>
    <w:rsid w:val="00A65987"/>
    <w:rsid w:val="00A65A91"/>
    <w:rsid w:val="00A65CC2"/>
    <w:rsid w:val="00A65EA8"/>
    <w:rsid w:val="00A6627B"/>
    <w:rsid w:val="00A668C8"/>
    <w:rsid w:val="00A66C5A"/>
    <w:rsid w:val="00A67348"/>
    <w:rsid w:val="00A67ABE"/>
    <w:rsid w:val="00A70047"/>
    <w:rsid w:val="00A70182"/>
    <w:rsid w:val="00A704AB"/>
    <w:rsid w:val="00A71B5B"/>
    <w:rsid w:val="00A72210"/>
    <w:rsid w:val="00A7226C"/>
    <w:rsid w:val="00A722C5"/>
    <w:rsid w:val="00A72481"/>
    <w:rsid w:val="00A72693"/>
    <w:rsid w:val="00A72772"/>
    <w:rsid w:val="00A72EAF"/>
    <w:rsid w:val="00A72FFC"/>
    <w:rsid w:val="00A7333C"/>
    <w:rsid w:val="00A734FD"/>
    <w:rsid w:val="00A73524"/>
    <w:rsid w:val="00A73B54"/>
    <w:rsid w:val="00A73C4A"/>
    <w:rsid w:val="00A73F1C"/>
    <w:rsid w:val="00A73F2D"/>
    <w:rsid w:val="00A74B9A"/>
    <w:rsid w:val="00A74BB1"/>
    <w:rsid w:val="00A7597B"/>
    <w:rsid w:val="00A768D4"/>
    <w:rsid w:val="00A76A6A"/>
    <w:rsid w:val="00A772E8"/>
    <w:rsid w:val="00A774B8"/>
    <w:rsid w:val="00A77711"/>
    <w:rsid w:val="00A779B0"/>
    <w:rsid w:val="00A77A18"/>
    <w:rsid w:val="00A77AD3"/>
    <w:rsid w:val="00A800E5"/>
    <w:rsid w:val="00A80144"/>
    <w:rsid w:val="00A809CC"/>
    <w:rsid w:val="00A80A53"/>
    <w:rsid w:val="00A80EB3"/>
    <w:rsid w:val="00A81089"/>
    <w:rsid w:val="00A81323"/>
    <w:rsid w:val="00A8162C"/>
    <w:rsid w:val="00A82048"/>
    <w:rsid w:val="00A821CF"/>
    <w:rsid w:val="00A8266F"/>
    <w:rsid w:val="00A82ABE"/>
    <w:rsid w:val="00A83378"/>
    <w:rsid w:val="00A835C2"/>
    <w:rsid w:val="00A835FB"/>
    <w:rsid w:val="00A838D2"/>
    <w:rsid w:val="00A83AF7"/>
    <w:rsid w:val="00A83B8B"/>
    <w:rsid w:val="00A843C2"/>
    <w:rsid w:val="00A84409"/>
    <w:rsid w:val="00A84A09"/>
    <w:rsid w:val="00A84DEC"/>
    <w:rsid w:val="00A84E54"/>
    <w:rsid w:val="00A84EC3"/>
    <w:rsid w:val="00A85132"/>
    <w:rsid w:val="00A855B5"/>
    <w:rsid w:val="00A85B8B"/>
    <w:rsid w:val="00A85E20"/>
    <w:rsid w:val="00A85EDB"/>
    <w:rsid w:val="00A874F1"/>
    <w:rsid w:val="00A87DE5"/>
    <w:rsid w:val="00A90077"/>
    <w:rsid w:val="00A9048F"/>
    <w:rsid w:val="00A90659"/>
    <w:rsid w:val="00A90A7D"/>
    <w:rsid w:val="00A910E2"/>
    <w:rsid w:val="00A911C4"/>
    <w:rsid w:val="00A91211"/>
    <w:rsid w:val="00A9149A"/>
    <w:rsid w:val="00A91932"/>
    <w:rsid w:val="00A91EA9"/>
    <w:rsid w:val="00A9225D"/>
    <w:rsid w:val="00A92CCB"/>
    <w:rsid w:val="00A92D84"/>
    <w:rsid w:val="00A93358"/>
    <w:rsid w:val="00A93763"/>
    <w:rsid w:val="00A9395E"/>
    <w:rsid w:val="00A939C9"/>
    <w:rsid w:val="00A93B8B"/>
    <w:rsid w:val="00A947FD"/>
    <w:rsid w:val="00A94C6A"/>
    <w:rsid w:val="00A94D7D"/>
    <w:rsid w:val="00A94D7E"/>
    <w:rsid w:val="00A950B7"/>
    <w:rsid w:val="00A955F7"/>
    <w:rsid w:val="00A95699"/>
    <w:rsid w:val="00A9582F"/>
    <w:rsid w:val="00A95BAC"/>
    <w:rsid w:val="00A95BAF"/>
    <w:rsid w:val="00A962FD"/>
    <w:rsid w:val="00A96466"/>
    <w:rsid w:val="00A96E32"/>
    <w:rsid w:val="00A97673"/>
    <w:rsid w:val="00A97771"/>
    <w:rsid w:val="00A97826"/>
    <w:rsid w:val="00AA02ED"/>
    <w:rsid w:val="00AA032A"/>
    <w:rsid w:val="00AA0A8B"/>
    <w:rsid w:val="00AA0BCD"/>
    <w:rsid w:val="00AA10E3"/>
    <w:rsid w:val="00AA130B"/>
    <w:rsid w:val="00AA1345"/>
    <w:rsid w:val="00AA1C01"/>
    <w:rsid w:val="00AA2CF3"/>
    <w:rsid w:val="00AA3147"/>
    <w:rsid w:val="00AA338E"/>
    <w:rsid w:val="00AA3972"/>
    <w:rsid w:val="00AA4F02"/>
    <w:rsid w:val="00AA53C8"/>
    <w:rsid w:val="00AA5833"/>
    <w:rsid w:val="00AA5D07"/>
    <w:rsid w:val="00AA6BA9"/>
    <w:rsid w:val="00AA74B6"/>
    <w:rsid w:val="00AA7555"/>
    <w:rsid w:val="00AA7FCB"/>
    <w:rsid w:val="00AB00B2"/>
    <w:rsid w:val="00AB03DD"/>
    <w:rsid w:val="00AB0B2A"/>
    <w:rsid w:val="00AB0DA4"/>
    <w:rsid w:val="00AB0EBD"/>
    <w:rsid w:val="00AB1ED5"/>
    <w:rsid w:val="00AB1F6C"/>
    <w:rsid w:val="00AB22B5"/>
    <w:rsid w:val="00AB2AC1"/>
    <w:rsid w:val="00AB2D43"/>
    <w:rsid w:val="00AB30BD"/>
    <w:rsid w:val="00AB3485"/>
    <w:rsid w:val="00AB353E"/>
    <w:rsid w:val="00AB3CD2"/>
    <w:rsid w:val="00AB3D53"/>
    <w:rsid w:val="00AB3E92"/>
    <w:rsid w:val="00AB43F1"/>
    <w:rsid w:val="00AB459F"/>
    <w:rsid w:val="00AB4848"/>
    <w:rsid w:val="00AB54FE"/>
    <w:rsid w:val="00AB561B"/>
    <w:rsid w:val="00AB5EB8"/>
    <w:rsid w:val="00AB647E"/>
    <w:rsid w:val="00AB6BA0"/>
    <w:rsid w:val="00AB7F23"/>
    <w:rsid w:val="00AC0679"/>
    <w:rsid w:val="00AC0907"/>
    <w:rsid w:val="00AC0A66"/>
    <w:rsid w:val="00AC0B2B"/>
    <w:rsid w:val="00AC0EA7"/>
    <w:rsid w:val="00AC18D6"/>
    <w:rsid w:val="00AC1C5D"/>
    <w:rsid w:val="00AC2246"/>
    <w:rsid w:val="00AC25A5"/>
    <w:rsid w:val="00AC2605"/>
    <w:rsid w:val="00AC2B54"/>
    <w:rsid w:val="00AC364A"/>
    <w:rsid w:val="00AC40EC"/>
    <w:rsid w:val="00AC40ED"/>
    <w:rsid w:val="00AC456A"/>
    <w:rsid w:val="00AC4722"/>
    <w:rsid w:val="00AC4BA7"/>
    <w:rsid w:val="00AC4C6A"/>
    <w:rsid w:val="00AC53DC"/>
    <w:rsid w:val="00AC5695"/>
    <w:rsid w:val="00AC6765"/>
    <w:rsid w:val="00AC67DF"/>
    <w:rsid w:val="00AC6B77"/>
    <w:rsid w:val="00AC6D80"/>
    <w:rsid w:val="00AC6D9F"/>
    <w:rsid w:val="00AC6DE0"/>
    <w:rsid w:val="00AC70F3"/>
    <w:rsid w:val="00AC716B"/>
    <w:rsid w:val="00AC7259"/>
    <w:rsid w:val="00AD0424"/>
    <w:rsid w:val="00AD04ED"/>
    <w:rsid w:val="00AD0CC1"/>
    <w:rsid w:val="00AD1BA2"/>
    <w:rsid w:val="00AD1C19"/>
    <w:rsid w:val="00AD232F"/>
    <w:rsid w:val="00AD23F8"/>
    <w:rsid w:val="00AD2453"/>
    <w:rsid w:val="00AD2ECF"/>
    <w:rsid w:val="00AD3297"/>
    <w:rsid w:val="00AD3B12"/>
    <w:rsid w:val="00AD3D1C"/>
    <w:rsid w:val="00AD4211"/>
    <w:rsid w:val="00AD43BE"/>
    <w:rsid w:val="00AD4660"/>
    <w:rsid w:val="00AD472D"/>
    <w:rsid w:val="00AD475B"/>
    <w:rsid w:val="00AD4CF0"/>
    <w:rsid w:val="00AD4D79"/>
    <w:rsid w:val="00AD57FC"/>
    <w:rsid w:val="00AD62B1"/>
    <w:rsid w:val="00AD63B6"/>
    <w:rsid w:val="00AD6422"/>
    <w:rsid w:val="00AD64FF"/>
    <w:rsid w:val="00AD6A7D"/>
    <w:rsid w:val="00AD7086"/>
    <w:rsid w:val="00AD7428"/>
    <w:rsid w:val="00AD7767"/>
    <w:rsid w:val="00AD7887"/>
    <w:rsid w:val="00AD7A46"/>
    <w:rsid w:val="00AE0D34"/>
    <w:rsid w:val="00AE0DDA"/>
    <w:rsid w:val="00AE1151"/>
    <w:rsid w:val="00AE127F"/>
    <w:rsid w:val="00AE13AD"/>
    <w:rsid w:val="00AE16AE"/>
    <w:rsid w:val="00AE2068"/>
    <w:rsid w:val="00AE2237"/>
    <w:rsid w:val="00AE2682"/>
    <w:rsid w:val="00AE270D"/>
    <w:rsid w:val="00AE2B63"/>
    <w:rsid w:val="00AE2E01"/>
    <w:rsid w:val="00AE2FDB"/>
    <w:rsid w:val="00AE3313"/>
    <w:rsid w:val="00AE37B7"/>
    <w:rsid w:val="00AE3AB3"/>
    <w:rsid w:val="00AE3E64"/>
    <w:rsid w:val="00AE3FE7"/>
    <w:rsid w:val="00AE4110"/>
    <w:rsid w:val="00AE49B7"/>
    <w:rsid w:val="00AE590E"/>
    <w:rsid w:val="00AE5D6B"/>
    <w:rsid w:val="00AE5DC3"/>
    <w:rsid w:val="00AE691A"/>
    <w:rsid w:val="00AE6AA8"/>
    <w:rsid w:val="00AE6B97"/>
    <w:rsid w:val="00AE6FDB"/>
    <w:rsid w:val="00AE7663"/>
    <w:rsid w:val="00AE770F"/>
    <w:rsid w:val="00AE7BA8"/>
    <w:rsid w:val="00AF0140"/>
    <w:rsid w:val="00AF02C7"/>
    <w:rsid w:val="00AF0955"/>
    <w:rsid w:val="00AF0E8D"/>
    <w:rsid w:val="00AF0EF1"/>
    <w:rsid w:val="00AF1771"/>
    <w:rsid w:val="00AF1B03"/>
    <w:rsid w:val="00AF1C58"/>
    <w:rsid w:val="00AF1E98"/>
    <w:rsid w:val="00AF218D"/>
    <w:rsid w:val="00AF2267"/>
    <w:rsid w:val="00AF228B"/>
    <w:rsid w:val="00AF27D5"/>
    <w:rsid w:val="00AF2934"/>
    <w:rsid w:val="00AF2B53"/>
    <w:rsid w:val="00AF2BCF"/>
    <w:rsid w:val="00AF30BB"/>
    <w:rsid w:val="00AF3241"/>
    <w:rsid w:val="00AF3260"/>
    <w:rsid w:val="00AF32F9"/>
    <w:rsid w:val="00AF36A7"/>
    <w:rsid w:val="00AF3FE7"/>
    <w:rsid w:val="00AF412A"/>
    <w:rsid w:val="00AF4751"/>
    <w:rsid w:val="00AF493D"/>
    <w:rsid w:val="00AF4CBB"/>
    <w:rsid w:val="00AF4D74"/>
    <w:rsid w:val="00AF4DCF"/>
    <w:rsid w:val="00AF516F"/>
    <w:rsid w:val="00AF51BE"/>
    <w:rsid w:val="00AF55E3"/>
    <w:rsid w:val="00AF57D0"/>
    <w:rsid w:val="00AF5990"/>
    <w:rsid w:val="00AF5A0C"/>
    <w:rsid w:val="00AF5CF9"/>
    <w:rsid w:val="00AF5EF7"/>
    <w:rsid w:val="00AF6081"/>
    <w:rsid w:val="00AF6336"/>
    <w:rsid w:val="00AF6871"/>
    <w:rsid w:val="00AF6A45"/>
    <w:rsid w:val="00AF6C30"/>
    <w:rsid w:val="00AF70AD"/>
    <w:rsid w:val="00AF784E"/>
    <w:rsid w:val="00AF7B5C"/>
    <w:rsid w:val="00AF7E7A"/>
    <w:rsid w:val="00AF7FDA"/>
    <w:rsid w:val="00B002E7"/>
    <w:rsid w:val="00B00D92"/>
    <w:rsid w:val="00B0152B"/>
    <w:rsid w:val="00B01650"/>
    <w:rsid w:val="00B01C04"/>
    <w:rsid w:val="00B02013"/>
    <w:rsid w:val="00B02190"/>
    <w:rsid w:val="00B0227D"/>
    <w:rsid w:val="00B02539"/>
    <w:rsid w:val="00B0254E"/>
    <w:rsid w:val="00B02708"/>
    <w:rsid w:val="00B02D4C"/>
    <w:rsid w:val="00B02DEE"/>
    <w:rsid w:val="00B030D0"/>
    <w:rsid w:val="00B03543"/>
    <w:rsid w:val="00B035D4"/>
    <w:rsid w:val="00B036D2"/>
    <w:rsid w:val="00B03A53"/>
    <w:rsid w:val="00B03A6E"/>
    <w:rsid w:val="00B03C0D"/>
    <w:rsid w:val="00B0433E"/>
    <w:rsid w:val="00B0483C"/>
    <w:rsid w:val="00B04BF3"/>
    <w:rsid w:val="00B05758"/>
    <w:rsid w:val="00B05A9C"/>
    <w:rsid w:val="00B05BB6"/>
    <w:rsid w:val="00B063F2"/>
    <w:rsid w:val="00B06F4C"/>
    <w:rsid w:val="00B07CCB"/>
    <w:rsid w:val="00B07D55"/>
    <w:rsid w:val="00B10663"/>
    <w:rsid w:val="00B10C5E"/>
    <w:rsid w:val="00B10DF6"/>
    <w:rsid w:val="00B1136D"/>
    <w:rsid w:val="00B113A4"/>
    <w:rsid w:val="00B1157A"/>
    <w:rsid w:val="00B1167F"/>
    <w:rsid w:val="00B119BD"/>
    <w:rsid w:val="00B12373"/>
    <w:rsid w:val="00B12381"/>
    <w:rsid w:val="00B12A20"/>
    <w:rsid w:val="00B13E91"/>
    <w:rsid w:val="00B13F3D"/>
    <w:rsid w:val="00B13F40"/>
    <w:rsid w:val="00B13FB3"/>
    <w:rsid w:val="00B13FE2"/>
    <w:rsid w:val="00B14695"/>
    <w:rsid w:val="00B14A42"/>
    <w:rsid w:val="00B151F8"/>
    <w:rsid w:val="00B15A30"/>
    <w:rsid w:val="00B15AF8"/>
    <w:rsid w:val="00B15EBA"/>
    <w:rsid w:val="00B15F3B"/>
    <w:rsid w:val="00B162D2"/>
    <w:rsid w:val="00B164D4"/>
    <w:rsid w:val="00B164D5"/>
    <w:rsid w:val="00B17105"/>
    <w:rsid w:val="00B176AB"/>
    <w:rsid w:val="00B1775C"/>
    <w:rsid w:val="00B2019D"/>
    <w:rsid w:val="00B20394"/>
    <w:rsid w:val="00B20C20"/>
    <w:rsid w:val="00B212EA"/>
    <w:rsid w:val="00B21392"/>
    <w:rsid w:val="00B215A4"/>
    <w:rsid w:val="00B217D9"/>
    <w:rsid w:val="00B21A8D"/>
    <w:rsid w:val="00B21D35"/>
    <w:rsid w:val="00B21DC2"/>
    <w:rsid w:val="00B21DEE"/>
    <w:rsid w:val="00B22006"/>
    <w:rsid w:val="00B22692"/>
    <w:rsid w:val="00B22A02"/>
    <w:rsid w:val="00B22BC9"/>
    <w:rsid w:val="00B23171"/>
    <w:rsid w:val="00B232A6"/>
    <w:rsid w:val="00B2355B"/>
    <w:rsid w:val="00B23CB8"/>
    <w:rsid w:val="00B245A6"/>
    <w:rsid w:val="00B248D0"/>
    <w:rsid w:val="00B2496C"/>
    <w:rsid w:val="00B249CB"/>
    <w:rsid w:val="00B24A4A"/>
    <w:rsid w:val="00B25054"/>
    <w:rsid w:val="00B25458"/>
    <w:rsid w:val="00B26286"/>
    <w:rsid w:val="00B26429"/>
    <w:rsid w:val="00B3047B"/>
    <w:rsid w:val="00B30520"/>
    <w:rsid w:val="00B30ECA"/>
    <w:rsid w:val="00B31326"/>
    <w:rsid w:val="00B31780"/>
    <w:rsid w:val="00B3190C"/>
    <w:rsid w:val="00B319BB"/>
    <w:rsid w:val="00B31DF6"/>
    <w:rsid w:val="00B31E20"/>
    <w:rsid w:val="00B329EA"/>
    <w:rsid w:val="00B3356F"/>
    <w:rsid w:val="00B33697"/>
    <w:rsid w:val="00B337DE"/>
    <w:rsid w:val="00B33AE8"/>
    <w:rsid w:val="00B33F1F"/>
    <w:rsid w:val="00B34D38"/>
    <w:rsid w:val="00B351DB"/>
    <w:rsid w:val="00B35806"/>
    <w:rsid w:val="00B35F1B"/>
    <w:rsid w:val="00B366B5"/>
    <w:rsid w:val="00B36AD0"/>
    <w:rsid w:val="00B36C31"/>
    <w:rsid w:val="00B36EA9"/>
    <w:rsid w:val="00B3712A"/>
    <w:rsid w:val="00B40087"/>
    <w:rsid w:val="00B40C09"/>
    <w:rsid w:val="00B415AE"/>
    <w:rsid w:val="00B415E0"/>
    <w:rsid w:val="00B4164D"/>
    <w:rsid w:val="00B41F2B"/>
    <w:rsid w:val="00B41FEC"/>
    <w:rsid w:val="00B42445"/>
    <w:rsid w:val="00B432E1"/>
    <w:rsid w:val="00B433D7"/>
    <w:rsid w:val="00B438BE"/>
    <w:rsid w:val="00B43E41"/>
    <w:rsid w:val="00B44007"/>
    <w:rsid w:val="00B440D8"/>
    <w:rsid w:val="00B44259"/>
    <w:rsid w:val="00B44567"/>
    <w:rsid w:val="00B44774"/>
    <w:rsid w:val="00B44BCF"/>
    <w:rsid w:val="00B44E0E"/>
    <w:rsid w:val="00B44E63"/>
    <w:rsid w:val="00B459D1"/>
    <w:rsid w:val="00B45C25"/>
    <w:rsid w:val="00B45FC4"/>
    <w:rsid w:val="00B46193"/>
    <w:rsid w:val="00B46481"/>
    <w:rsid w:val="00B46DCB"/>
    <w:rsid w:val="00B46FF9"/>
    <w:rsid w:val="00B476FE"/>
    <w:rsid w:val="00B47745"/>
    <w:rsid w:val="00B4777D"/>
    <w:rsid w:val="00B4799D"/>
    <w:rsid w:val="00B50C0A"/>
    <w:rsid w:val="00B51118"/>
    <w:rsid w:val="00B516A6"/>
    <w:rsid w:val="00B51867"/>
    <w:rsid w:val="00B53718"/>
    <w:rsid w:val="00B54A6F"/>
    <w:rsid w:val="00B55984"/>
    <w:rsid w:val="00B55B12"/>
    <w:rsid w:val="00B563AF"/>
    <w:rsid w:val="00B565D9"/>
    <w:rsid w:val="00B56A1C"/>
    <w:rsid w:val="00B56FDC"/>
    <w:rsid w:val="00B57E10"/>
    <w:rsid w:val="00B60258"/>
    <w:rsid w:val="00B602AB"/>
    <w:rsid w:val="00B60668"/>
    <w:rsid w:val="00B60714"/>
    <w:rsid w:val="00B60D68"/>
    <w:rsid w:val="00B6184A"/>
    <w:rsid w:val="00B61A71"/>
    <w:rsid w:val="00B62776"/>
    <w:rsid w:val="00B63174"/>
    <w:rsid w:val="00B63203"/>
    <w:rsid w:val="00B63667"/>
    <w:rsid w:val="00B63FD7"/>
    <w:rsid w:val="00B641D1"/>
    <w:rsid w:val="00B6425B"/>
    <w:rsid w:val="00B649C9"/>
    <w:rsid w:val="00B64A3E"/>
    <w:rsid w:val="00B64A84"/>
    <w:rsid w:val="00B64EE2"/>
    <w:rsid w:val="00B65278"/>
    <w:rsid w:val="00B65610"/>
    <w:rsid w:val="00B6562F"/>
    <w:rsid w:val="00B65C31"/>
    <w:rsid w:val="00B65F54"/>
    <w:rsid w:val="00B66033"/>
    <w:rsid w:val="00B66038"/>
    <w:rsid w:val="00B6624D"/>
    <w:rsid w:val="00B66255"/>
    <w:rsid w:val="00B6629C"/>
    <w:rsid w:val="00B671B1"/>
    <w:rsid w:val="00B67251"/>
    <w:rsid w:val="00B6737C"/>
    <w:rsid w:val="00B67433"/>
    <w:rsid w:val="00B67619"/>
    <w:rsid w:val="00B6761C"/>
    <w:rsid w:val="00B67A60"/>
    <w:rsid w:val="00B70272"/>
    <w:rsid w:val="00B705E4"/>
    <w:rsid w:val="00B70643"/>
    <w:rsid w:val="00B70DDA"/>
    <w:rsid w:val="00B71100"/>
    <w:rsid w:val="00B71162"/>
    <w:rsid w:val="00B7118B"/>
    <w:rsid w:val="00B7149F"/>
    <w:rsid w:val="00B7154F"/>
    <w:rsid w:val="00B71646"/>
    <w:rsid w:val="00B71687"/>
    <w:rsid w:val="00B717F6"/>
    <w:rsid w:val="00B724F1"/>
    <w:rsid w:val="00B7264D"/>
    <w:rsid w:val="00B73614"/>
    <w:rsid w:val="00B73A3D"/>
    <w:rsid w:val="00B740DE"/>
    <w:rsid w:val="00B74902"/>
    <w:rsid w:val="00B750B1"/>
    <w:rsid w:val="00B750FF"/>
    <w:rsid w:val="00B753B2"/>
    <w:rsid w:val="00B75DED"/>
    <w:rsid w:val="00B760AA"/>
    <w:rsid w:val="00B76132"/>
    <w:rsid w:val="00B7627F"/>
    <w:rsid w:val="00B7687E"/>
    <w:rsid w:val="00B76F81"/>
    <w:rsid w:val="00B77081"/>
    <w:rsid w:val="00B77386"/>
    <w:rsid w:val="00B77903"/>
    <w:rsid w:val="00B8046D"/>
    <w:rsid w:val="00B805D2"/>
    <w:rsid w:val="00B80ED2"/>
    <w:rsid w:val="00B813FE"/>
    <w:rsid w:val="00B8159D"/>
    <w:rsid w:val="00B81989"/>
    <w:rsid w:val="00B819F8"/>
    <w:rsid w:val="00B81F39"/>
    <w:rsid w:val="00B8211F"/>
    <w:rsid w:val="00B8215F"/>
    <w:rsid w:val="00B822CB"/>
    <w:rsid w:val="00B823F7"/>
    <w:rsid w:val="00B825A1"/>
    <w:rsid w:val="00B82E72"/>
    <w:rsid w:val="00B83856"/>
    <w:rsid w:val="00B83BF4"/>
    <w:rsid w:val="00B83F7D"/>
    <w:rsid w:val="00B849EB"/>
    <w:rsid w:val="00B84A48"/>
    <w:rsid w:val="00B84C38"/>
    <w:rsid w:val="00B85251"/>
    <w:rsid w:val="00B85632"/>
    <w:rsid w:val="00B85B45"/>
    <w:rsid w:val="00B85C7F"/>
    <w:rsid w:val="00B85EB9"/>
    <w:rsid w:val="00B85F49"/>
    <w:rsid w:val="00B861E7"/>
    <w:rsid w:val="00B8690D"/>
    <w:rsid w:val="00B873D4"/>
    <w:rsid w:val="00B8748E"/>
    <w:rsid w:val="00B874D6"/>
    <w:rsid w:val="00B87DF0"/>
    <w:rsid w:val="00B87FCC"/>
    <w:rsid w:val="00B900E9"/>
    <w:rsid w:val="00B90780"/>
    <w:rsid w:val="00B907D5"/>
    <w:rsid w:val="00B90874"/>
    <w:rsid w:val="00B90F52"/>
    <w:rsid w:val="00B91A7E"/>
    <w:rsid w:val="00B91E5E"/>
    <w:rsid w:val="00B92312"/>
    <w:rsid w:val="00B924BB"/>
    <w:rsid w:val="00B92BC4"/>
    <w:rsid w:val="00B93101"/>
    <w:rsid w:val="00B93139"/>
    <w:rsid w:val="00B9366C"/>
    <w:rsid w:val="00B9404B"/>
    <w:rsid w:val="00B9464E"/>
    <w:rsid w:val="00B94AB1"/>
    <w:rsid w:val="00B94DD8"/>
    <w:rsid w:val="00B95E13"/>
    <w:rsid w:val="00B96121"/>
    <w:rsid w:val="00B96583"/>
    <w:rsid w:val="00B967DB"/>
    <w:rsid w:val="00B975EA"/>
    <w:rsid w:val="00BA013C"/>
    <w:rsid w:val="00BA0782"/>
    <w:rsid w:val="00BA0987"/>
    <w:rsid w:val="00BA09D9"/>
    <w:rsid w:val="00BA1016"/>
    <w:rsid w:val="00BA1D52"/>
    <w:rsid w:val="00BA2A2B"/>
    <w:rsid w:val="00BA2B39"/>
    <w:rsid w:val="00BA3374"/>
    <w:rsid w:val="00BA3E8B"/>
    <w:rsid w:val="00BA47F9"/>
    <w:rsid w:val="00BA4CDC"/>
    <w:rsid w:val="00BA4D41"/>
    <w:rsid w:val="00BA4F02"/>
    <w:rsid w:val="00BA55D7"/>
    <w:rsid w:val="00BA5CE9"/>
    <w:rsid w:val="00BA6720"/>
    <w:rsid w:val="00BA68CC"/>
    <w:rsid w:val="00BA7DFB"/>
    <w:rsid w:val="00BA7E79"/>
    <w:rsid w:val="00BB03F5"/>
    <w:rsid w:val="00BB1019"/>
    <w:rsid w:val="00BB2063"/>
    <w:rsid w:val="00BB20CE"/>
    <w:rsid w:val="00BB2192"/>
    <w:rsid w:val="00BB21D5"/>
    <w:rsid w:val="00BB2E09"/>
    <w:rsid w:val="00BB32AD"/>
    <w:rsid w:val="00BB361B"/>
    <w:rsid w:val="00BB3AFD"/>
    <w:rsid w:val="00BB3B98"/>
    <w:rsid w:val="00BB3BB5"/>
    <w:rsid w:val="00BB4045"/>
    <w:rsid w:val="00BB4577"/>
    <w:rsid w:val="00BB4678"/>
    <w:rsid w:val="00BB46BB"/>
    <w:rsid w:val="00BB47F3"/>
    <w:rsid w:val="00BB4A6F"/>
    <w:rsid w:val="00BB4B03"/>
    <w:rsid w:val="00BB4CC2"/>
    <w:rsid w:val="00BB4E47"/>
    <w:rsid w:val="00BB51CD"/>
    <w:rsid w:val="00BB5246"/>
    <w:rsid w:val="00BB5476"/>
    <w:rsid w:val="00BB55E7"/>
    <w:rsid w:val="00BB57AD"/>
    <w:rsid w:val="00BB58D8"/>
    <w:rsid w:val="00BB5C01"/>
    <w:rsid w:val="00BB5F05"/>
    <w:rsid w:val="00BB61DB"/>
    <w:rsid w:val="00BB69B3"/>
    <w:rsid w:val="00BB69F9"/>
    <w:rsid w:val="00BB6B6B"/>
    <w:rsid w:val="00BB708C"/>
    <w:rsid w:val="00BB70A4"/>
    <w:rsid w:val="00BB74BD"/>
    <w:rsid w:val="00BB766B"/>
    <w:rsid w:val="00BB77BA"/>
    <w:rsid w:val="00BB7F75"/>
    <w:rsid w:val="00BC04E6"/>
    <w:rsid w:val="00BC0CDD"/>
    <w:rsid w:val="00BC1A82"/>
    <w:rsid w:val="00BC1C52"/>
    <w:rsid w:val="00BC1CDF"/>
    <w:rsid w:val="00BC1E83"/>
    <w:rsid w:val="00BC1EF2"/>
    <w:rsid w:val="00BC2260"/>
    <w:rsid w:val="00BC235A"/>
    <w:rsid w:val="00BC2499"/>
    <w:rsid w:val="00BC25EA"/>
    <w:rsid w:val="00BC2757"/>
    <w:rsid w:val="00BC294C"/>
    <w:rsid w:val="00BC304C"/>
    <w:rsid w:val="00BC30B3"/>
    <w:rsid w:val="00BC321B"/>
    <w:rsid w:val="00BC3331"/>
    <w:rsid w:val="00BC33CA"/>
    <w:rsid w:val="00BC34BE"/>
    <w:rsid w:val="00BC3744"/>
    <w:rsid w:val="00BC37E8"/>
    <w:rsid w:val="00BC3820"/>
    <w:rsid w:val="00BC38E6"/>
    <w:rsid w:val="00BC3E05"/>
    <w:rsid w:val="00BC42D0"/>
    <w:rsid w:val="00BC450B"/>
    <w:rsid w:val="00BC47DB"/>
    <w:rsid w:val="00BC527B"/>
    <w:rsid w:val="00BC5596"/>
    <w:rsid w:val="00BC59D3"/>
    <w:rsid w:val="00BC5BFF"/>
    <w:rsid w:val="00BC60FD"/>
    <w:rsid w:val="00BC6517"/>
    <w:rsid w:val="00BC65AA"/>
    <w:rsid w:val="00BC6716"/>
    <w:rsid w:val="00BC6A84"/>
    <w:rsid w:val="00BC72DF"/>
    <w:rsid w:val="00BC76BC"/>
    <w:rsid w:val="00BC78B1"/>
    <w:rsid w:val="00BD01D4"/>
    <w:rsid w:val="00BD02EF"/>
    <w:rsid w:val="00BD0676"/>
    <w:rsid w:val="00BD0EF4"/>
    <w:rsid w:val="00BD1030"/>
    <w:rsid w:val="00BD12DF"/>
    <w:rsid w:val="00BD1430"/>
    <w:rsid w:val="00BD149A"/>
    <w:rsid w:val="00BD15D3"/>
    <w:rsid w:val="00BD1646"/>
    <w:rsid w:val="00BD19C2"/>
    <w:rsid w:val="00BD21E3"/>
    <w:rsid w:val="00BD28DC"/>
    <w:rsid w:val="00BD308A"/>
    <w:rsid w:val="00BD3224"/>
    <w:rsid w:val="00BD3659"/>
    <w:rsid w:val="00BD380B"/>
    <w:rsid w:val="00BD3D15"/>
    <w:rsid w:val="00BD3DFB"/>
    <w:rsid w:val="00BD3FF6"/>
    <w:rsid w:val="00BD435B"/>
    <w:rsid w:val="00BD477D"/>
    <w:rsid w:val="00BD588F"/>
    <w:rsid w:val="00BD59A8"/>
    <w:rsid w:val="00BD5C3A"/>
    <w:rsid w:val="00BD619E"/>
    <w:rsid w:val="00BD6599"/>
    <w:rsid w:val="00BD670E"/>
    <w:rsid w:val="00BD6EF6"/>
    <w:rsid w:val="00BD7656"/>
    <w:rsid w:val="00BD777F"/>
    <w:rsid w:val="00BD7912"/>
    <w:rsid w:val="00BE02AE"/>
    <w:rsid w:val="00BE038B"/>
    <w:rsid w:val="00BE1937"/>
    <w:rsid w:val="00BE1D5D"/>
    <w:rsid w:val="00BE2403"/>
    <w:rsid w:val="00BE290A"/>
    <w:rsid w:val="00BE294B"/>
    <w:rsid w:val="00BE2B12"/>
    <w:rsid w:val="00BE2EFD"/>
    <w:rsid w:val="00BE2FD2"/>
    <w:rsid w:val="00BE3C1F"/>
    <w:rsid w:val="00BE3E5E"/>
    <w:rsid w:val="00BE4179"/>
    <w:rsid w:val="00BE421D"/>
    <w:rsid w:val="00BE44C9"/>
    <w:rsid w:val="00BE4629"/>
    <w:rsid w:val="00BE4890"/>
    <w:rsid w:val="00BE4EB4"/>
    <w:rsid w:val="00BE5F1D"/>
    <w:rsid w:val="00BE66C6"/>
    <w:rsid w:val="00BE688D"/>
    <w:rsid w:val="00BE6A21"/>
    <w:rsid w:val="00BE7259"/>
    <w:rsid w:val="00BE74E9"/>
    <w:rsid w:val="00BE7AA2"/>
    <w:rsid w:val="00BE7BE2"/>
    <w:rsid w:val="00BE7EE8"/>
    <w:rsid w:val="00BF0B6D"/>
    <w:rsid w:val="00BF0B95"/>
    <w:rsid w:val="00BF0E1B"/>
    <w:rsid w:val="00BF1BB7"/>
    <w:rsid w:val="00BF2245"/>
    <w:rsid w:val="00BF2730"/>
    <w:rsid w:val="00BF2A85"/>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217"/>
    <w:rsid w:val="00BF76F1"/>
    <w:rsid w:val="00C00219"/>
    <w:rsid w:val="00C007FB"/>
    <w:rsid w:val="00C008C7"/>
    <w:rsid w:val="00C00958"/>
    <w:rsid w:val="00C0095A"/>
    <w:rsid w:val="00C015D4"/>
    <w:rsid w:val="00C01B70"/>
    <w:rsid w:val="00C01D6A"/>
    <w:rsid w:val="00C02124"/>
    <w:rsid w:val="00C025B1"/>
    <w:rsid w:val="00C0293F"/>
    <w:rsid w:val="00C02AAD"/>
    <w:rsid w:val="00C034A0"/>
    <w:rsid w:val="00C03574"/>
    <w:rsid w:val="00C03BFF"/>
    <w:rsid w:val="00C03DE0"/>
    <w:rsid w:val="00C0486B"/>
    <w:rsid w:val="00C04C02"/>
    <w:rsid w:val="00C04C09"/>
    <w:rsid w:val="00C04D24"/>
    <w:rsid w:val="00C0550A"/>
    <w:rsid w:val="00C05A49"/>
    <w:rsid w:val="00C05B8E"/>
    <w:rsid w:val="00C05BFF"/>
    <w:rsid w:val="00C05E57"/>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6A9"/>
    <w:rsid w:val="00C1282A"/>
    <w:rsid w:val="00C128A9"/>
    <w:rsid w:val="00C12D89"/>
    <w:rsid w:val="00C132F0"/>
    <w:rsid w:val="00C1383F"/>
    <w:rsid w:val="00C1387B"/>
    <w:rsid w:val="00C13B78"/>
    <w:rsid w:val="00C13D42"/>
    <w:rsid w:val="00C13FCD"/>
    <w:rsid w:val="00C14164"/>
    <w:rsid w:val="00C14A5C"/>
    <w:rsid w:val="00C14AD4"/>
    <w:rsid w:val="00C14BAA"/>
    <w:rsid w:val="00C152CB"/>
    <w:rsid w:val="00C15714"/>
    <w:rsid w:val="00C1573B"/>
    <w:rsid w:val="00C15800"/>
    <w:rsid w:val="00C159BF"/>
    <w:rsid w:val="00C15B2C"/>
    <w:rsid w:val="00C15DE0"/>
    <w:rsid w:val="00C16886"/>
    <w:rsid w:val="00C16FEA"/>
    <w:rsid w:val="00C1767A"/>
    <w:rsid w:val="00C1771A"/>
    <w:rsid w:val="00C178DA"/>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3C55"/>
    <w:rsid w:val="00C24529"/>
    <w:rsid w:val="00C24731"/>
    <w:rsid w:val="00C24BD2"/>
    <w:rsid w:val="00C24BED"/>
    <w:rsid w:val="00C25105"/>
    <w:rsid w:val="00C2536F"/>
    <w:rsid w:val="00C2566D"/>
    <w:rsid w:val="00C25EE2"/>
    <w:rsid w:val="00C262B3"/>
    <w:rsid w:val="00C26470"/>
    <w:rsid w:val="00C27A55"/>
    <w:rsid w:val="00C30012"/>
    <w:rsid w:val="00C30536"/>
    <w:rsid w:val="00C306FA"/>
    <w:rsid w:val="00C30795"/>
    <w:rsid w:val="00C30B31"/>
    <w:rsid w:val="00C311F6"/>
    <w:rsid w:val="00C31477"/>
    <w:rsid w:val="00C31498"/>
    <w:rsid w:val="00C3311A"/>
    <w:rsid w:val="00C331BB"/>
    <w:rsid w:val="00C332D0"/>
    <w:rsid w:val="00C33302"/>
    <w:rsid w:val="00C33EFF"/>
    <w:rsid w:val="00C33FC1"/>
    <w:rsid w:val="00C341CC"/>
    <w:rsid w:val="00C34231"/>
    <w:rsid w:val="00C34421"/>
    <w:rsid w:val="00C34C29"/>
    <w:rsid w:val="00C35317"/>
    <w:rsid w:val="00C35537"/>
    <w:rsid w:val="00C35F44"/>
    <w:rsid w:val="00C3697A"/>
    <w:rsid w:val="00C37478"/>
    <w:rsid w:val="00C37686"/>
    <w:rsid w:val="00C377A8"/>
    <w:rsid w:val="00C37B26"/>
    <w:rsid w:val="00C37B4F"/>
    <w:rsid w:val="00C37B88"/>
    <w:rsid w:val="00C4002B"/>
    <w:rsid w:val="00C404E1"/>
    <w:rsid w:val="00C406FC"/>
    <w:rsid w:val="00C4071A"/>
    <w:rsid w:val="00C408F3"/>
    <w:rsid w:val="00C40B3D"/>
    <w:rsid w:val="00C40D65"/>
    <w:rsid w:val="00C40F0A"/>
    <w:rsid w:val="00C41084"/>
    <w:rsid w:val="00C4110A"/>
    <w:rsid w:val="00C41436"/>
    <w:rsid w:val="00C41A3E"/>
    <w:rsid w:val="00C41E15"/>
    <w:rsid w:val="00C41FF9"/>
    <w:rsid w:val="00C420D5"/>
    <w:rsid w:val="00C4211E"/>
    <w:rsid w:val="00C422EB"/>
    <w:rsid w:val="00C423AE"/>
    <w:rsid w:val="00C4314D"/>
    <w:rsid w:val="00C43631"/>
    <w:rsid w:val="00C43A32"/>
    <w:rsid w:val="00C43B2D"/>
    <w:rsid w:val="00C43D5E"/>
    <w:rsid w:val="00C43D81"/>
    <w:rsid w:val="00C44123"/>
    <w:rsid w:val="00C44966"/>
    <w:rsid w:val="00C4680E"/>
    <w:rsid w:val="00C46A34"/>
    <w:rsid w:val="00C4761C"/>
    <w:rsid w:val="00C501D4"/>
    <w:rsid w:val="00C50A57"/>
    <w:rsid w:val="00C50A5E"/>
    <w:rsid w:val="00C519AC"/>
    <w:rsid w:val="00C52830"/>
    <w:rsid w:val="00C52A5B"/>
    <w:rsid w:val="00C52B06"/>
    <w:rsid w:val="00C52B75"/>
    <w:rsid w:val="00C52E18"/>
    <w:rsid w:val="00C544BD"/>
    <w:rsid w:val="00C54609"/>
    <w:rsid w:val="00C55994"/>
    <w:rsid w:val="00C566D7"/>
    <w:rsid w:val="00C56723"/>
    <w:rsid w:val="00C569D2"/>
    <w:rsid w:val="00C570E0"/>
    <w:rsid w:val="00C57972"/>
    <w:rsid w:val="00C60FE1"/>
    <w:rsid w:val="00C61692"/>
    <w:rsid w:val="00C61B10"/>
    <w:rsid w:val="00C61BA7"/>
    <w:rsid w:val="00C61DCF"/>
    <w:rsid w:val="00C621AB"/>
    <w:rsid w:val="00C62227"/>
    <w:rsid w:val="00C6227E"/>
    <w:rsid w:val="00C62298"/>
    <w:rsid w:val="00C629FF"/>
    <w:rsid w:val="00C62D0C"/>
    <w:rsid w:val="00C62DA0"/>
    <w:rsid w:val="00C62EC7"/>
    <w:rsid w:val="00C632B6"/>
    <w:rsid w:val="00C6365D"/>
    <w:rsid w:val="00C63BD9"/>
    <w:rsid w:val="00C63D62"/>
    <w:rsid w:val="00C6406B"/>
    <w:rsid w:val="00C64A28"/>
    <w:rsid w:val="00C64B8C"/>
    <w:rsid w:val="00C64DAF"/>
    <w:rsid w:val="00C65C21"/>
    <w:rsid w:val="00C65F25"/>
    <w:rsid w:val="00C66413"/>
    <w:rsid w:val="00C6675C"/>
    <w:rsid w:val="00C66B45"/>
    <w:rsid w:val="00C66BAC"/>
    <w:rsid w:val="00C66F6F"/>
    <w:rsid w:val="00C67187"/>
    <w:rsid w:val="00C7039F"/>
    <w:rsid w:val="00C7069C"/>
    <w:rsid w:val="00C70D19"/>
    <w:rsid w:val="00C70FC9"/>
    <w:rsid w:val="00C71164"/>
    <w:rsid w:val="00C71483"/>
    <w:rsid w:val="00C718BB"/>
    <w:rsid w:val="00C71FCD"/>
    <w:rsid w:val="00C72692"/>
    <w:rsid w:val="00C726A4"/>
    <w:rsid w:val="00C72BA9"/>
    <w:rsid w:val="00C72EE6"/>
    <w:rsid w:val="00C733AD"/>
    <w:rsid w:val="00C73773"/>
    <w:rsid w:val="00C73A55"/>
    <w:rsid w:val="00C73C3F"/>
    <w:rsid w:val="00C74027"/>
    <w:rsid w:val="00C74154"/>
    <w:rsid w:val="00C7419D"/>
    <w:rsid w:val="00C74248"/>
    <w:rsid w:val="00C7473E"/>
    <w:rsid w:val="00C74993"/>
    <w:rsid w:val="00C74AE4"/>
    <w:rsid w:val="00C74D4C"/>
    <w:rsid w:val="00C74D51"/>
    <w:rsid w:val="00C75271"/>
    <w:rsid w:val="00C75729"/>
    <w:rsid w:val="00C75E0F"/>
    <w:rsid w:val="00C75FB1"/>
    <w:rsid w:val="00C76062"/>
    <w:rsid w:val="00C76899"/>
    <w:rsid w:val="00C768DC"/>
    <w:rsid w:val="00C773F5"/>
    <w:rsid w:val="00C80615"/>
    <w:rsid w:val="00C80B49"/>
    <w:rsid w:val="00C80D3C"/>
    <w:rsid w:val="00C817AD"/>
    <w:rsid w:val="00C81AD5"/>
    <w:rsid w:val="00C820C5"/>
    <w:rsid w:val="00C82469"/>
    <w:rsid w:val="00C82735"/>
    <w:rsid w:val="00C82B34"/>
    <w:rsid w:val="00C82CD8"/>
    <w:rsid w:val="00C82E48"/>
    <w:rsid w:val="00C82F16"/>
    <w:rsid w:val="00C831CD"/>
    <w:rsid w:val="00C8328B"/>
    <w:rsid w:val="00C83529"/>
    <w:rsid w:val="00C83E15"/>
    <w:rsid w:val="00C83E86"/>
    <w:rsid w:val="00C840C9"/>
    <w:rsid w:val="00C842A0"/>
    <w:rsid w:val="00C84CD0"/>
    <w:rsid w:val="00C853A5"/>
    <w:rsid w:val="00C853FF"/>
    <w:rsid w:val="00C854F4"/>
    <w:rsid w:val="00C861EC"/>
    <w:rsid w:val="00C86600"/>
    <w:rsid w:val="00C869A0"/>
    <w:rsid w:val="00C86A8A"/>
    <w:rsid w:val="00C871EB"/>
    <w:rsid w:val="00C872A5"/>
    <w:rsid w:val="00C875B5"/>
    <w:rsid w:val="00C87CF4"/>
    <w:rsid w:val="00C9092E"/>
    <w:rsid w:val="00C90A99"/>
    <w:rsid w:val="00C90AAD"/>
    <w:rsid w:val="00C90E37"/>
    <w:rsid w:val="00C910DB"/>
    <w:rsid w:val="00C91592"/>
    <w:rsid w:val="00C915A4"/>
    <w:rsid w:val="00C91684"/>
    <w:rsid w:val="00C92167"/>
    <w:rsid w:val="00C92AB7"/>
    <w:rsid w:val="00C92E09"/>
    <w:rsid w:val="00C9304D"/>
    <w:rsid w:val="00C9343F"/>
    <w:rsid w:val="00C93576"/>
    <w:rsid w:val="00C937A6"/>
    <w:rsid w:val="00C93DF5"/>
    <w:rsid w:val="00C94340"/>
    <w:rsid w:val="00C95D8C"/>
    <w:rsid w:val="00C9689B"/>
    <w:rsid w:val="00C97046"/>
    <w:rsid w:val="00C97FA1"/>
    <w:rsid w:val="00CA047F"/>
    <w:rsid w:val="00CA0C68"/>
    <w:rsid w:val="00CA0E06"/>
    <w:rsid w:val="00CA1168"/>
    <w:rsid w:val="00CA15B7"/>
    <w:rsid w:val="00CA1644"/>
    <w:rsid w:val="00CA1E01"/>
    <w:rsid w:val="00CA20FA"/>
    <w:rsid w:val="00CA2373"/>
    <w:rsid w:val="00CA23E2"/>
    <w:rsid w:val="00CA27A0"/>
    <w:rsid w:val="00CA2F0C"/>
    <w:rsid w:val="00CA3415"/>
    <w:rsid w:val="00CA3C1F"/>
    <w:rsid w:val="00CA3C94"/>
    <w:rsid w:val="00CA4690"/>
    <w:rsid w:val="00CA475C"/>
    <w:rsid w:val="00CA4794"/>
    <w:rsid w:val="00CA490F"/>
    <w:rsid w:val="00CA4E14"/>
    <w:rsid w:val="00CA4FCB"/>
    <w:rsid w:val="00CA58EA"/>
    <w:rsid w:val="00CA58F2"/>
    <w:rsid w:val="00CA5CD6"/>
    <w:rsid w:val="00CA5FAF"/>
    <w:rsid w:val="00CA666A"/>
    <w:rsid w:val="00CA67B1"/>
    <w:rsid w:val="00CA70EB"/>
    <w:rsid w:val="00CA7A6F"/>
    <w:rsid w:val="00CB0162"/>
    <w:rsid w:val="00CB04FD"/>
    <w:rsid w:val="00CB0CD9"/>
    <w:rsid w:val="00CB1058"/>
    <w:rsid w:val="00CB1AC9"/>
    <w:rsid w:val="00CB3229"/>
    <w:rsid w:val="00CB4097"/>
    <w:rsid w:val="00CB4B21"/>
    <w:rsid w:val="00CB4F15"/>
    <w:rsid w:val="00CB5610"/>
    <w:rsid w:val="00CB58D5"/>
    <w:rsid w:val="00CB595D"/>
    <w:rsid w:val="00CB5AE8"/>
    <w:rsid w:val="00CB5CC2"/>
    <w:rsid w:val="00CB5D8B"/>
    <w:rsid w:val="00CB5E2A"/>
    <w:rsid w:val="00CB64F9"/>
    <w:rsid w:val="00CB6611"/>
    <w:rsid w:val="00CB67FC"/>
    <w:rsid w:val="00CB69D1"/>
    <w:rsid w:val="00CB6AA2"/>
    <w:rsid w:val="00CB6E6F"/>
    <w:rsid w:val="00CB721A"/>
    <w:rsid w:val="00CB72A7"/>
    <w:rsid w:val="00CB78CC"/>
    <w:rsid w:val="00CB7B38"/>
    <w:rsid w:val="00CB7B6F"/>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668"/>
    <w:rsid w:val="00CC418E"/>
    <w:rsid w:val="00CC427D"/>
    <w:rsid w:val="00CC43BB"/>
    <w:rsid w:val="00CC4421"/>
    <w:rsid w:val="00CC4445"/>
    <w:rsid w:val="00CC455D"/>
    <w:rsid w:val="00CC4A5E"/>
    <w:rsid w:val="00CC55DB"/>
    <w:rsid w:val="00CC5847"/>
    <w:rsid w:val="00CC6062"/>
    <w:rsid w:val="00CC63F4"/>
    <w:rsid w:val="00CC64EC"/>
    <w:rsid w:val="00CC6541"/>
    <w:rsid w:val="00CC6D91"/>
    <w:rsid w:val="00CC6FE3"/>
    <w:rsid w:val="00CC75D0"/>
    <w:rsid w:val="00CD0181"/>
    <w:rsid w:val="00CD0531"/>
    <w:rsid w:val="00CD0A6B"/>
    <w:rsid w:val="00CD0C16"/>
    <w:rsid w:val="00CD0CD2"/>
    <w:rsid w:val="00CD19FA"/>
    <w:rsid w:val="00CD1D3D"/>
    <w:rsid w:val="00CD2A0C"/>
    <w:rsid w:val="00CD2C15"/>
    <w:rsid w:val="00CD2D3C"/>
    <w:rsid w:val="00CD2F46"/>
    <w:rsid w:val="00CD3415"/>
    <w:rsid w:val="00CD3662"/>
    <w:rsid w:val="00CD371F"/>
    <w:rsid w:val="00CD3942"/>
    <w:rsid w:val="00CD3C3F"/>
    <w:rsid w:val="00CD3F82"/>
    <w:rsid w:val="00CD403E"/>
    <w:rsid w:val="00CD4424"/>
    <w:rsid w:val="00CD47EE"/>
    <w:rsid w:val="00CD4802"/>
    <w:rsid w:val="00CD573D"/>
    <w:rsid w:val="00CD5818"/>
    <w:rsid w:val="00CD5BFB"/>
    <w:rsid w:val="00CD5C50"/>
    <w:rsid w:val="00CD6DDA"/>
    <w:rsid w:val="00CD6FC7"/>
    <w:rsid w:val="00CD70A1"/>
    <w:rsid w:val="00CD7607"/>
    <w:rsid w:val="00CD7AF0"/>
    <w:rsid w:val="00CD7E43"/>
    <w:rsid w:val="00CE0281"/>
    <w:rsid w:val="00CE02AD"/>
    <w:rsid w:val="00CE0A03"/>
    <w:rsid w:val="00CE0C0E"/>
    <w:rsid w:val="00CE0C34"/>
    <w:rsid w:val="00CE1BDC"/>
    <w:rsid w:val="00CE1C6F"/>
    <w:rsid w:val="00CE1F58"/>
    <w:rsid w:val="00CE2353"/>
    <w:rsid w:val="00CE2C6C"/>
    <w:rsid w:val="00CE2F13"/>
    <w:rsid w:val="00CE3112"/>
    <w:rsid w:val="00CE3661"/>
    <w:rsid w:val="00CE366A"/>
    <w:rsid w:val="00CE38AF"/>
    <w:rsid w:val="00CE3B82"/>
    <w:rsid w:val="00CE3DF7"/>
    <w:rsid w:val="00CE3FD0"/>
    <w:rsid w:val="00CE499C"/>
    <w:rsid w:val="00CE4D7B"/>
    <w:rsid w:val="00CE4DE1"/>
    <w:rsid w:val="00CE574B"/>
    <w:rsid w:val="00CE5B88"/>
    <w:rsid w:val="00CE5D70"/>
    <w:rsid w:val="00CE5F48"/>
    <w:rsid w:val="00CE6270"/>
    <w:rsid w:val="00CE6C6C"/>
    <w:rsid w:val="00CE6DF3"/>
    <w:rsid w:val="00CE7758"/>
    <w:rsid w:val="00CF0015"/>
    <w:rsid w:val="00CF0018"/>
    <w:rsid w:val="00CF00F8"/>
    <w:rsid w:val="00CF04BB"/>
    <w:rsid w:val="00CF0733"/>
    <w:rsid w:val="00CF11F4"/>
    <w:rsid w:val="00CF19FD"/>
    <w:rsid w:val="00CF1E94"/>
    <w:rsid w:val="00CF3038"/>
    <w:rsid w:val="00CF3385"/>
    <w:rsid w:val="00CF35DB"/>
    <w:rsid w:val="00CF367C"/>
    <w:rsid w:val="00CF36D6"/>
    <w:rsid w:val="00CF3B0E"/>
    <w:rsid w:val="00CF419D"/>
    <w:rsid w:val="00CF44D7"/>
    <w:rsid w:val="00CF486E"/>
    <w:rsid w:val="00CF4EFC"/>
    <w:rsid w:val="00CF517C"/>
    <w:rsid w:val="00CF51BC"/>
    <w:rsid w:val="00CF58DE"/>
    <w:rsid w:val="00CF5E0E"/>
    <w:rsid w:val="00CF5E34"/>
    <w:rsid w:val="00CF688E"/>
    <w:rsid w:val="00CF6B7E"/>
    <w:rsid w:val="00CF6D63"/>
    <w:rsid w:val="00CF6DD8"/>
    <w:rsid w:val="00CF6E3E"/>
    <w:rsid w:val="00CF73C5"/>
    <w:rsid w:val="00D00C08"/>
    <w:rsid w:val="00D00D5A"/>
    <w:rsid w:val="00D00DA5"/>
    <w:rsid w:val="00D00FC8"/>
    <w:rsid w:val="00D01244"/>
    <w:rsid w:val="00D01267"/>
    <w:rsid w:val="00D0147F"/>
    <w:rsid w:val="00D01704"/>
    <w:rsid w:val="00D01735"/>
    <w:rsid w:val="00D0192A"/>
    <w:rsid w:val="00D01B3F"/>
    <w:rsid w:val="00D02122"/>
    <w:rsid w:val="00D02163"/>
    <w:rsid w:val="00D023E9"/>
    <w:rsid w:val="00D026D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6B"/>
    <w:rsid w:val="00D058DB"/>
    <w:rsid w:val="00D0590F"/>
    <w:rsid w:val="00D05CB5"/>
    <w:rsid w:val="00D06265"/>
    <w:rsid w:val="00D0652D"/>
    <w:rsid w:val="00D06928"/>
    <w:rsid w:val="00D06D0F"/>
    <w:rsid w:val="00D073F4"/>
    <w:rsid w:val="00D07932"/>
    <w:rsid w:val="00D07AB1"/>
    <w:rsid w:val="00D1010C"/>
    <w:rsid w:val="00D102AA"/>
    <w:rsid w:val="00D102D3"/>
    <w:rsid w:val="00D10ACE"/>
    <w:rsid w:val="00D10B41"/>
    <w:rsid w:val="00D10C96"/>
    <w:rsid w:val="00D10E35"/>
    <w:rsid w:val="00D110D2"/>
    <w:rsid w:val="00D11C49"/>
    <w:rsid w:val="00D12222"/>
    <w:rsid w:val="00D1295C"/>
    <w:rsid w:val="00D12A00"/>
    <w:rsid w:val="00D12EF5"/>
    <w:rsid w:val="00D13015"/>
    <w:rsid w:val="00D1342E"/>
    <w:rsid w:val="00D13831"/>
    <w:rsid w:val="00D13AEE"/>
    <w:rsid w:val="00D13D7E"/>
    <w:rsid w:val="00D13EAA"/>
    <w:rsid w:val="00D14196"/>
    <w:rsid w:val="00D14484"/>
    <w:rsid w:val="00D14BAE"/>
    <w:rsid w:val="00D150A4"/>
    <w:rsid w:val="00D156CB"/>
    <w:rsid w:val="00D15D0C"/>
    <w:rsid w:val="00D16561"/>
    <w:rsid w:val="00D165A5"/>
    <w:rsid w:val="00D1679A"/>
    <w:rsid w:val="00D16A25"/>
    <w:rsid w:val="00D16BBF"/>
    <w:rsid w:val="00D175CA"/>
    <w:rsid w:val="00D177ED"/>
    <w:rsid w:val="00D17D8C"/>
    <w:rsid w:val="00D20298"/>
    <w:rsid w:val="00D20709"/>
    <w:rsid w:val="00D20893"/>
    <w:rsid w:val="00D20A6C"/>
    <w:rsid w:val="00D20EBA"/>
    <w:rsid w:val="00D21936"/>
    <w:rsid w:val="00D21D71"/>
    <w:rsid w:val="00D22F19"/>
    <w:rsid w:val="00D23367"/>
    <w:rsid w:val="00D2347A"/>
    <w:rsid w:val="00D238F7"/>
    <w:rsid w:val="00D23BC8"/>
    <w:rsid w:val="00D2411B"/>
    <w:rsid w:val="00D2415D"/>
    <w:rsid w:val="00D247AB"/>
    <w:rsid w:val="00D248EB"/>
    <w:rsid w:val="00D2507B"/>
    <w:rsid w:val="00D25096"/>
    <w:rsid w:val="00D250EF"/>
    <w:rsid w:val="00D252B1"/>
    <w:rsid w:val="00D25404"/>
    <w:rsid w:val="00D254C5"/>
    <w:rsid w:val="00D259ED"/>
    <w:rsid w:val="00D25F25"/>
    <w:rsid w:val="00D26188"/>
    <w:rsid w:val="00D263F0"/>
    <w:rsid w:val="00D265B8"/>
    <w:rsid w:val="00D26750"/>
    <w:rsid w:val="00D2680A"/>
    <w:rsid w:val="00D268EF"/>
    <w:rsid w:val="00D26DBB"/>
    <w:rsid w:val="00D26E4E"/>
    <w:rsid w:val="00D27152"/>
    <w:rsid w:val="00D27B95"/>
    <w:rsid w:val="00D27D1D"/>
    <w:rsid w:val="00D27E15"/>
    <w:rsid w:val="00D27E29"/>
    <w:rsid w:val="00D27E7A"/>
    <w:rsid w:val="00D303C6"/>
    <w:rsid w:val="00D30A5F"/>
    <w:rsid w:val="00D30AA6"/>
    <w:rsid w:val="00D31667"/>
    <w:rsid w:val="00D31A5C"/>
    <w:rsid w:val="00D31EC5"/>
    <w:rsid w:val="00D322A7"/>
    <w:rsid w:val="00D32583"/>
    <w:rsid w:val="00D332D1"/>
    <w:rsid w:val="00D3337F"/>
    <w:rsid w:val="00D3365E"/>
    <w:rsid w:val="00D3399A"/>
    <w:rsid w:val="00D33C38"/>
    <w:rsid w:val="00D34198"/>
    <w:rsid w:val="00D34A76"/>
    <w:rsid w:val="00D352EB"/>
    <w:rsid w:val="00D357C7"/>
    <w:rsid w:val="00D3595E"/>
    <w:rsid w:val="00D35E23"/>
    <w:rsid w:val="00D35E9B"/>
    <w:rsid w:val="00D3698F"/>
    <w:rsid w:val="00D36B01"/>
    <w:rsid w:val="00D36E8F"/>
    <w:rsid w:val="00D40657"/>
    <w:rsid w:val="00D406EC"/>
    <w:rsid w:val="00D407C7"/>
    <w:rsid w:val="00D4086E"/>
    <w:rsid w:val="00D40B71"/>
    <w:rsid w:val="00D40F72"/>
    <w:rsid w:val="00D410FA"/>
    <w:rsid w:val="00D41139"/>
    <w:rsid w:val="00D41600"/>
    <w:rsid w:val="00D419E5"/>
    <w:rsid w:val="00D41EDA"/>
    <w:rsid w:val="00D4232E"/>
    <w:rsid w:val="00D4235D"/>
    <w:rsid w:val="00D424DA"/>
    <w:rsid w:val="00D433E8"/>
    <w:rsid w:val="00D43644"/>
    <w:rsid w:val="00D4380D"/>
    <w:rsid w:val="00D43AAA"/>
    <w:rsid w:val="00D43AFB"/>
    <w:rsid w:val="00D444A5"/>
    <w:rsid w:val="00D44AD1"/>
    <w:rsid w:val="00D4531C"/>
    <w:rsid w:val="00D454C0"/>
    <w:rsid w:val="00D45570"/>
    <w:rsid w:val="00D455F7"/>
    <w:rsid w:val="00D45C48"/>
    <w:rsid w:val="00D45D29"/>
    <w:rsid w:val="00D4677C"/>
    <w:rsid w:val="00D467AB"/>
    <w:rsid w:val="00D46B97"/>
    <w:rsid w:val="00D47417"/>
    <w:rsid w:val="00D47D87"/>
    <w:rsid w:val="00D47F8A"/>
    <w:rsid w:val="00D507A4"/>
    <w:rsid w:val="00D516FD"/>
    <w:rsid w:val="00D51AE7"/>
    <w:rsid w:val="00D51B30"/>
    <w:rsid w:val="00D5223A"/>
    <w:rsid w:val="00D52346"/>
    <w:rsid w:val="00D52480"/>
    <w:rsid w:val="00D526E2"/>
    <w:rsid w:val="00D52B9E"/>
    <w:rsid w:val="00D52BFD"/>
    <w:rsid w:val="00D52DB1"/>
    <w:rsid w:val="00D5329E"/>
    <w:rsid w:val="00D535A9"/>
    <w:rsid w:val="00D53D0E"/>
    <w:rsid w:val="00D540EF"/>
    <w:rsid w:val="00D543B4"/>
    <w:rsid w:val="00D54544"/>
    <w:rsid w:val="00D548C6"/>
    <w:rsid w:val="00D54BBA"/>
    <w:rsid w:val="00D55C7F"/>
    <w:rsid w:val="00D55D07"/>
    <w:rsid w:val="00D55D51"/>
    <w:rsid w:val="00D561BE"/>
    <w:rsid w:val="00D561DD"/>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FB2"/>
    <w:rsid w:val="00D62022"/>
    <w:rsid w:val="00D6217D"/>
    <w:rsid w:val="00D623D6"/>
    <w:rsid w:val="00D62738"/>
    <w:rsid w:val="00D62ABD"/>
    <w:rsid w:val="00D63144"/>
    <w:rsid w:val="00D6381F"/>
    <w:rsid w:val="00D64664"/>
    <w:rsid w:val="00D649EE"/>
    <w:rsid w:val="00D64BE4"/>
    <w:rsid w:val="00D64C09"/>
    <w:rsid w:val="00D64C72"/>
    <w:rsid w:val="00D64DE2"/>
    <w:rsid w:val="00D651EF"/>
    <w:rsid w:val="00D65681"/>
    <w:rsid w:val="00D6568E"/>
    <w:rsid w:val="00D65C6A"/>
    <w:rsid w:val="00D663F8"/>
    <w:rsid w:val="00D668B7"/>
    <w:rsid w:val="00D674C5"/>
    <w:rsid w:val="00D67661"/>
    <w:rsid w:val="00D67AEC"/>
    <w:rsid w:val="00D67DED"/>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585A"/>
    <w:rsid w:val="00D76A78"/>
    <w:rsid w:val="00D76F67"/>
    <w:rsid w:val="00D770FF"/>
    <w:rsid w:val="00D7720E"/>
    <w:rsid w:val="00D7726F"/>
    <w:rsid w:val="00D779B9"/>
    <w:rsid w:val="00D779E7"/>
    <w:rsid w:val="00D77B5F"/>
    <w:rsid w:val="00D77D9D"/>
    <w:rsid w:val="00D77E67"/>
    <w:rsid w:val="00D77EEC"/>
    <w:rsid w:val="00D8114A"/>
    <w:rsid w:val="00D81432"/>
    <w:rsid w:val="00D81727"/>
    <w:rsid w:val="00D819C9"/>
    <w:rsid w:val="00D819D5"/>
    <w:rsid w:val="00D821F5"/>
    <w:rsid w:val="00D822EA"/>
    <w:rsid w:val="00D8235B"/>
    <w:rsid w:val="00D8248C"/>
    <w:rsid w:val="00D82646"/>
    <w:rsid w:val="00D827B5"/>
    <w:rsid w:val="00D828CF"/>
    <w:rsid w:val="00D82A30"/>
    <w:rsid w:val="00D82B26"/>
    <w:rsid w:val="00D83060"/>
    <w:rsid w:val="00D8319E"/>
    <w:rsid w:val="00D833B6"/>
    <w:rsid w:val="00D83408"/>
    <w:rsid w:val="00D834BA"/>
    <w:rsid w:val="00D83CAC"/>
    <w:rsid w:val="00D843A3"/>
    <w:rsid w:val="00D848B8"/>
    <w:rsid w:val="00D84FD0"/>
    <w:rsid w:val="00D85C3B"/>
    <w:rsid w:val="00D862AF"/>
    <w:rsid w:val="00D8637E"/>
    <w:rsid w:val="00D8660E"/>
    <w:rsid w:val="00D86C33"/>
    <w:rsid w:val="00D87159"/>
    <w:rsid w:val="00D87636"/>
    <w:rsid w:val="00D879F8"/>
    <w:rsid w:val="00D87B1B"/>
    <w:rsid w:val="00D900AE"/>
    <w:rsid w:val="00D90227"/>
    <w:rsid w:val="00D90253"/>
    <w:rsid w:val="00D9088B"/>
    <w:rsid w:val="00D90D0C"/>
    <w:rsid w:val="00D90D0F"/>
    <w:rsid w:val="00D90E2D"/>
    <w:rsid w:val="00D9123F"/>
    <w:rsid w:val="00D917A5"/>
    <w:rsid w:val="00D9186E"/>
    <w:rsid w:val="00D9190F"/>
    <w:rsid w:val="00D91911"/>
    <w:rsid w:val="00D92552"/>
    <w:rsid w:val="00D92849"/>
    <w:rsid w:val="00D92CBA"/>
    <w:rsid w:val="00D932EB"/>
    <w:rsid w:val="00D93C77"/>
    <w:rsid w:val="00D9403E"/>
    <w:rsid w:val="00D944C9"/>
    <w:rsid w:val="00D944F5"/>
    <w:rsid w:val="00D95024"/>
    <w:rsid w:val="00D95A5D"/>
    <w:rsid w:val="00D964BF"/>
    <w:rsid w:val="00D96503"/>
    <w:rsid w:val="00D965D5"/>
    <w:rsid w:val="00D96613"/>
    <w:rsid w:val="00D96FFC"/>
    <w:rsid w:val="00D974B4"/>
    <w:rsid w:val="00D977CD"/>
    <w:rsid w:val="00D9799F"/>
    <w:rsid w:val="00D97AA5"/>
    <w:rsid w:val="00D97B31"/>
    <w:rsid w:val="00D97EB8"/>
    <w:rsid w:val="00DA01EB"/>
    <w:rsid w:val="00DA06AB"/>
    <w:rsid w:val="00DA08AF"/>
    <w:rsid w:val="00DA0F6F"/>
    <w:rsid w:val="00DA1227"/>
    <w:rsid w:val="00DA1903"/>
    <w:rsid w:val="00DA2230"/>
    <w:rsid w:val="00DA275B"/>
    <w:rsid w:val="00DA2C5E"/>
    <w:rsid w:val="00DA33CF"/>
    <w:rsid w:val="00DA3725"/>
    <w:rsid w:val="00DA3DCE"/>
    <w:rsid w:val="00DA441F"/>
    <w:rsid w:val="00DA4752"/>
    <w:rsid w:val="00DA4B38"/>
    <w:rsid w:val="00DA4EED"/>
    <w:rsid w:val="00DA50C0"/>
    <w:rsid w:val="00DA531C"/>
    <w:rsid w:val="00DA56D2"/>
    <w:rsid w:val="00DA58B2"/>
    <w:rsid w:val="00DA6005"/>
    <w:rsid w:val="00DA60AB"/>
    <w:rsid w:val="00DA6123"/>
    <w:rsid w:val="00DA655B"/>
    <w:rsid w:val="00DA73F9"/>
    <w:rsid w:val="00DA7B25"/>
    <w:rsid w:val="00DA7C9B"/>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3BCE"/>
    <w:rsid w:val="00DB44A0"/>
    <w:rsid w:val="00DB47DC"/>
    <w:rsid w:val="00DB48CA"/>
    <w:rsid w:val="00DB4B8A"/>
    <w:rsid w:val="00DB5404"/>
    <w:rsid w:val="00DB5C3F"/>
    <w:rsid w:val="00DB5FDB"/>
    <w:rsid w:val="00DB6150"/>
    <w:rsid w:val="00DB61BF"/>
    <w:rsid w:val="00DB6774"/>
    <w:rsid w:val="00DB6E6B"/>
    <w:rsid w:val="00DB7386"/>
    <w:rsid w:val="00DB784B"/>
    <w:rsid w:val="00DB7D2A"/>
    <w:rsid w:val="00DB7FA3"/>
    <w:rsid w:val="00DB7FEB"/>
    <w:rsid w:val="00DC0382"/>
    <w:rsid w:val="00DC0674"/>
    <w:rsid w:val="00DC1311"/>
    <w:rsid w:val="00DC17F5"/>
    <w:rsid w:val="00DC30F4"/>
    <w:rsid w:val="00DC35F9"/>
    <w:rsid w:val="00DC3683"/>
    <w:rsid w:val="00DC3A35"/>
    <w:rsid w:val="00DC3CA5"/>
    <w:rsid w:val="00DC3EE4"/>
    <w:rsid w:val="00DC42BA"/>
    <w:rsid w:val="00DC43E5"/>
    <w:rsid w:val="00DC4442"/>
    <w:rsid w:val="00DC4C95"/>
    <w:rsid w:val="00DC4CB1"/>
    <w:rsid w:val="00DC5B4D"/>
    <w:rsid w:val="00DC6850"/>
    <w:rsid w:val="00DC6B49"/>
    <w:rsid w:val="00DC6D69"/>
    <w:rsid w:val="00DC6E41"/>
    <w:rsid w:val="00DC7742"/>
    <w:rsid w:val="00DC7755"/>
    <w:rsid w:val="00DC786E"/>
    <w:rsid w:val="00DD09AA"/>
    <w:rsid w:val="00DD0B2C"/>
    <w:rsid w:val="00DD18D8"/>
    <w:rsid w:val="00DD19C6"/>
    <w:rsid w:val="00DD1D41"/>
    <w:rsid w:val="00DD2B11"/>
    <w:rsid w:val="00DD317A"/>
    <w:rsid w:val="00DD31AA"/>
    <w:rsid w:val="00DD3716"/>
    <w:rsid w:val="00DD3A01"/>
    <w:rsid w:val="00DD3CD4"/>
    <w:rsid w:val="00DD3E35"/>
    <w:rsid w:val="00DD3EA6"/>
    <w:rsid w:val="00DD4287"/>
    <w:rsid w:val="00DD497E"/>
    <w:rsid w:val="00DD56A7"/>
    <w:rsid w:val="00DD646F"/>
    <w:rsid w:val="00DD64AA"/>
    <w:rsid w:val="00DD6A86"/>
    <w:rsid w:val="00DD70B6"/>
    <w:rsid w:val="00DE018E"/>
    <w:rsid w:val="00DE059A"/>
    <w:rsid w:val="00DE0FF2"/>
    <w:rsid w:val="00DE1470"/>
    <w:rsid w:val="00DE15C6"/>
    <w:rsid w:val="00DE1608"/>
    <w:rsid w:val="00DE185F"/>
    <w:rsid w:val="00DE229F"/>
    <w:rsid w:val="00DE23D8"/>
    <w:rsid w:val="00DE25D3"/>
    <w:rsid w:val="00DE2A31"/>
    <w:rsid w:val="00DE356F"/>
    <w:rsid w:val="00DE36C7"/>
    <w:rsid w:val="00DE370B"/>
    <w:rsid w:val="00DE3ECD"/>
    <w:rsid w:val="00DE3ED0"/>
    <w:rsid w:val="00DE4263"/>
    <w:rsid w:val="00DE42B6"/>
    <w:rsid w:val="00DE462B"/>
    <w:rsid w:val="00DE4CF1"/>
    <w:rsid w:val="00DE5507"/>
    <w:rsid w:val="00DE5BB6"/>
    <w:rsid w:val="00DE5F32"/>
    <w:rsid w:val="00DE6370"/>
    <w:rsid w:val="00DE64CC"/>
    <w:rsid w:val="00DE6DD4"/>
    <w:rsid w:val="00DE7129"/>
    <w:rsid w:val="00DE7662"/>
    <w:rsid w:val="00DE7971"/>
    <w:rsid w:val="00DE7CB7"/>
    <w:rsid w:val="00DE7E6D"/>
    <w:rsid w:val="00DF0165"/>
    <w:rsid w:val="00DF08EC"/>
    <w:rsid w:val="00DF0E5E"/>
    <w:rsid w:val="00DF123F"/>
    <w:rsid w:val="00DF1274"/>
    <w:rsid w:val="00DF1491"/>
    <w:rsid w:val="00DF17BD"/>
    <w:rsid w:val="00DF195F"/>
    <w:rsid w:val="00DF1C64"/>
    <w:rsid w:val="00DF2DFD"/>
    <w:rsid w:val="00DF3AC9"/>
    <w:rsid w:val="00DF3DDD"/>
    <w:rsid w:val="00DF3E3D"/>
    <w:rsid w:val="00DF3E58"/>
    <w:rsid w:val="00DF40CE"/>
    <w:rsid w:val="00DF4278"/>
    <w:rsid w:val="00DF42EB"/>
    <w:rsid w:val="00DF47C9"/>
    <w:rsid w:val="00DF4B38"/>
    <w:rsid w:val="00DF5080"/>
    <w:rsid w:val="00DF5BE8"/>
    <w:rsid w:val="00DF5D20"/>
    <w:rsid w:val="00DF6305"/>
    <w:rsid w:val="00DF66C9"/>
    <w:rsid w:val="00DF679C"/>
    <w:rsid w:val="00DF6D0A"/>
    <w:rsid w:val="00DF6DFA"/>
    <w:rsid w:val="00DF71CC"/>
    <w:rsid w:val="00DF7AE8"/>
    <w:rsid w:val="00DF7B0B"/>
    <w:rsid w:val="00DF7D58"/>
    <w:rsid w:val="00E00086"/>
    <w:rsid w:val="00E0030C"/>
    <w:rsid w:val="00E0089F"/>
    <w:rsid w:val="00E00C89"/>
    <w:rsid w:val="00E01008"/>
    <w:rsid w:val="00E01BCB"/>
    <w:rsid w:val="00E01D88"/>
    <w:rsid w:val="00E03080"/>
    <w:rsid w:val="00E032A3"/>
    <w:rsid w:val="00E0369E"/>
    <w:rsid w:val="00E03C1E"/>
    <w:rsid w:val="00E03D35"/>
    <w:rsid w:val="00E0493D"/>
    <w:rsid w:val="00E04FA5"/>
    <w:rsid w:val="00E05A2F"/>
    <w:rsid w:val="00E05A6B"/>
    <w:rsid w:val="00E0657F"/>
    <w:rsid w:val="00E066DA"/>
    <w:rsid w:val="00E06871"/>
    <w:rsid w:val="00E06CBC"/>
    <w:rsid w:val="00E06D42"/>
    <w:rsid w:val="00E06DCC"/>
    <w:rsid w:val="00E071AF"/>
    <w:rsid w:val="00E07533"/>
    <w:rsid w:val="00E07598"/>
    <w:rsid w:val="00E07FC8"/>
    <w:rsid w:val="00E1053D"/>
    <w:rsid w:val="00E10559"/>
    <w:rsid w:val="00E106EE"/>
    <w:rsid w:val="00E107E6"/>
    <w:rsid w:val="00E11168"/>
    <w:rsid w:val="00E1146A"/>
    <w:rsid w:val="00E124AB"/>
    <w:rsid w:val="00E12A22"/>
    <w:rsid w:val="00E12D8E"/>
    <w:rsid w:val="00E1330C"/>
    <w:rsid w:val="00E13A6E"/>
    <w:rsid w:val="00E13B0B"/>
    <w:rsid w:val="00E13C5D"/>
    <w:rsid w:val="00E13C6D"/>
    <w:rsid w:val="00E13E99"/>
    <w:rsid w:val="00E13F54"/>
    <w:rsid w:val="00E14B66"/>
    <w:rsid w:val="00E14BEA"/>
    <w:rsid w:val="00E14C02"/>
    <w:rsid w:val="00E14D4F"/>
    <w:rsid w:val="00E14E88"/>
    <w:rsid w:val="00E158B2"/>
    <w:rsid w:val="00E15AF4"/>
    <w:rsid w:val="00E1604B"/>
    <w:rsid w:val="00E1623D"/>
    <w:rsid w:val="00E164C3"/>
    <w:rsid w:val="00E1657F"/>
    <w:rsid w:val="00E16631"/>
    <w:rsid w:val="00E1664C"/>
    <w:rsid w:val="00E16F23"/>
    <w:rsid w:val="00E16FDC"/>
    <w:rsid w:val="00E17142"/>
    <w:rsid w:val="00E1736F"/>
    <w:rsid w:val="00E17530"/>
    <w:rsid w:val="00E17BD7"/>
    <w:rsid w:val="00E17E0B"/>
    <w:rsid w:val="00E20420"/>
    <w:rsid w:val="00E20861"/>
    <w:rsid w:val="00E209DC"/>
    <w:rsid w:val="00E21089"/>
    <w:rsid w:val="00E21605"/>
    <w:rsid w:val="00E2164D"/>
    <w:rsid w:val="00E21CCF"/>
    <w:rsid w:val="00E21E2C"/>
    <w:rsid w:val="00E22041"/>
    <w:rsid w:val="00E22708"/>
    <w:rsid w:val="00E22A98"/>
    <w:rsid w:val="00E22DC0"/>
    <w:rsid w:val="00E23BB2"/>
    <w:rsid w:val="00E23CEB"/>
    <w:rsid w:val="00E23DE4"/>
    <w:rsid w:val="00E23F1F"/>
    <w:rsid w:val="00E24A8E"/>
    <w:rsid w:val="00E24B22"/>
    <w:rsid w:val="00E24E94"/>
    <w:rsid w:val="00E254D7"/>
    <w:rsid w:val="00E25C9D"/>
    <w:rsid w:val="00E264E6"/>
    <w:rsid w:val="00E26508"/>
    <w:rsid w:val="00E270C9"/>
    <w:rsid w:val="00E271FD"/>
    <w:rsid w:val="00E2725F"/>
    <w:rsid w:val="00E2781D"/>
    <w:rsid w:val="00E27D05"/>
    <w:rsid w:val="00E27F78"/>
    <w:rsid w:val="00E30657"/>
    <w:rsid w:val="00E30840"/>
    <w:rsid w:val="00E3105F"/>
    <w:rsid w:val="00E31B9D"/>
    <w:rsid w:val="00E31C3E"/>
    <w:rsid w:val="00E31FDD"/>
    <w:rsid w:val="00E32241"/>
    <w:rsid w:val="00E3269A"/>
    <w:rsid w:val="00E32D7B"/>
    <w:rsid w:val="00E3332A"/>
    <w:rsid w:val="00E333B4"/>
    <w:rsid w:val="00E3363D"/>
    <w:rsid w:val="00E33E43"/>
    <w:rsid w:val="00E348F4"/>
    <w:rsid w:val="00E34B54"/>
    <w:rsid w:val="00E34DE9"/>
    <w:rsid w:val="00E351C7"/>
    <w:rsid w:val="00E35666"/>
    <w:rsid w:val="00E35C49"/>
    <w:rsid w:val="00E35C6D"/>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3F1"/>
    <w:rsid w:val="00E43D69"/>
    <w:rsid w:val="00E43FA6"/>
    <w:rsid w:val="00E44537"/>
    <w:rsid w:val="00E44767"/>
    <w:rsid w:val="00E45090"/>
    <w:rsid w:val="00E452D1"/>
    <w:rsid w:val="00E45E36"/>
    <w:rsid w:val="00E46352"/>
    <w:rsid w:val="00E46899"/>
    <w:rsid w:val="00E46A6A"/>
    <w:rsid w:val="00E510CB"/>
    <w:rsid w:val="00E5134B"/>
    <w:rsid w:val="00E5159A"/>
    <w:rsid w:val="00E51A02"/>
    <w:rsid w:val="00E51C23"/>
    <w:rsid w:val="00E51CC9"/>
    <w:rsid w:val="00E51E54"/>
    <w:rsid w:val="00E52389"/>
    <w:rsid w:val="00E5256D"/>
    <w:rsid w:val="00E527A1"/>
    <w:rsid w:val="00E5283A"/>
    <w:rsid w:val="00E5299F"/>
    <w:rsid w:val="00E52A6F"/>
    <w:rsid w:val="00E533BE"/>
    <w:rsid w:val="00E53D8D"/>
    <w:rsid w:val="00E53E53"/>
    <w:rsid w:val="00E54042"/>
    <w:rsid w:val="00E542CC"/>
    <w:rsid w:val="00E545AF"/>
    <w:rsid w:val="00E54870"/>
    <w:rsid w:val="00E54AA5"/>
    <w:rsid w:val="00E550ED"/>
    <w:rsid w:val="00E552D7"/>
    <w:rsid w:val="00E55308"/>
    <w:rsid w:val="00E55806"/>
    <w:rsid w:val="00E55B06"/>
    <w:rsid w:val="00E56A0C"/>
    <w:rsid w:val="00E570B6"/>
    <w:rsid w:val="00E57465"/>
    <w:rsid w:val="00E5793F"/>
    <w:rsid w:val="00E60110"/>
    <w:rsid w:val="00E604B5"/>
    <w:rsid w:val="00E605B1"/>
    <w:rsid w:val="00E60664"/>
    <w:rsid w:val="00E606B1"/>
    <w:rsid w:val="00E607A4"/>
    <w:rsid w:val="00E61369"/>
    <w:rsid w:val="00E6149C"/>
    <w:rsid w:val="00E6190C"/>
    <w:rsid w:val="00E61B1D"/>
    <w:rsid w:val="00E623F3"/>
    <w:rsid w:val="00E626A1"/>
    <w:rsid w:val="00E62EB7"/>
    <w:rsid w:val="00E6342A"/>
    <w:rsid w:val="00E637F2"/>
    <w:rsid w:val="00E653F0"/>
    <w:rsid w:val="00E6581E"/>
    <w:rsid w:val="00E65D94"/>
    <w:rsid w:val="00E65E5B"/>
    <w:rsid w:val="00E66375"/>
    <w:rsid w:val="00E665BE"/>
    <w:rsid w:val="00E667D2"/>
    <w:rsid w:val="00E66EA6"/>
    <w:rsid w:val="00E67029"/>
    <w:rsid w:val="00E67DDA"/>
    <w:rsid w:val="00E704E6"/>
    <w:rsid w:val="00E7085D"/>
    <w:rsid w:val="00E70AA0"/>
    <w:rsid w:val="00E70C28"/>
    <w:rsid w:val="00E71203"/>
    <w:rsid w:val="00E7171C"/>
    <w:rsid w:val="00E717A1"/>
    <w:rsid w:val="00E719A1"/>
    <w:rsid w:val="00E71F9A"/>
    <w:rsid w:val="00E7235D"/>
    <w:rsid w:val="00E725FA"/>
    <w:rsid w:val="00E72972"/>
    <w:rsid w:val="00E72B19"/>
    <w:rsid w:val="00E72EFE"/>
    <w:rsid w:val="00E72F8C"/>
    <w:rsid w:val="00E73401"/>
    <w:rsid w:val="00E736E0"/>
    <w:rsid w:val="00E748E3"/>
    <w:rsid w:val="00E756F5"/>
    <w:rsid w:val="00E7579D"/>
    <w:rsid w:val="00E759DE"/>
    <w:rsid w:val="00E7602C"/>
    <w:rsid w:val="00E7614E"/>
    <w:rsid w:val="00E764C0"/>
    <w:rsid w:val="00E76A41"/>
    <w:rsid w:val="00E76B02"/>
    <w:rsid w:val="00E76B27"/>
    <w:rsid w:val="00E7794E"/>
    <w:rsid w:val="00E8027C"/>
    <w:rsid w:val="00E80735"/>
    <w:rsid w:val="00E80851"/>
    <w:rsid w:val="00E811D4"/>
    <w:rsid w:val="00E81452"/>
    <w:rsid w:val="00E81466"/>
    <w:rsid w:val="00E8157A"/>
    <w:rsid w:val="00E81E70"/>
    <w:rsid w:val="00E82189"/>
    <w:rsid w:val="00E82210"/>
    <w:rsid w:val="00E82431"/>
    <w:rsid w:val="00E826C4"/>
    <w:rsid w:val="00E8284B"/>
    <w:rsid w:val="00E828DB"/>
    <w:rsid w:val="00E82946"/>
    <w:rsid w:val="00E83BD5"/>
    <w:rsid w:val="00E83C70"/>
    <w:rsid w:val="00E83D53"/>
    <w:rsid w:val="00E83E0D"/>
    <w:rsid w:val="00E84190"/>
    <w:rsid w:val="00E84A39"/>
    <w:rsid w:val="00E84AD6"/>
    <w:rsid w:val="00E85032"/>
    <w:rsid w:val="00E85343"/>
    <w:rsid w:val="00E8558D"/>
    <w:rsid w:val="00E85674"/>
    <w:rsid w:val="00E85690"/>
    <w:rsid w:val="00E85F20"/>
    <w:rsid w:val="00E86639"/>
    <w:rsid w:val="00E86941"/>
    <w:rsid w:val="00E86A7B"/>
    <w:rsid w:val="00E86C35"/>
    <w:rsid w:val="00E86D4D"/>
    <w:rsid w:val="00E871EA"/>
    <w:rsid w:val="00E873D9"/>
    <w:rsid w:val="00E87AB4"/>
    <w:rsid w:val="00E906FD"/>
    <w:rsid w:val="00E90BDA"/>
    <w:rsid w:val="00E90DCD"/>
    <w:rsid w:val="00E90DD4"/>
    <w:rsid w:val="00E917A3"/>
    <w:rsid w:val="00E91AE6"/>
    <w:rsid w:val="00E91EAF"/>
    <w:rsid w:val="00E92128"/>
    <w:rsid w:val="00E926F4"/>
    <w:rsid w:val="00E93206"/>
    <w:rsid w:val="00E932C1"/>
    <w:rsid w:val="00E9431D"/>
    <w:rsid w:val="00E94B37"/>
    <w:rsid w:val="00E94C97"/>
    <w:rsid w:val="00E94EEC"/>
    <w:rsid w:val="00E95401"/>
    <w:rsid w:val="00E95952"/>
    <w:rsid w:val="00E959E1"/>
    <w:rsid w:val="00E960B0"/>
    <w:rsid w:val="00E963F6"/>
    <w:rsid w:val="00E969CF"/>
    <w:rsid w:val="00E96CA8"/>
    <w:rsid w:val="00E97446"/>
    <w:rsid w:val="00E97525"/>
    <w:rsid w:val="00E97AA5"/>
    <w:rsid w:val="00E97BD4"/>
    <w:rsid w:val="00EA0916"/>
    <w:rsid w:val="00EA0DAA"/>
    <w:rsid w:val="00EA0EA6"/>
    <w:rsid w:val="00EA1219"/>
    <w:rsid w:val="00EA1235"/>
    <w:rsid w:val="00EA2265"/>
    <w:rsid w:val="00EA28AF"/>
    <w:rsid w:val="00EA2AE1"/>
    <w:rsid w:val="00EA361E"/>
    <w:rsid w:val="00EA37B3"/>
    <w:rsid w:val="00EA38A2"/>
    <w:rsid w:val="00EA3B9E"/>
    <w:rsid w:val="00EA45F4"/>
    <w:rsid w:val="00EA46B9"/>
    <w:rsid w:val="00EA4D21"/>
    <w:rsid w:val="00EA5F20"/>
    <w:rsid w:val="00EA5FAC"/>
    <w:rsid w:val="00EA630A"/>
    <w:rsid w:val="00EA660B"/>
    <w:rsid w:val="00EA6C3B"/>
    <w:rsid w:val="00EA6E1B"/>
    <w:rsid w:val="00EA703F"/>
    <w:rsid w:val="00EA7134"/>
    <w:rsid w:val="00EA78A5"/>
    <w:rsid w:val="00EA79E8"/>
    <w:rsid w:val="00EA7AE1"/>
    <w:rsid w:val="00EA7E5E"/>
    <w:rsid w:val="00EB0308"/>
    <w:rsid w:val="00EB077A"/>
    <w:rsid w:val="00EB0920"/>
    <w:rsid w:val="00EB1851"/>
    <w:rsid w:val="00EB1CC7"/>
    <w:rsid w:val="00EB2887"/>
    <w:rsid w:val="00EB2FEA"/>
    <w:rsid w:val="00EB394E"/>
    <w:rsid w:val="00EB3B56"/>
    <w:rsid w:val="00EB3EDE"/>
    <w:rsid w:val="00EB3F12"/>
    <w:rsid w:val="00EB42C1"/>
    <w:rsid w:val="00EB46FA"/>
    <w:rsid w:val="00EB542D"/>
    <w:rsid w:val="00EB5441"/>
    <w:rsid w:val="00EB5907"/>
    <w:rsid w:val="00EB5A0F"/>
    <w:rsid w:val="00EB5C4C"/>
    <w:rsid w:val="00EB5DB5"/>
    <w:rsid w:val="00EB60B8"/>
    <w:rsid w:val="00EB6751"/>
    <w:rsid w:val="00EB67AD"/>
    <w:rsid w:val="00EB6DAF"/>
    <w:rsid w:val="00EB6DBD"/>
    <w:rsid w:val="00EB7168"/>
    <w:rsid w:val="00EB7281"/>
    <w:rsid w:val="00EB72FF"/>
    <w:rsid w:val="00EB73FB"/>
    <w:rsid w:val="00EB74A6"/>
    <w:rsid w:val="00EB78D7"/>
    <w:rsid w:val="00EB7A93"/>
    <w:rsid w:val="00EB7BC7"/>
    <w:rsid w:val="00EB7F1D"/>
    <w:rsid w:val="00EC08A5"/>
    <w:rsid w:val="00EC09CC"/>
    <w:rsid w:val="00EC0C23"/>
    <w:rsid w:val="00EC0CDF"/>
    <w:rsid w:val="00EC134E"/>
    <w:rsid w:val="00EC17E0"/>
    <w:rsid w:val="00EC1D99"/>
    <w:rsid w:val="00EC1DA3"/>
    <w:rsid w:val="00EC1E72"/>
    <w:rsid w:val="00EC25C3"/>
    <w:rsid w:val="00EC26D8"/>
    <w:rsid w:val="00EC2712"/>
    <w:rsid w:val="00EC2923"/>
    <w:rsid w:val="00EC296E"/>
    <w:rsid w:val="00EC30A6"/>
    <w:rsid w:val="00EC30BB"/>
    <w:rsid w:val="00EC3142"/>
    <w:rsid w:val="00EC456A"/>
    <w:rsid w:val="00EC4851"/>
    <w:rsid w:val="00EC4ABA"/>
    <w:rsid w:val="00EC4BCA"/>
    <w:rsid w:val="00EC5069"/>
    <w:rsid w:val="00EC5638"/>
    <w:rsid w:val="00EC5856"/>
    <w:rsid w:val="00EC5EBE"/>
    <w:rsid w:val="00EC6059"/>
    <w:rsid w:val="00EC6482"/>
    <w:rsid w:val="00EC66A3"/>
    <w:rsid w:val="00EC691C"/>
    <w:rsid w:val="00EC69AD"/>
    <w:rsid w:val="00EC6DD7"/>
    <w:rsid w:val="00EC755A"/>
    <w:rsid w:val="00EC760E"/>
    <w:rsid w:val="00EC78EA"/>
    <w:rsid w:val="00EC7A92"/>
    <w:rsid w:val="00EC7DE1"/>
    <w:rsid w:val="00ED0B57"/>
    <w:rsid w:val="00ED0DAB"/>
    <w:rsid w:val="00ED1451"/>
    <w:rsid w:val="00ED17EF"/>
    <w:rsid w:val="00ED1E4D"/>
    <w:rsid w:val="00ED2072"/>
    <w:rsid w:val="00ED26F9"/>
    <w:rsid w:val="00ED2796"/>
    <w:rsid w:val="00ED296D"/>
    <w:rsid w:val="00ED3458"/>
    <w:rsid w:val="00ED3B39"/>
    <w:rsid w:val="00ED3CAD"/>
    <w:rsid w:val="00ED46E7"/>
    <w:rsid w:val="00ED47BB"/>
    <w:rsid w:val="00ED48DB"/>
    <w:rsid w:val="00ED4C98"/>
    <w:rsid w:val="00ED51C6"/>
    <w:rsid w:val="00ED5268"/>
    <w:rsid w:val="00ED556F"/>
    <w:rsid w:val="00ED5708"/>
    <w:rsid w:val="00ED5715"/>
    <w:rsid w:val="00ED5B11"/>
    <w:rsid w:val="00ED5BCC"/>
    <w:rsid w:val="00ED5D70"/>
    <w:rsid w:val="00ED6406"/>
    <w:rsid w:val="00ED7058"/>
    <w:rsid w:val="00ED734A"/>
    <w:rsid w:val="00ED740A"/>
    <w:rsid w:val="00ED7575"/>
    <w:rsid w:val="00ED7EBF"/>
    <w:rsid w:val="00EE0A3B"/>
    <w:rsid w:val="00EE0B9D"/>
    <w:rsid w:val="00EE1AD6"/>
    <w:rsid w:val="00EE20F9"/>
    <w:rsid w:val="00EE24D5"/>
    <w:rsid w:val="00EE25EF"/>
    <w:rsid w:val="00EE28F9"/>
    <w:rsid w:val="00EE2DB4"/>
    <w:rsid w:val="00EE3168"/>
    <w:rsid w:val="00EE3212"/>
    <w:rsid w:val="00EE33D7"/>
    <w:rsid w:val="00EE3811"/>
    <w:rsid w:val="00EE419C"/>
    <w:rsid w:val="00EE4D1F"/>
    <w:rsid w:val="00EE4D3C"/>
    <w:rsid w:val="00EE4E77"/>
    <w:rsid w:val="00EE4FBF"/>
    <w:rsid w:val="00EE56D5"/>
    <w:rsid w:val="00EE5B0E"/>
    <w:rsid w:val="00EE6881"/>
    <w:rsid w:val="00EE69D0"/>
    <w:rsid w:val="00EE6CB7"/>
    <w:rsid w:val="00EE6FBA"/>
    <w:rsid w:val="00EE7053"/>
    <w:rsid w:val="00EE7526"/>
    <w:rsid w:val="00EE7738"/>
    <w:rsid w:val="00EF074E"/>
    <w:rsid w:val="00EF0FC2"/>
    <w:rsid w:val="00EF0FDD"/>
    <w:rsid w:val="00EF1530"/>
    <w:rsid w:val="00EF1624"/>
    <w:rsid w:val="00EF19B0"/>
    <w:rsid w:val="00EF1E0C"/>
    <w:rsid w:val="00EF1E30"/>
    <w:rsid w:val="00EF222B"/>
    <w:rsid w:val="00EF2583"/>
    <w:rsid w:val="00EF289B"/>
    <w:rsid w:val="00EF28CB"/>
    <w:rsid w:val="00EF2E55"/>
    <w:rsid w:val="00EF30B3"/>
    <w:rsid w:val="00EF3370"/>
    <w:rsid w:val="00EF354D"/>
    <w:rsid w:val="00EF5024"/>
    <w:rsid w:val="00EF5194"/>
    <w:rsid w:val="00EF545B"/>
    <w:rsid w:val="00EF5575"/>
    <w:rsid w:val="00EF5B28"/>
    <w:rsid w:val="00EF636E"/>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3092"/>
    <w:rsid w:val="00F03356"/>
    <w:rsid w:val="00F034DF"/>
    <w:rsid w:val="00F03D26"/>
    <w:rsid w:val="00F04D32"/>
    <w:rsid w:val="00F06652"/>
    <w:rsid w:val="00F0693F"/>
    <w:rsid w:val="00F077F6"/>
    <w:rsid w:val="00F07A51"/>
    <w:rsid w:val="00F07D4F"/>
    <w:rsid w:val="00F10500"/>
    <w:rsid w:val="00F105D9"/>
    <w:rsid w:val="00F1063F"/>
    <w:rsid w:val="00F10B8E"/>
    <w:rsid w:val="00F10F87"/>
    <w:rsid w:val="00F112F2"/>
    <w:rsid w:val="00F11AF6"/>
    <w:rsid w:val="00F11EAB"/>
    <w:rsid w:val="00F121C1"/>
    <w:rsid w:val="00F12212"/>
    <w:rsid w:val="00F12824"/>
    <w:rsid w:val="00F1287A"/>
    <w:rsid w:val="00F1352A"/>
    <w:rsid w:val="00F13DDC"/>
    <w:rsid w:val="00F1403D"/>
    <w:rsid w:val="00F14270"/>
    <w:rsid w:val="00F14391"/>
    <w:rsid w:val="00F1446D"/>
    <w:rsid w:val="00F144D2"/>
    <w:rsid w:val="00F1467F"/>
    <w:rsid w:val="00F15509"/>
    <w:rsid w:val="00F15788"/>
    <w:rsid w:val="00F167FA"/>
    <w:rsid w:val="00F16CA4"/>
    <w:rsid w:val="00F17246"/>
    <w:rsid w:val="00F173F1"/>
    <w:rsid w:val="00F2017B"/>
    <w:rsid w:val="00F209CA"/>
    <w:rsid w:val="00F20A31"/>
    <w:rsid w:val="00F20CD8"/>
    <w:rsid w:val="00F20DCA"/>
    <w:rsid w:val="00F211F4"/>
    <w:rsid w:val="00F2126C"/>
    <w:rsid w:val="00F216B1"/>
    <w:rsid w:val="00F219E2"/>
    <w:rsid w:val="00F21D80"/>
    <w:rsid w:val="00F21E2D"/>
    <w:rsid w:val="00F2210F"/>
    <w:rsid w:val="00F22129"/>
    <w:rsid w:val="00F2235B"/>
    <w:rsid w:val="00F223E1"/>
    <w:rsid w:val="00F22429"/>
    <w:rsid w:val="00F22734"/>
    <w:rsid w:val="00F228AF"/>
    <w:rsid w:val="00F230D3"/>
    <w:rsid w:val="00F233AC"/>
    <w:rsid w:val="00F23C7B"/>
    <w:rsid w:val="00F23CBD"/>
    <w:rsid w:val="00F23DDD"/>
    <w:rsid w:val="00F23E26"/>
    <w:rsid w:val="00F245BC"/>
    <w:rsid w:val="00F24DA6"/>
    <w:rsid w:val="00F24E00"/>
    <w:rsid w:val="00F254D5"/>
    <w:rsid w:val="00F25D28"/>
    <w:rsid w:val="00F25DF3"/>
    <w:rsid w:val="00F26575"/>
    <w:rsid w:val="00F26590"/>
    <w:rsid w:val="00F269F8"/>
    <w:rsid w:val="00F26E70"/>
    <w:rsid w:val="00F27834"/>
    <w:rsid w:val="00F278EB"/>
    <w:rsid w:val="00F279F5"/>
    <w:rsid w:val="00F301A4"/>
    <w:rsid w:val="00F3048A"/>
    <w:rsid w:val="00F309D0"/>
    <w:rsid w:val="00F30EE1"/>
    <w:rsid w:val="00F31B88"/>
    <w:rsid w:val="00F31D37"/>
    <w:rsid w:val="00F32048"/>
    <w:rsid w:val="00F32110"/>
    <w:rsid w:val="00F32E21"/>
    <w:rsid w:val="00F32F15"/>
    <w:rsid w:val="00F32FC7"/>
    <w:rsid w:val="00F3353F"/>
    <w:rsid w:val="00F33A27"/>
    <w:rsid w:val="00F3504B"/>
    <w:rsid w:val="00F350C1"/>
    <w:rsid w:val="00F351AA"/>
    <w:rsid w:val="00F35577"/>
    <w:rsid w:val="00F3622F"/>
    <w:rsid w:val="00F362AB"/>
    <w:rsid w:val="00F36319"/>
    <w:rsid w:val="00F3690E"/>
    <w:rsid w:val="00F369A2"/>
    <w:rsid w:val="00F36A97"/>
    <w:rsid w:val="00F36D04"/>
    <w:rsid w:val="00F374AE"/>
    <w:rsid w:val="00F376B5"/>
    <w:rsid w:val="00F37ACB"/>
    <w:rsid w:val="00F37B4D"/>
    <w:rsid w:val="00F4043D"/>
    <w:rsid w:val="00F40618"/>
    <w:rsid w:val="00F40A96"/>
    <w:rsid w:val="00F41A8E"/>
    <w:rsid w:val="00F41B48"/>
    <w:rsid w:val="00F41DAD"/>
    <w:rsid w:val="00F4251E"/>
    <w:rsid w:val="00F4280A"/>
    <w:rsid w:val="00F42B82"/>
    <w:rsid w:val="00F42F72"/>
    <w:rsid w:val="00F4325D"/>
    <w:rsid w:val="00F43609"/>
    <w:rsid w:val="00F43C01"/>
    <w:rsid w:val="00F43FB2"/>
    <w:rsid w:val="00F4487F"/>
    <w:rsid w:val="00F44ADD"/>
    <w:rsid w:val="00F45255"/>
    <w:rsid w:val="00F45EC4"/>
    <w:rsid w:val="00F46225"/>
    <w:rsid w:val="00F4626E"/>
    <w:rsid w:val="00F46508"/>
    <w:rsid w:val="00F4657A"/>
    <w:rsid w:val="00F46897"/>
    <w:rsid w:val="00F46B02"/>
    <w:rsid w:val="00F46BC1"/>
    <w:rsid w:val="00F470E6"/>
    <w:rsid w:val="00F47245"/>
    <w:rsid w:val="00F47289"/>
    <w:rsid w:val="00F4747A"/>
    <w:rsid w:val="00F4755D"/>
    <w:rsid w:val="00F47657"/>
    <w:rsid w:val="00F47A49"/>
    <w:rsid w:val="00F47C75"/>
    <w:rsid w:val="00F47EB6"/>
    <w:rsid w:val="00F5041C"/>
    <w:rsid w:val="00F504B9"/>
    <w:rsid w:val="00F50A8F"/>
    <w:rsid w:val="00F50FA2"/>
    <w:rsid w:val="00F50FD5"/>
    <w:rsid w:val="00F510FE"/>
    <w:rsid w:val="00F5117F"/>
    <w:rsid w:val="00F51544"/>
    <w:rsid w:val="00F516BE"/>
    <w:rsid w:val="00F5174C"/>
    <w:rsid w:val="00F52056"/>
    <w:rsid w:val="00F525A9"/>
    <w:rsid w:val="00F52C37"/>
    <w:rsid w:val="00F52E60"/>
    <w:rsid w:val="00F530B6"/>
    <w:rsid w:val="00F5377D"/>
    <w:rsid w:val="00F53BF5"/>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84"/>
    <w:rsid w:val="00F621D3"/>
    <w:rsid w:val="00F62AF7"/>
    <w:rsid w:val="00F62CA9"/>
    <w:rsid w:val="00F62D2C"/>
    <w:rsid w:val="00F62DF7"/>
    <w:rsid w:val="00F62FEE"/>
    <w:rsid w:val="00F631F9"/>
    <w:rsid w:val="00F6372B"/>
    <w:rsid w:val="00F6415D"/>
    <w:rsid w:val="00F646CA"/>
    <w:rsid w:val="00F64D0A"/>
    <w:rsid w:val="00F654C8"/>
    <w:rsid w:val="00F6584B"/>
    <w:rsid w:val="00F65BD4"/>
    <w:rsid w:val="00F65E6D"/>
    <w:rsid w:val="00F67F26"/>
    <w:rsid w:val="00F70416"/>
    <w:rsid w:val="00F70813"/>
    <w:rsid w:val="00F70B20"/>
    <w:rsid w:val="00F70DA2"/>
    <w:rsid w:val="00F71784"/>
    <w:rsid w:val="00F71875"/>
    <w:rsid w:val="00F71B0C"/>
    <w:rsid w:val="00F73054"/>
    <w:rsid w:val="00F73338"/>
    <w:rsid w:val="00F735D4"/>
    <w:rsid w:val="00F73C6F"/>
    <w:rsid w:val="00F74E54"/>
    <w:rsid w:val="00F74F0C"/>
    <w:rsid w:val="00F7524F"/>
    <w:rsid w:val="00F755FA"/>
    <w:rsid w:val="00F7572D"/>
    <w:rsid w:val="00F760BA"/>
    <w:rsid w:val="00F761EA"/>
    <w:rsid w:val="00F76218"/>
    <w:rsid w:val="00F76B0E"/>
    <w:rsid w:val="00F7753F"/>
    <w:rsid w:val="00F77E78"/>
    <w:rsid w:val="00F806AE"/>
    <w:rsid w:val="00F80FB5"/>
    <w:rsid w:val="00F80FF6"/>
    <w:rsid w:val="00F81060"/>
    <w:rsid w:val="00F815BB"/>
    <w:rsid w:val="00F81998"/>
    <w:rsid w:val="00F82155"/>
    <w:rsid w:val="00F82345"/>
    <w:rsid w:val="00F82592"/>
    <w:rsid w:val="00F82AA3"/>
    <w:rsid w:val="00F82BFD"/>
    <w:rsid w:val="00F82E87"/>
    <w:rsid w:val="00F830E1"/>
    <w:rsid w:val="00F8397F"/>
    <w:rsid w:val="00F84A88"/>
    <w:rsid w:val="00F84D08"/>
    <w:rsid w:val="00F84D9E"/>
    <w:rsid w:val="00F8562B"/>
    <w:rsid w:val="00F857A5"/>
    <w:rsid w:val="00F871B7"/>
    <w:rsid w:val="00F873A2"/>
    <w:rsid w:val="00F873A4"/>
    <w:rsid w:val="00F87919"/>
    <w:rsid w:val="00F9077D"/>
    <w:rsid w:val="00F90BD6"/>
    <w:rsid w:val="00F90BFB"/>
    <w:rsid w:val="00F90CF6"/>
    <w:rsid w:val="00F925D6"/>
    <w:rsid w:val="00F92988"/>
    <w:rsid w:val="00F92CDE"/>
    <w:rsid w:val="00F93107"/>
    <w:rsid w:val="00F93CE6"/>
    <w:rsid w:val="00F94230"/>
    <w:rsid w:val="00F9434F"/>
    <w:rsid w:val="00F9455C"/>
    <w:rsid w:val="00F94957"/>
    <w:rsid w:val="00F94A96"/>
    <w:rsid w:val="00F95011"/>
    <w:rsid w:val="00F951F9"/>
    <w:rsid w:val="00F9530F"/>
    <w:rsid w:val="00F966D8"/>
    <w:rsid w:val="00F96927"/>
    <w:rsid w:val="00F96B9B"/>
    <w:rsid w:val="00F96BB8"/>
    <w:rsid w:val="00F9745C"/>
    <w:rsid w:val="00F975A1"/>
    <w:rsid w:val="00F9789F"/>
    <w:rsid w:val="00F97A67"/>
    <w:rsid w:val="00F97D3F"/>
    <w:rsid w:val="00FA0DBB"/>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3C1"/>
    <w:rsid w:val="00FA549B"/>
    <w:rsid w:val="00FA553B"/>
    <w:rsid w:val="00FA678F"/>
    <w:rsid w:val="00FA690F"/>
    <w:rsid w:val="00FB00AD"/>
    <w:rsid w:val="00FB028D"/>
    <w:rsid w:val="00FB07EB"/>
    <w:rsid w:val="00FB0C3E"/>
    <w:rsid w:val="00FB0E9B"/>
    <w:rsid w:val="00FB11E1"/>
    <w:rsid w:val="00FB11F4"/>
    <w:rsid w:val="00FB122C"/>
    <w:rsid w:val="00FB13AA"/>
    <w:rsid w:val="00FB1468"/>
    <w:rsid w:val="00FB15E5"/>
    <w:rsid w:val="00FB164B"/>
    <w:rsid w:val="00FB1D5D"/>
    <w:rsid w:val="00FB286A"/>
    <w:rsid w:val="00FB2A9F"/>
    <w:rsid w:val="00FB3218"/>
    <w:rsid w:val="00FB3322"/>
    <w:rsid w:val="00FB3772"/>
    <w:rsid w:val="00FB3CE8"/>
    <w:rsid w:val="00FB3E8C"/>
    <w:rsid w:val="00FB44BA"/>
    <w:rsid w:val="00FB4A7B"/>
    <w:rsid w:val="00FB4AB1"/>
    <w:rsid w:val="00FB4E2A"/>
    <w:rsid w:val="00FB50FA"/>
    <w:rsid w:val="00FB5271"/>
    <w:rsid w:val="00FB56C3"/>
    <w:rsid w:val="00FB59BB"/>
    <w:rsid w:val="00FB6196"/>
    <w:rsid w:val="00FB6215"/>
    <w:rsid w:val="00FB67FE"/>
    <w:rsid w:val="00FC008F"/>
    <w:rsid w:val="00FC02CC"/>
    <w:rsid w:val="00FC1793"/>
    <w:rsid w:val="00FC1A92"/>
    <w:rsid w:val="00FC1B58"/>
    <w:rsid w:val="00FC1C95"/>
    <w:rsid w:val="00FC21C3"/>
    <w:rsid w:val="00FC2272"/>
    <w:rsid w:val="00FC29EE"/>
    <w:rsid w:val="00FC2DAC"/>
    <w:rsid w:val="00FC2E6C"/>
    <w:rsid w:val="00FC2EA4"/>
    <w:rsid w:val="00FC2FBE"/>
    <w:rsid w:val="00FC3700"/>
    <w:rsid w:val="00FC3BD3"/>
    <w:rsid w:val="00FC3C69"/>
    <w:rsid w:val="00FC3F6B"/>
    <w:rsid w:val="00FC410E"/>
    <w:rsid w:val="00FC4131"/>
    <w:rsid w:val="00FC44E0"/>
    <w:rsid w:val="00FC4B2B"/>
    <w:rsid w:val="00FC4C56"/>
    <w:rsid w:val="00FC4F3C"/>
    <w:rsid w:val="00FC5179"/>
    <w:rsid w:val="00FC5255"/>
    <w:rsid w:val="00FC57D2"/>
    <w:rsid w:val="00FC62EF"/>
    <w:rsid w:val="00FC74EB"/>
    <w:rsid w:val="00FC7F65"/>
    <w:rsid w:val="00FC7F79"/>
    <w:rsid w:val="00FD0261"/>
    <w:rsid w:val="00FD075D"/>
    <w:rsid w:val="00FD0BD7"/>
    <w:rsid w:val="00FD1509"/>
    <w:rsid w:val="00FD21FE"/>
    <w:rsid w:val="00FD227B"/>
    <w:rsid w:val="00FD23C5"/>
    <w:rsid w:val="00FD2867"/>
    <w:rsid w:val="00FD2BFD"/>
    <w:rsid w:val="00FD2F82"/>
    <w:rsid w:val="00FD3767"/>
    <w:rsid w:val="00FD39C5"/>
    <w:rsid w:val="00FD3B22"/>
    <w:rsid w:val="00FD3D76"/>
    <w:rsid w:val="00FD42D6"/>
    <w:rsid w:val="00FD5331"/>
    <w:rsid w:val="00FD5590"/>
    <w:rsid w:val="00FD5A54"/>
    <w:rsid w:val="00FD5D1D"/>
    <w:rsid w:val="00FD6120"/>
    <w:rsid w:val="00FD6340"/>
    <w:rsid w:val="00FD71F7"/>
    <w:rsid w:val="00FD7DC3"/>
    <w:rsid w:val="00FE017E"/>
    <w:rsid w:val="00FE02E3"/>
    <w:rsid w:val="00FE0601"/>
    <w:rsid w:val="00FE088C"/>
    <w:rsid w:val="00FE0AFB"/>
    <w:rsid w:val="00FE0C32"/>
    <w:rsid w:val="00FE1799"/>
    <w:rsid w:val="00FE1C55"/>
    <w:rsid w:val="00FE27B6"/>
    <w:rsid w:val="00FE27D2"/>
    <w:rsid w:val="00FE27F5"/>
    <w:rsid w:val="00FE28A6"/>
    <w:rsid w:val="00FE2AD0"/>
    <w:rsid w:val="00FE2B21"/>
    <w:rsid w:val="00FE2D16"/>
    <w:rsid w:val="00FE2D78"/>
    <w:rsid w:val="00FE3541"/>
    <w:rsid w:val="00FE364D"/>
    <w:rsid w:val="00FE376A"/>
    <w:rsid w:val="00FE37A0"/>
    <w:rsid w:val="00FE3AF3"/>
    <w:rsid w:val="00FE406B"/>
    <w:rsid w:val="00FE415E"/>
    <w:rsid w:val="00FE41C1"/>
    <w:rsid w:val="00FE49CF"/>
    <w:rsid w:val="00FE4BD0"/>
    <w:rsid w:val="00FE627A"/>
    <w:rsid w:val="00FE6569"/>
    <w:rsid w:val="00FE711A"/>
    <w:rsid w:val="00FE72B7"/>
    <w:rsid w:val="00FE7501"/>
    <w:rsid w:val="00FE7D55"/>
    <w:rsid w:val="00FE7DC4"/>
    <w:rsid w:val="00FF03F1"/>
    <w:rsid w:val="00FF054C"/>
    <w:rsid w:val="00FF0750"/>
    <w:rsid w:val="00FF1051"/>
    <w:rsid w:val="00FF1A0D"/>
    <w:rsid w:val="00FF1B9F"/>
    <w:rsid w:val="00FF2252"/>
    <w:rsid w:val="00FF2606"/>
    <w:rsid w:val="00FF289F"/>
    <w:rsid w:val="00FF2CCD"/>
    <w:rsid w:val="00FF30A3"/>
    <w:rsid w:val="00FF3147"/>
    <w:rsid w:val="00FF33FD"/>
    <w:rsid w:val="00FF3468"/>
    <w:rsid w:val="00FF3B58"/>
    <w:rsid w:val="00FF3E00"/>
    <w:rsid w:val="00FF4031"/>
    <w:rsid w:val="00FF40AF"/>
    <w:rsid w:val="00FF451B"/>
    <w:rsid w:val="00FF483A"/>
    <w:rsid w:val="00FF49BE"/>
    <w:rsid w:val="00FF50EA"/>
    <w:rsid w:val="00FF58BC"/>
    <w:rsid w:val="00FF5BF5"/>
    <w:rsid w:val="00FF5CE9"/>
    <w:rsid w:val="00FF5F18"/>
    <w:rsid w:val="00FF6299"/>
    <w:rsid w:val="00FF63DD"/>
    <w:rsid w:val="00FF6C6C"/>
    <w:rsid w:val="00FF6E2A"/>
    <w:rsid w:val="00FF72BF"/>
    <w:rsid w:val="00FF75D4"/>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F579FF6-B723-4844-8DFA-43BC62DA7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E54870"/>
    <w:rPr>
      <w:rFonts w:eastAsia="MS Mincho"/>
      <w:lang w:eastAsia="ja-JP"/>
    </w:rPr>
  </w:style>
  <w:style w:type="paragraph" w:styleId="13">
    <w:name w:val="heading 1"/>
    <w:aliases w:val="Заголовок 1 Знак Знак,Заголовок 1 Знак Знак Знак,Заголовок 1-1"/>
    <w:basedOn w:val="a5"/>
    <w:next w:val="a5"/>
    <w:link w:val="16"/>
    <w:uiPriority w:val="9"/>
    <w:qFormat/>
    <w:rsid w:val="00C43D5E"/>
    <w:pPr>
      <w:keepNext/>
      <w:pageBreakBefore/>
      <w:numPr>
        <w:numId w:val="14"/>
      </w:numPr>
      <w:spacing w:after="240"/>
      <w:outlineLvl w:val="0"/>
    </w:pPr>
    <w:rPr>
      <w:rFonts w:ascii="Calibri" w:hAnsi="Calibri"/>
      <w:caps/>
      <w:kern w:val="28"/>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2"/>
    <w:uiPriority w:val="9"/>
    <w:qFormat/>
    <w:rsid w:val="000070FF"/>
    <w:pPr>
      <w:keepNext/>
      <w:numPr>
        <w:ilvl w:val="1"/>
        <w:numId w:val="14"/>
      </w:numPr>
      <w:spacing w:before="240" w:after="240"/>
      <w:jc w:val="center"/>
      <w:outlineLvl w:val="1"/>
    </w:pPr>
    <w:rPr>
      <w:rFonts w:ascii="Arial" w:hAnsi="Arial"/>
      <w:sz w:val="22"/>
    </w:rPr>
  </w:style>
  <w:style w:type="paragraph" w:styleId="3">
    <w:name w:val="heading 3"/>
    <w:aliases w:val="Знак3 Знак,Знак3,Знак3 Знак Знак Знак,ПодЗаголовок,Заголовок 31,Знак14, Знак3 Знак Знак Знак"/>
    <w:basedOn w:val="a5"/>
    <w:next w:val="a5"/>
    <w:link w:val="31"/>
    <w:uiPriority w:val="9"/>
    <w:qFormat/>
    <w:rsid w:val="000070FF"/>
    <w:pPr>
      <w:keepNext/>
      <w:numPr>
        <w:ilvl w:val="2"/>
        <w:numId w:val="14"/>
      </w:numPr>
      <w:spacing w:before="120" w:after="120"/>
      <w:jc w:val="center"/>
      <w:outlineLvl w:val="2"/>
    </w:pPr>
    <w:rPr>
      <w:b/>
      <w:sz w:val="22"/>
    </w:rPr>
  </w:style>
  <w:style w:type="paragraph" w:styleId="40">
    <w:name w:val="heading 4"/>
    <w:aliases w:val="ПОДЗАГОЛОВКИ"/>
    <w:basedOn w:val="a5"/>
    <w:next w:val="a5"/>
    <w:link w:val="41"/>
    <w:uiPriority w:val="9"/>
    <w:qFormat/>
    <w:rsid w:val="000070FF"/>
    <w:pPr>
      <w:keepNext/>
      <w:numPr>
        <w:ilvl w:val="3"/>
        <w:numId w:val="14"/>
      </w:numPr>
      <w:spacing w:before="120" w:after="120"/>
      <w:jc w:val="center"/>
      <w:outlineLvl w:val="3"/>
    </w:pPr>
    <w:rPr>
      <w:b/>
      <w:bCs/>
      <w:szCs w:val="28"/>
    </w:rPr>
  </w:style>
  <w:style w:type="paragraph" w:styleId="50">
    <w:name w:val="heading 5"/>
    <w:basedOn w:val="a5"/>
    <w:next w:val="a5"/>
    <w:link w:val="51"/>
    <w:uiPriority w:val="9"/>
    <w:qFormat/>
    <w:rsid w:val="000070FF"/>
    <w:pPr>
      <w:keepNext/>
      <w:numPr>
        <w:ilvl w:val="4"/>
        <w:numId w:val="14"/>
      </w:numPr>
      <w:spacing w:before="120" w:after="120"/>
      <w:jc w:val="center"/>
      <w:outlineLvl w:val="4"/>
    </w:pPr>
    <w:rPr>
      <w:bCs/>
      <w:i/>
      <w:iCs/>
    </w:rPr>
  </w:style>
  <w:style w:type="paragraph" w:styleId="60">
    <w:name w:val="heading 6"/>
    <w:basedOn w:val="a5"/>
    <w:next w:val="a5"/>
    <w:link w:val="61"/>
    <w:uiPriority w:val="9"/>
    <w:qFormat/>
    <w:rsid w:val="00A243E0"/>
    <w:pPr>
      <w:keepNext/>
      <w:numPr>
        <w:ilvl w:val="5"/>
        <w:numId w:val="14"/>
      </w:numPr>
      <w:spacing w:after="240"/>
      <w:jc w:val="center"/>
      <w:outlineLvl w:val="5"/>
    </w:pPr>
    <w:rPr>
      <w:rFonts w:ascii="Arial" w:hAnsi="Arial"/>
      <w:b/>
      <w:sz w:val="24"/>
      <w:szCs w:val="24"/>
    </w:rPr>
  </w:style>
  <w:style w:type="paragraph" w:styleId="7">
    <w:name w:val="heading 7"/>
    <w:aliases w:val="Заголовок x.x"/>
    <w:basedOn w:val="a5"/>
    <w:next w:val="a5"/>
    <w:link w:val="71"/>
    <w:uiPriority w:val="9"/>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rPr>
  </w:style>
  <w:style w:type="paragraph" w:styleId="8">
    <w:name w:val="heading 8"/>
    <w:basedOn w:val="a5"/>
    <w:next w:val="a5"/>
    <w:link w:val="81"/>
    <w:uiPriority w:val="9"/>
    <w:qFormat/>
    <w:rsid w:val="00235447"/>
    <w:pPr>
      <w:keepNext/>
      <w:numPr>
        <w:ilvl w:val="7"/>
        <w:numId w:val="14"/>
      </w:numPr>
      <w:outlineLvl w:val="7"/>
    </w:pPr>
    <w:rPr>
      <w:bCs/>
    </w:rPr>
  </w:style>
  <w:style w:type="paragraph" w:styleId="9">
    <w:name w:val="heading 9"/>
    <w:basedOn w:val="a5"/>
    <w:next w:val="a5"/>
    <w:link w:val="90"/>
    <w:uiPriority w:val="9"/>
    <w:qFormat/>
    <w:rsid w:val="00235447"/>
    <w:pPr>
      <w:keepNext/>
      <w:widowControl w:val="0"/>
      <w:numPr>
        <w:ilvl w:val="8"/>
        <w:numId w:val="14"/>
      </w:numPr>
      <w:outlineLvl w:val="8"/>
    </w:pPr>
    <w:rPr>
      <w:b/>
      <w:snapToGrid w:val="0"/>
      <w:sz w:val="22"/>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rsid w:val="000070FF"/>
    <w:pPr>
      <w:tabs>
        <w:tab w:val="center" w:pos="4677"/>
        <w:tab w:val="right" w:pos="9355"/>
      </w:tabs>
    </w:p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3"/>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uiPriority w:val="99"/>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uiPriority w:val="39"/>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2">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link w:val="18"/>
    <w:uiPriority w:val="99"/>
    <w:rsid w:val="009A7AE8"/>
    <w:rPr>
      <w:color w:val="0000FF"/>
      <w:u w:val="single"/>
    </w:rPr>
  </w:style>
  <w:style w:type="paragraph" w:styleId="af7">
    <w:name w:val="TOC Heading"/>
    <w:basedOn w:val="13"/>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9">
    <w:name w:val="toc 1"/>
    <w:basedOn w:val="a5"/>
    <w:next w:val="a5"/>
    <w:autoRedefine/>
    <w:uiPriority w:val="39"/>
    <w:unhideWhenUsed/>
    <w:qFormat/>
    <w:rsid w:val="00B44007"/>
    <w:pPr>
      <w:tabs>
        <w:tab w:val="right" w:leader="dot" w:pos="10206"/>
      </w:tabs>
      <w:spacing w:after="100" w:line="276" w:lineRule="auto"/>
      <w:ind w:right="424"/>
      <w:jc w:val="both"/>
    </w:pPr>
    <w:rPr>
      <w:rFonts w:eastAsia="Times New Roman"/>
      <w:noProof/>
      <w:sz w:val="32"/>
      <w:szCs w:val="22"/>
      <w:lang w:eastAsia="en-US"/>
    </w:rPr>
  </w:style>
  <w:style w:type="paragraph" w:styleId="af8">
    <w:name w:val="Balloon Text"/>
    <w:aliases w:val=" Знак5"/>
    <w:basedOn w:val="a5"/>
    <w:link w:val="af9"/>
    <w:unhideWhenUsed/>
    <w:qFormat/>
    <w:rsid w:val="00D97B31"/>
    <w:rPr>
      <w:rFonts w:ascii="Tahoma" w:hAnsi="Tahoma"/>
      <w:sz w:val="16"/>
      <w:szCs w:val="16"/>
    </w:rPr>
  </w:style>
  <w:style w:type="character" w:customStyle="1" w:styleId="af9">
    <w:name w:val="Текст выноски Знак"/>
    <w:aliases w:val=" Знак5 Знак"/>
    <w:link w:val="af8"/>
    <w:qFormat/>
    <w:rsid w:val="00D97B31"/>
    <w:rPr>
      <w:rFonts w:ascii="Tahoma" w:eastAsia="MS Mincho" w:hAnsi="Tahoma" w:cs="Tahoma"/>
      <w:sz w:val="16"/>
      <w:szCs w:val="16"/>
      <w:lang w:eastAsia="ja-JP"/>
    </w:rPr>
  </w:style>
  <w:style w:type="paragraph" w:styleId="afa">
    <w:name w:val="List Paragraph"/>
    <w:aliases w:val="Ненумерованный список"/>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q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qFormat/>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uiPriority w:val="99"/>
    <w:rsid w:val="005C5A5B"/>
    <w:pPr>
      <w:autoSpaceDE w:val="0"/>
      <w:autoSpaceDN w:val="0"/>
      <w:adjustRightInd w:val="0"/>
      <w:jc w:val="both"/>
    </w:pPr>
    <w:rPr>
      <w:rFonts w:ascii="Arial" w:hAnsi="Arial" w:cs="Arial"/>
    </w:rPr>
  </w:style>
  <w:style w:type="paragraph" w:styleId="afc">
    <w:name w:val="Title"/>
    <w:aliases w:val="Заголовок"/>
    <w:basedOn w:val="a5"/>
    <w:link w:val="1a"/>
    <w:qFormat/>
    <w:rsid w:val="00307773"/>
    <w:pPr>
      <w:ind w:firstLine="708"/>
      <w:jc w:val="center"/>
    </w:pPr>
    <w:rPr>
      <w:rFonts w:eastAsia="Times New Roman"/>
      <w:sz w:val="32"/>
      <w:szCs w:val="24"/>
    </w:rPr>
  </w:style>
  <w:style w:type="character" w:customStyle="1" w:styleId="1a">
    <w:name w:val="Название Знак1"/>
    <w:aliases w:val="Заголовок Знак1"/>
    <w:link w:val="afc"/>
    <w:uiPriority w:val="1"/>
    <w:rsid w:val="00307773"/>
    <w:rPr>
      <w:sz w:val="32"/>
      <w:szCs w:val="24"/>
    </w:rPr>
  </w:style>
  <w:style w:type="paragraph" w:styleId="afd">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e"/>
    <w:uiPriority w:val="99"/>
    <w:unhideWhenUsed/>
    <w:qFormat/>
    <w:rsid w:val="00307773"/>
    <w:pPr>
      <w:jc w:val="both"/>
    </w:pPr>
    <w:rPr>
      <w:rFonts w:eastAsia="Times New Roman"/>
      <w:sz w:val="24"/>
      <w:szCs w:val="24"/>
    </w:rPr>
  </w:style>
  <w:style w:type="character" w:customStyle="1" w:styleId="afe">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d"/>
    <w:uiPriority w:val="99"/>
    <w:rsid w:val="00307773"/>
    <w:rPr>
      <w:sz w:val="24"/>
      <w:szCs w:val="24"/>
    </w:rPr>
  </w:style>
  <w:style w:type="paragraph" w:styleId="aff">
    <w:name w:val="header"/>
    <w:aliases w:val=" Знак4, Знак8,ВерхКолонтитул"/>
    <w:basedOn w:val="a5"/>
    <w:link w:val="aff0"/>
    <w:uiPriority w:val="99"/>
    <w:unhideWhenUsed/>
    <w:rsid w:val="006140FC"/>
    <w:pPr>
      <w:tabs>
        <w:tab w:val="center" w:pos="4677"/>
        <w:tab w:val="right" w:pos="9355"/>
      </w:tabs>
    </w:pPr>
  </w:style>
  <w:style w:type="character" w:customStyle="1" w:styleId="aff0">
    <w:name w:val="Верхний колонтитул Знак"/>
    <w:aliases w:val=" Знак4 Знак, Знак8 Знак,ВерхКолонтитул Знак"/>
    <w:link w:val="aff"/>
    <w:uiPriority w:val="99"/>
    <w:rsid w:val="006140FC"/>
    <w:rPr>
      <w:rFonts w:eastAsia="MS Mincho"/>
      <w:lang w:eastAsia="ja-JP"/>
    </w:rPr>
  </w:style>
  <w:style w:type="paragraph" w:customStyle="1" w:styleId="aff1">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2">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3"/>
    <w:uiPriority w:val="99"/>
    <w:unhideWhenUsed/>
    <w:qFormat/>
    <w:rsid w:val="00AF228B"/>
    <w:pPr>
      <w:spacing w:before="100" w:beforeAutospacing="1" w:after="100" w:afterAutospacing="1"/>
    </w:pPr>
    <w:rPr>
      <w:rFonts w:eastAsia="Calibri"/>
      <w:sz w:val="24"/>
      <w:szCs w:val="24"/>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rsid w:val="00025168"/>
    <w:rPr>
      <w:rFonts w:eastAsia="MS Mincho"/>
      <w:lang w:eastAsia="ja-JP"/>
    </w:rPr>
  </w:style>
  <w:style w:type="paragraph" w:styleId="33">
    <w:name w:val="Body Text 3"/>
    <w:basedOn w:val="a5"/>
    <w:link w:val="34"/>
    <w:unhideWhenUsed/>
    <w:rsid w:val="00C67187"/>
    <w:pPr>
      <w:spacing w:after="120"/>
    </w:pPr>
    <w:rPr>
      <w:sz w:val="16"/>
      <w:szCs w:val="16"/>
    </w:rPr>
  </w:style>
  <w:style w:type="character" w:customStyle="1" w:styleId="34">
    <w:name w:val="Основной текст 3 Знак"/>
    <w:link w:val="33"/>
    <w:rsid w:val="00C67187"/>
    <w:rPr>
      <w:rFonts w:eastAsia="MS Mincho"/>
      <w:sz w:val="16"/>
      <w:szCs w:val="16"/>
      <w:lang w:eastAsia="ja-JP"/>
    </w:rPr>
  </w:style>
  <w:style w:type="paragraph" w:styleId="aff4">
    <w:name w:val="Body Text Indent"/>
    <w:aliases w:val="Основной текст 1,Основной текст 11"/>
    <w:basedOn w:val="a5"/>
    <w:link w:val="aff5"/>
    <w:unhideWhenUsed/>
    <w:rsid w:val="00C67187"/>
    <w:pPr>
      <w:spacing w:after="120"/>
      <w:ind w:left="283"/>
    </w:pPr>
  </w:style>
  <w:style w:type="character" w:customStyle="1" w:styleId="aff5">
    <w:name w:val="Основной текст с отступом Знак"/>
    <w:aliases w:val="Основной текст 1 Знак,Основной текст 11 Знак"/>
    <w:link w:val="aff4"/>
    <w:rsid w:val="00C67187"/>
    <w:rPr>
      <w:rFonts w:eastAsia="MS Mincho"/>
      <w:lang w:eastAsia="ja-JP"/>
    </w:rPr>
  </w:style>
  <w:style w:type="numbering" w:customStyle="1" w:styleId="1b">
    <w:name w:val="Нет списка1"/>
    <w:next w:val="a8"/>
    <w:uiPriority w:val="99"/>
    <w:semiHidden/>
    <w:unhideWhenUsed/>
    <w:rsid w:val="00320DAD"/>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4"/>
    <w:uiPriority w:val="99"/>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c">
    <w:name w:val="Сетка таблицы1"/>
    <w:basedOn w:val="a7"/>
    <w:next w:val="af5"/>
    <w:uiPriority w:val="59"/>
    <w:rsid w:val="00320DAD"/>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6">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Strong"/>
    <w:uiPriority w:val="22"/>
    <w:qFormat/>
    <w:rsid w:val="005E688C"/>
    <w:rPr>
      <w:b/>
      <w:bCs/>
    </w:rPr>
  </w:style>
  <w:style w:type="paragraph" w:styleId="27">
    <w:name w:val="Body Text Indent 2"/>
    <w:basedOn w:val="a5"/>
    <w:link w:val="28"/>
    <w:unhideWhenUsed/>
    <w:rsid w:val="00091AA2"/>
    <w:pPr>
      <w:spacing w:after="120" w:line="480" w:lineRule="auto"/>
      <w:ind w:left="283"/>
    </w:pPr>
  </w:style>
  <w:style w:type="character" w:customStyle="1" w:styleId="28">
    <w:name w:val="Основной текст с отступом 2 Знак"/>
    <w:link w:val="27"/>
    <w:rsid w:val="00091AA2"/>
    <w:rPr>
      <w:rFonts w:eastAsia="MS Mincho"/>
      <w:lang w:eastAsia="ja-JP"/>
    </w:rPr>
  </w:style>
  <w:style w:type="numbering" w:customStyle="1" w:styleId="35">
    <w:name w:val="Нет списка3"/>
    <w:next w:val="a8"/>
    <w:semiHidden/>
    <w:rsid w:val="0035694F"/>
  </w:style>
  <w:style w:type="table" w:customStyle="1" w:styleId="36">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1">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
    <w:uiPriority w:val="99"/>
    <w:locked/>
    <w:rsid w:val="0035694F"/>
    <w:rPr>
      <w:rFonts w:eastAsia="MS Mincho"/>
      <w:b/>
      <w:sz w:val="22"/>
      <w:lang w:eastAsia="ja-JP"/>
    </w:rPr>
  </w:style>
  <w:style w:type="character" w:customStyle="1" w:styleId="aff3">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2"/>
    <w:uiPriority w:val="99"/>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d">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uiPriority w:val="59"/>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8">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3"/>
    <w:uiPriority w:val="9"/>
    <w:locked/>
    <w:rsid w:val="00A05568"/>
    <w:rPr>
      <w:rFonts w:ascii="Calibri" w:eastAsia="MS Mincho" w:hAnsi="Calibri"/>
      <w:caps/>
      <w:kern w:val="28"/>
      <w:lang w:eastAsia="ja-JP"/>
    </w:rPr>
  </w:style>
  <w:style w:type="character" w:customStyle="1" w:styleId="22">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eastAsia="ja-JP"/>
    </w:rPr>
  </w:style>
  <w:style w:type="character" w:customStyle="1" w:styleId="41">
    <w:name w:val="Заголовок 4 Знак"/>
    <w:aliases w:val="ПОДЗАГОЛОВКИ Знак"/>
    <w:link w:val="40"/>
    <w:uiPriority w:val="9"/>
    <w:locked/>
    <w:rsid w:val="00A05568"/>
    <w:rPr>
      <w:rFonts w:eastAsia="MS Mincho"/>
      <w:b/>
      <w:bCs/>
      <w:szCs w:val="28"/>
      <w:lang w:eastAsia="ja-JP"/>
    </w:rPr>
  </w:style>
  <w:style w:type="paragraph" w:customStyle="1" w:styleId="211">
    <w:name w:val="Основной текст 211"/>
    <w:basedOn w:val="a5"/>
    <w:rsid w:val="00A05568"/>
    <w:pPr>
      <w:overflowPunct w:val="0"/>
      <w:autoSpaceDE w:val="0"/>
      <w:autoSpaceDN w:val="0"/>
      <w:adjustRightInd w:val="0"/>
      <w:textAlignment w:val="baseline"/>
    </w:pPr>
    <w:rPr>
      <w:rFonts w:eastAsia="Calibri"/>
      <w:sz w:val="28"/>
      <w:lang w:eastAsia="ru-RU"/>
    </w:rPr>
  </w:style>
  <w:style w:type="paragraph" w:styleId="aff9">
    <w:name w:val="Subtitle"/>
    <w:basedOn w:val="a5"/>
    <w:next w:val="a5"/>
    <w:link w:val="affa"/>
    <w:uiPriority w:val="11"/>
    <w:qFormat/>
    <w:rsid w:val="00A05568"/>
    <w:pPr>
      <w:spacing w:after="60"/>
      <w:jc w:val="center"/>
      <w:outlineLvl w:val="1"/>
    </w:pPr>
    <w:rPr>
      <w:rFonts w:ascii="Cambria" w:eastAsia="Calibri" w:hAnsi="Cambria"/>
      <w:sz w:val="24"/>
      <w:szCs w:val="24"/>
    </w:rPr>
  </w:style>
  <w:style w:type="character" w:customStyle="1" w:styleId="affa">
    <w:name w:val="Подзаголовок Знак"/>
    <w:link w:val="aff9"/>
    <w:uiPriority w:val="11"/>
    <w:rsid w:val="00A05568"/>
    <w:rPr>
      <w:rFonts w:ascii="Cambria" w:eastAsia="Calibri" w:hAnsi="Cambria"/>
      <w:sz w:val="24"/>
      <w:szCs w:val="24"/>
    </w:rPr>
  </w:style>
  <w:style w:type="paragraph" w:styleId="37">
    <w:name w:val="Body Text Indent 3"/>
    <w:basedOn w:val="a5"/>
    <w:link w:val="38"/>
    <w:unhideWhenUsed/>
    <w:rsid w:val="00EC30A6"/>
    <w:pPr>
      <w:spacing w:after="120"/>
      <w:ind w:left="283"/>
    </w:pPr>
    <w:rPr>
      <w:sz w:val="16"/>
      <w:szCs w:val="16"/>
    </w:rPr>
  </w:style>
  <w:style w:type="character" w:customStyle="1" w:styleId="38">
    <w:name w:val="Основной текст с отступом 3 Знак"/>
    <w:link w:val="37"/>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aliases w:val="Знак2 Знак"/>
    <w:link w:val="HTML"/>
    <w:rsid w:val="003F7D11"/>
    <w:rPr>
      <w:rFonts w:ascii="Courier New" w:hAnsi="Courier New"/>
    </w:rPr>
  </w:style>
  <w:style w:type="paragraph" w:styleId="29">
    <w:name w:val="Body Text 2"/>
    <w:aliases w:val=" Знак1"/>
    <w:basedOn w:val="a5"/>
    <w:link w:val="2a"/>
    <w:rsid w:val="003F7D11"/>
    <w:pPr>
      <w:spacing w:after="120" w:line="480" w:lineRule="auto"/>
    </w:pPr>
    <w:rPr>
      <w:sz w:val="24"/>
    </w:rPr>
  </w:style>
  <w:style w:type="character" w:customStyle="1" w:styleId="2a">
    <w:name w:val="Основной текст 2 Знак"/>
    <w:aliases w:val=" Знак1 Знак"/>
    <w:link w:val="29"/>
    <w:rsid w:val="003F7D11"/>
    <w:rPr>
      <w:rFonts w:eastAsia="MS Mincho"/>
      <w:sz w:val="24"/>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b">
    <w:name w:val="Знак Знак"/>
    <w:basedOn w:val="a5"/>
    <w:rsid w:val="003F7D11"/>
    <w:rPr>
      <w:rFonts w:ascii="Verdana" w:eastAsia="Times New Roman" w:hAnsi="Verdana" w:cs="Verdana"/>
      <w:lang w:val="en-US" w:eastAsia="ru-RU"/>
    </w:rPr>
  </w:style>
  <w:style w:type="paragraph" w:customStyle="1" w:styleId="affc">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d">
    <w:name w:val="Текст примечания Знак"/>
    <w:link w:val="affe"/>
    <w:rsid w:val="003F7D11"/>
    <w:rPr>
      <w:lang w:eastAsia="en-US"/>
    </w:rPr>
  </w:style>
  <w:style w:type="paragraph" w:styleId="affe">
    <w:name w:val="annotation text"/>
    <w:basedOn w:val="a5"/>
    <w:link w:val="affd"/>
    <w:unhideWhenUsed/>
    <w:rsid w:val="003F7D11"/>
    <w:pPr>
      <w:spacing w:after="200" w:line="276" w:lineRule="auto"/>
    </w:pPr>
    <w:rPr>
      <w:rFonts w:eastAsia="Times New Roman"/>
      <w:lang w:eastAsia="en-US"/>
    </w:rPr>
  </w:style>
  <w:style w:type="character" w:customStyle="1" w:styleId="1e">
    <w:name w:val="Текст примечания Знак1"/>
    <w:uiPriority w:val="99"/>
    <w:semiHidden/>
    <w:rsid w:val="003F7D11"/>
    <w:rPr>
      <w:rFonts w:eastAsia="MS Mincho"/>
      <w:lang w:eastAsia="ja-JP"/>
    </w:rPr>
  </w:style>
  <w:style w:type="character" w:customStyle="1" w:styleId="afff">
    <w:name w:val="Тема примечания Знак"/>
    <w:link w:val="afff0"/>
    <w:rsid w:val="003F7D11"/>
    <w:rPr>
      <w:b/>
      <w:bCs/>
      <w:lang w:eastAsia="en-US"/>
    </w:rPr>
  </w:style>
  <w:style w:type="paragraph" w:styleId="afff0">
    <w:name w:val="annotation subject"/>
    <w:basedOn w:val="affe"/>
    <w:next w:val="affe"/>
    <w:link w:val="afff"/>
    <w:unhideWhenUsed/>
    <w:rsid w:val="003F7D11"/>
    <w:rPr>
      <w:b/>
      <w:bCs/>
    </w:rPr>
  </w:style>
  <w:style w:type="character" w:customStyle="1" w:styleId="1f">
    <w:name w:val="Тема примечания Знак1"/>
    <w:uiPriority w:val="99"/>
    <w:semiHidden/>
    <w:rsid w:val="003F7D11"/>
    <w:rPr>
      <w:rFonts w:eastAsia="MS Mincho"/>
      <w:b/>
      <w:bCs/>
      <w:lang w:eastAsia="ja-JP"/>
    </w:rPr>
  </w:style>
  <w:style w:type="paragraph" w:customStyle="1" w:styleId="Default">
    <w:name w:val="Default"/>
    <w:qFormat/>
    <w:rsid w:val="003F7D11"/>
    <w:pPr>
      <w:autoSpaceDE w:val="0"/>
      <w:autoSpaceDN w:val="0"/>
      <w:adjustRightInd w:val="0"/>
    </w:pPr>
    <w:rPr>
      <w:rFonts w:eastAsia="Calibri"/>
      <w:color w:val="000000"/>
      <w:sz w:val="24"/>
      <w:szCs w:val="24"/>
    </w:rPr>
  </w:style>
  <w:style w:type="paragraph" w:customStyle="1" w:styleId="afff1">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2">
    <w:name w:val="annotation reference"/>
    <w:rsid w:val="003F7D11"/>
    <w:rPr>
      <w:rFonts w:cs="Times New Roman"/>
      <w:sz w:val="16"/>
      <w:szCs w:val="16"/>
    </w:rPr>
  </w:style>
  <w:style w:type="character" w:customStyle="1" w:styleId="bold1">
    <w:name w:val="bold1"/>
    <w:rsid w:val="003F7D11"/>
    <w:rPr>
      <w:rFonts w:cs="Times New Roman"/>
      <w:b/>
      <w:bCs/>
    </w:rPr>
  </w:style>
  <w:style w:type="paragraph" w:customStyle="1" w:styleId="1f0">
    <w:name w:val="Рецензия1"/>
    <w:hidden/>
    <w:semiHidden/>
    <w:rsid w:val="003F7D11"/>
    <w:rPr>
      <w:rFonts w:ascii="Calibri" w:hAnsi="Calibri"/>
      <w:sz w:val="22"/>
      <w:szCs w:val="22"/>
    </w:rPr>
  </w:style>
  <w:style w:type="paragraph" w:customStyle="1" w:styleId="113">
    <w:name w:val="Абзац списка1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5">
    <w:name w:val="Стиль1"/>
    <w:basedOn w:val="a5"/>
    <w:link w:val="1f1"/>
    <w:qFormat/>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1">
    <w:name w:val="Стиль2"/>
    <w:basedOn w:val="2b"/>
    <w:qFormat/>
    <w:rsid w:val="00AD63B6"/>
    <w:pPr>
      <w:keepNext/>
      <w:keepLines/>
      <w:widowControl w:val="0"/>
      <w:numPr>
        <w:ilvl w:val="1"/>
        <w:numId w:val="1"/>
      </w:numPr>
      <w:suppressLineNumbers/>
      <w:suppressAutoHyphens/>
    </w:pPr>
    <w:rPr>
      <w:b/>
      <w:szCs w:val="20"/>
    </w:rPr>
  </w:style>
  <w:style w:type="paragraph" w:customStyle="1" w:styleId="30">
    <w:name w:val="Стиль3"/>
    <w:basedOn w:val="27"/>
    <w:link w:val="39"/>
    <w:rsid w:val="00AD63B6"/>
    <w:pPr>
      <w:widowControl w:val="0"/>
      <w:numPr>
        <w:ilvl w:val="2"/>
        <w:numId w:val="1"/>
      </w:numPr>
      <w:adjustRightInd w:val="0"/>
      <w:spacing w:after="0" w:line="240" w:lineRule="auto"/>
      <w:textAlignment w:val="baseline"/>
    </w:pPr>
    <w:rPr>
      <w:rFonts w:eastAsia="Times New Roman"/>
      <w:sz w:val="24"/>
      <w:lang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b">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5"/>
    <w:uiPriority w:val="99"/>
    <w:rsid w:val="00AD63B6"/>
    <w:pPr>
      <w:spacing w:after="60"/>
    </w:pPr>
    <w:rPr>
      <w:rFonts w:eastAsia="Times New Roman"/>
      <w:lang w:eastAsia="ru-RU"/>
    </w:rPr>
  </w:style>
  <w:style w:type="character" w:customStyle="1" w:styleId="af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4"/>
    <w:uiPriority w:val="99"/>
    <w:rsid w:val="00AD63B6"/>
  </w:style>
  <w:style w:type="character" w:customStyle="1" w:styleId="afff6">
    <w:name w:val="Основной шрифт"/>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2">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1">
    <w:name w:val="Заголовок 5 Знак"/>
    <w:link w:val="50"/>
    <w:uiPriority w:val="9"/>
    <w:rsid w:val="00B67251"/>
    <w:rPr>
      <w:rFonts w:eastAsia="MS Mincho"/>
      <w:bCs/>
      <w:i/>
      <w:iCs/>
      <w:lang w:eastAsia="ja-JP"/>
    </w:rPr>
  </w:style>
  <w:style w:type="character" w:customStyle="1" w:styleId="61">
    <w:name w:val="Заголовок 6 Знак"/>
    <w:link w:val="60"/>
    <w:uiPriority w:val="9"/>
    <w:rsid w:val="00B67251"/>
    <w:rPr>
      <w:rFonts w:ascii="Arial" w:eastAsia="MS Mincho" w:hAnsi="Arial"/>
      <w:b/>
      <w:sz w:val="24"/>
      <w:szCs w:val="24"/>
      <w:lang w:eastAsia="ja-JP"/>
    </w:rPr>
  </w:style>
  <w:style w:type="character" w:customStyle="1" w:styleId="71">
    <w:name w:val="Заголовок 7 Знак"/>
    <w:aliases w:val="Заголовок x.x Знак"/>
    <w:link w:val="7"/>
    <w:uiPriority w:val="9"/>
    <w:rsid w:val="00B67251"/>
    <w:rPr>
      <w:rFonts w:eastAsia="MS Mincho"/>
      <w:b/>
      <w:bCs/>
      <w:sz w:val="16"/>
      <w:lang w:eastAsia="ja-JP"/>
    </w:rPr>
  </w:style>
  <w:style w:type="character" w:customStyle="1" w:styleId="81">
    <w:name w:val="Заголовок 8 Знак"/>
    <w:link w:val="8"/>
    <w:uiPriority w:val="9"/>
    <w:rsid w:val="00B67251"/>
    <w:rPr>
      <w:rFonts w:eastAsia="MS Mincho"/>
      <w:bCs/>
      <w:lang w:eastAsia="ja-JP"/>
    </w:rPr>
  </w:style>
  <w:style w:type="character" w:customStyle="1" w:styleId="90">
    <w:name w:val="Заголовок 9 Знак"/>
    <w:link w:val="9"/>
    <w:uiPriority w:val="9"/>
    <w:rsid w:val="00B67251"/>
    <w:rPr>
      <w:rFonts w:eastAsia="MS Mincho"/>
      <w:b/>
      <w:snapToGrid w:val="0"/>
      <w:sz w:val="22"/>
      <w:lang w:eastAsia="ja-JP"/>
    </w:rPr>
  </w:style>
  <w:style w:type="character" w:customStyle="1" w:styleId="1f3">
    <w:name w:val="Просмотренная гиперссылка1"/>
    <w:uiPriority w:val="99"/>
    <w:semiHidden/>
    <w:unhideWhenUsed/>
    <w:rsid w:val="00B67251"/>
    <w:rPr>
      <w:color w:val="800080"/>
      <w:u w:val="single"/>
    </w:rPr>
  </w:style>
  <w:style w:type="character" w:customStyle="1" w:styleId="afff7">
    <w:name w:val="Без интервала Знак"/>
    <w:link w:val="afff8"/>
    <w:locked/>
    <w:rsid w:val="00B67251"/>
    <w:rPr>
      <w:rFonts w:ascii="Calibri" w:eastAsia="Calibri" w:hAnsi="Calibri"/>
      <w:sz w:val="28"/>
      <w:szCs w:val="22"/>
      <w:lang w:val="ru-RU" w:eastAsia="ru-RU" w:bidi="ar-SA"/>
    </w:rPr>
  </w:style>
  <w:style w:type="paragraph" w:styleId="afff8">
    <w:name w:val="No Spacing"/>
    <w:link w:val="afff7"/>
    <w:uiPriority w:val="1"/>
    <w:qFormat/>
    <w:rsid w:val="00B67251"/>
    <w:pPr>
      <w:jc w:val="both"/>
    </w:pPr>
    <w:rPr>
      <w:rFonts w:ascii="Calibri" w:eastAsia="Calibri" w:hAnsi="Calibri"/>
      <w:sz w:val="28"/>
      <w:szCs w:val="22"/>
    </w:rPr>
  </w:style>
  <w:style w:type="paragraph" w:customStyle="1" w:styleId="afff9">
    <w:name w:val="Стиль Бюллетень"/>
    <w:basedOn w:val="13"/>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a">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b">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11">
    <w:name w:val="Знак31"/>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4"/>
    <w:locked/>
    <w:rsid w:val="006D1090"/>
  </w:style>
  <w:style w:type="paragraph" w:customStyle="1" w:styleId="1f4">
    <w:name w:val="Основной текст с отступом1"/>
    <w:basedOn w:val="a5"/>
    <w:link w:val="BodyTextIndentChar"/>
    <w:rsid w:val="006D1090"/>
    <w:pPr>
      <w:spacing w:after="120" w:line="480" w:lineRule="auto"/>
    </w:pPr>
    <w:rPr>
      <w:rFonts w:eastAsia="Times New Roman"/>
    </w:rPr>
  </w:style>
  <w:style w:type="character" w:customStyle="1" w:styleId="Bodytext">
    <w:name w:val="Body text_"/>
    <w:link w:val="1f5"/>
    <w:uiPriority w:val="99"/>
    <w:locked/>
    <w:rsid w:val="006D1090"/>
    <w:rPr>
      <w:sz w:val="27"/>
      <w:szCs w:val="27"/>
      <w:shd w:val="clear" w:color="auto" w:fill="FFFFFF"/>
    </w:rPr>
  </w:style>
  <w:style w:type="paragraph" w:customStyle="1" w:styleId="1f5">
    <w:name w:val="Основной текст1"/>
    <w:basedOn w:val="a5"/>
    <w:link w:val="Bodytext"/>
    <w:rsid w:val="006D1090"/>
    <w:pPr>
      <w:shd w:val="clear" w:color="auto" w:fill="FFFFFF"/>
      <w:spacing w:after="600" w:line="322" w:lineRule="exact"/>
      <w:ind w:hanging="840"/>
      <w:jc w:val="right"/>
    </w:pPr>
    <w:rPr>
      <w:rFonts w:eastAsia="Times New Roman"/>
      <w:sz w:val="27"/>
      <w:szCs w:val="27"/>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rPr>
  </w:style>
  <w:style w:type="paragraph" w:customStyle="1" w:styleId="afffc">
    <w:name w:val="Таблицы (моноширинный)"/>
    <w:basedOn w:val="a5"/>
    <w:next w:val="a5"/>
    <w:qFormat/>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rPr>
  </w:style>
  <w:style w:type="character" w:customStyle="1" w:styleId="74">
    <w:name w:val="Знак7"/>
    <w:rsid w:val="006D1090"/>
    <w:rPr>
      <w:rFonts w:ascii="Times New Roman" w:hAnsi="Times New Roman" w:cs="Times New Roman" w:hint="default"/>
      <w:sz w:val="16"/>
      <w:szCs w:val="16"/>
      <w:lang w:val="ru-RU" w:eastAsia="ru-RU"/>
    </w:rPr>
  </w:style>
  <w:style w:type="character" w:customStyle="1" w:styleId="2c">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6">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d">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5">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uiPriority w:val="99"/>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uiPriority w:val="99"/>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
    <w:name w:val="заглавие"/>
    <w:basedOn w:val="a5"/>
    <w:uiPriority w:val="99"/>
    <w:rsid w:val="00536E83"/>
    <w:pPr>
      <w:autoSpaceDE w:val="0"/>
      <w:autoSpaceDN w:val="0"/>
    </w:pPr>
    <w:rPr>
      <w:rFonts w:eastAsia="Times New Roman"/>
      <w:sz w:val="28"/>
      <w:szCs w:val="28"/>
      <w:lang w:eastAsia="ru-RU"/>
    </w:rPr>
  </w:style>
  <w:style w:type="paragraph" w:customStyle="1" w:styleId="1f7">
    <w:name w:val="Обычный1"/>
    <w:rsid w:val="00536E83"/>
    <w:pPr>
      <w:snapToGrid w:val="0"/>
    </w:pPr>
  </w:style>
  <w:style w:type="character" w:styleId="affff0">
    <w:name w:val="Placeholder Text"/>
    <w:uiPriority w:val="99"/>
    <w:semiHidden/>
    <w:rsid w:val="00536E83"/>
    <w:rPr>
      <w:color w:val="808080"/>
    </w:rPr>
  </w:style>
  <w:style w:type="table" w:customStyle="1" w:styleId="300">
    <w:name w:val="Сетка таблицы30"/>
    <w:basedOn w:val="a7"/>
    <w:next w:val="af5"/>
    <w:uiPriority w:val="59"/>
    <w:rsid w:val="00536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7"/>
    <w:next w:val="af5"/>
    <w:rsid w:val="0087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1">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2">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3">
    <w:name w:val="Содержимое таблицы"/>
    <w:basedOn w:val="a5"/>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8">
    <w:name w:val="Без интервала1"/>
    <w:rsid w:val="00A56CE1"/>
    <w:rPr>
      <w:rFonts w:ascii="Calibri" w:hAnsi="Calibri" w:cs="Calibri"/>
      <w:sz w:val="22"/>
      <w:szCs w:val="22"/>
      <w:lang w:eastAsia="en-US"/>
    </w:rPr>
  </w:style>
  <w:style w:type="paragraph" w:customStyle="1" w:styleId="affff4">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5">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9">
    <w:name w:val="Знак1"/>
    <w:semiHidden/>
    <w:rsid w:val="00A56CE1"/>
    <w:rPr>
      <w:rFonts w:ascii="Tahoma" w:hAnsi="Tahoma" w:cs="Tahoma" w:hint="default"/>
      <w:sz w:val="16"/>
    </w:rPr>
  </w:style>
  <w:style w:type="table" w:customStyle="1" w:styleId="400">
    <w:name w:val="Сетка таблицы40"/>
    <w:basedOn w:val="a7"/>
    <w:next w:val="af5"/>
    <w:rsid w:val="00A56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6">
    <w:name w:val="табл"/>
    <w:basedOn w:val="a5"/>
    <w:uiPriority w:val="99"/>
    <w:rsid w:val="0082624F"/>
    <w:pPr>
      <w:spacing w:before="60" w:after="60"/>
    </w:pPr>
    <w:rPr>
      <w:rFonts w:eastAsia="Times New Roman"/>
      <w:sz w:val="18"/>
      <w:szCs w:val="22"/>
      <w:lang w:eastAsia="en-US"/>
    </w:rPr>
  </w:style>
  <w:style w:type="paragraph" w:customStyle="1" w:styleId="affff7">
    <w:name w:val="Табличный"/>
    <w:basedOn w:val="a5"/>
    <w:uiPriority w:val="99"/>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a">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4">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4">
    <w:name w:val="Заголовок 11"/>
    <w:basedOn w:val="a5"/>
    <w:next w:val="a5"/>
    <w:uiPriority w:val="1"/>
    <w:qFormat/>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List"/>
    <w:basedOn w:val="a5"/>
    <w:link w:val="affff9"/>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a">
    <w:name w:val="Цветовое выделение"/>
    <w:uiPriority w:val="99"/>
    <w:qFormat/>
    <w:rsid w:val="00ED3CAD"/>
    <w:rPr>
      <w:b/>
      <w:bCs/>
      <w:color w:val="000080"/>
    </w:rPr>
  </w:style>
  <w:style w:type="character" w:customStyle="1" w:styleId="FontStyle84">
    <w:name w:val="Font Style84"/>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d">
    <w:name w:val="Основной текст (2)_"/>
    <w:link w:val="2e"/>
    <w:locked/>
    <w:rsid w:val="00D944F5"/>
    <w:rPr>
      <w:sz w:val="28"/>
      <w:shd w:val="clear" w:color="auto" w:fill="FFFFFF"/>
    </w:rPr>
  </w:style>
  <w:style w:type="paragraph" w:customStyle="1" w:styleId="2e">
    <w:name w:val="Основной текст (2)"/>
    <w:basedOn w:val="a5"/>
    <w:link w:val="2d"/>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
    <w:name w:val="Основной текст Знак2"/>
    <w:uiPriority w:val="99"/>
    <w:locked/>
    <w:rsid w:val="00D944F5"/>
    <w:rPr>
      <w:rFonts w:ascii="Batang" w:eastAsia="Batang" w:hint="eastAsia"/>
      <w:lang w:eastAsia="ko-KR"/>
    </w:rPr>
  </w:style>
  <w:style w:type="character" w:customStyle="1" w:styleId="1fb">
    <w:name w:val="Основной текст Знак1"/>
    <w:aliases w:val="Знак1 Знак Знак Знак Знак Знак1,Знак1 Знак Знак Знак Знак2,body text Знак1"/>
    <w:uiPriority w:val="99"/>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b">
    <w:name w:val="Block Text"/>
    <w:basedOn w:val="a5"/>
    <w:uiPriority w:val="99"/>
    <w:unhideWhenUsed/>
    <w:rsid w:val="00CF36D6"/>
    <w:pPr>
      <w:ind w:left="1134" w:right="608" w:firstLine="426"/>
      <w:jc w:val="both"/>
    </w:pPr>
    <w:rPr>
      <w:rFonts w:eastAsia="Times New Roman"/>
      <w:sz w:val="24"/>
      <w:lang w:eastAsia="ru-RU"/>
    </w:rPr>
  </w:style>
  <w:style w:type="character" w:customStyle="1" w:styleId="1fc">
    <w:name w:val="Основной текст с отступом Знак1"/>
    <w:semiHidden/>
    <w:locked/>
    <w:rsid w:val="00CF36D6"/>
    <w:rPr>
      <w:sz w:val="24"/>
    </w:rPr>
  </w:style>
  <w:style w:type="table" w:customStyle="1" w:styleId="740">
    <w:name w:val="Сетка таблицы74"/>
    <w:basedOn w:val="a7"/>
    <w:next w:val="af5"/>
    <w:rsid w:val="00CF3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0">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uiPriority w:val="99"/>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c">
    <w:name w:val="Основной текст_"/>
    <w:link w:val="3a"/>
    <w:rsid w:val="00F22129"/>
    <w:rPr>
      <w:sz w:val="27"/>
      <w:szCs w:val="27"/>
      <w:shd w:val="clear" w:color="auto" w:fill="FFFFFF"/>
    </w:rPr>
  </w:style>
  <w:style w:type="character" w:customStyle="1" w:styleId="1fd">
    <w:name w:val="Заголовок №1_"/>
    <w:link w:val="1fe"/>
    <w:rsid w:val="00F22129"/>
    <w:rPr>
      <w:b/>
      <w:bCs/>
      <w:sz w:val="27"/>
      <w:szCs w:val="27"/>
      <w:shd w:val="clear" w:color="auto" w:fill="FFFFFF"/>
    </w:rPr>
  </w:style>
  <w:style w:type="character" w:customStyle="1" w:styleId="affffd">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a">
    <w:name w:val="Основной текст3"/>
    <w:basedOn w:val="a5"/>
    <w:link w:val="affffc"/>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e">
    <w:name w:val="Заголовок №1"/>
    <w:basedOn w:val="a5"/>
    <w:link w:val="1fd"/>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0">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uiPriority w:val="99"/>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5">
    <w:name w:val="Основной текст (11)_"/>
    <w:link w:val="116"/>
    <w:uiPriority w:val="99"/>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uiPriority w:val="99"/>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6">
    <w:name w:val="Основной текст (11)"/>
    <w:basedOn w:val="a5"/>
    <w:link w:val="115"/>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0">
    <w:name w:val="Заголовок №2_"/>
    <w:link w:val="2f1"/>
    <w:locked/>
    <w:rsid w:val="00A638BB"/>
    <w:rPr>
      <w:b/>
      <w:bCs/>
      <w:sz w:val="28"/>
      <w:szCs w:val="28"/>
      <w:shd w:val="clear" w:color="auto" w:fill="FFFFFF"/>
    </w:rPr>
  </w:style>
  <w:style w:type="paragraph" w:customStyle="1" w:styleId="2f1">
    <w:name w:val="Заголовок №2"/>
    <w:basedOn w:val="a5"/>
    <w:link w:val="2f0"/>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5"/>
    <w:uiPriority w:val="3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e">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7"/>
    <w:next w:val="af5"/>
    <w:rsid w:val="00D17D8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0">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f">
    <w:name w:val="1"/>
    <w:basedOn w:val="a5"/>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1">
    <w:name w:val="endnote text"/>
    <w:basedOn w:val="a5"/>
    <w:link w:val="afffff2"/>
    <w:uiPriority w:val="99"/>
    <w:unhideWhenUsed/>
    <w:rsid w:val="008B1245"/>
    <w:rPr>
      <w:rFonts w:ascii="Calibri" w:eastAsia="Calibri" w:hAnsi="Calibri"/>
      <w:lang w:eastAsia="en-US"/>
    </w:rPr>
  </w:style>
  <w:style w:type="character" w:customStyle="1" w:styleId="afffff2">
    <w:name w:val="Текст концевой сноски Знак"/>
    <w:link w:val="afffff1"/>
    <w:uiPriority w:val="99"/>
    <w:rsid w:val="008B1245"/>
    <w:rPr>
      <w:rFonts w:ascii="Calibri" w:eastAsia="Calibri" w:hAnsi="Calibri"/>
      <w:lang w:eastAsia="en-US"/>
    </w:rPr>
  </w:style>
  <w:style w:type="character" w:styleId="afffff3">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4">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1">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uiPriority w:val="99"/>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2">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Абзац"/>
    <w:basedOn w:val="a5"/>
    <w:link w:val="afffff6"/>
    <w:qFormat/>
    <w:rsid w:val="00491CAC"/>
    <w:pPr>
      <w:spacing w:before="120" w:after="60"/>
      <w:ind w:firstLine="567"/>
      <w:jc w:val="both"/>
    </w:pPr>
    <w:rPr>
      <w:rFonts w:eastAsia="Times New Roman"/>
      <w:sz w:val="24"/>
      <w:szCs w:val="24"/>
    </w:rPr>
  </w:style>
  <w:style w:type="character" w:customStyle="1" w:styleId="afffff6">
    <w:name w:val="Абзац Знак"/>
    <w:link w:val="afffff5"/>
    <w:rsid w:val="00491CAC"/>
    <w:rPr>
      <w:sz w:val="24"/>
      <w:szCs w:val="24"/>
    </w:rPr>
  </w:style>
  <w:style w:type="character" w:customStyle="1" w:styleId="affff9">
    <w:name w:val="Список Знак"/>
    <w:link w:val="affff8"/>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7">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8">
    <w:name w:val="Название таблицы"/>
    <w:basedOn w:val="aff6"/>
    <w:rsid w:val="00491CAC"/>
    <w:pPr>
      <w:keepNext/>
      <w:tabs>
        <w:tab w:val="clear" w:pos="9720"/>
        <w:tab w:val="clear" w:pos="15138"/>
      </w:tabs>
      <w:spacing w:before="120" w:after="120"/>
      <w:outlineLvl w:val="9"/>
    </w:pPr>
    <w:rPr>
      <w:sz w:val="22"/>
      <w:szCs w:val="20"/>
    </w:rPr>
  </w:style>
  <w:style w:type="paragraph" w:customStyle="1" w:styleId="afffff9">
    <w:name w:val="Табличный_заголовки"/>
    <w:basedOn w:val="a5"/>
    <w:qFormat/>
    <w:rsid w:val="00491CAC"/>
    <w:pPr>
      <w:keepNext/>
      <w:keepLines/>
      <w:jc w:val="center"/>
    </w:pPr>
    <w:rPr>
      <w:rFonts w:eastAsia="Times New Roman"/>
      <w:b/>
      <w:lang w:eastAsia="ru-RU"/>
    </w:rPr>
  </w:style>
  <w:style w:type="paragraph" w:customStyle="1" w:styleId="afffffa">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b"/>
    <w:rsid w:val="00491CAC"/>
    <w:pPr>
      <w:numPr>
        <w:numId w:val="5"/>
      </w:numPr>
    </w:pPr>
    <w:rPr>
      <w:rFonts w:eastAsia="Times New Roman"/>
      <w:sz w:val="22"/>
      <w:szCs w:val="22"/>
    </w:rPr>
  </w:style>
  <w:style w:type="character" w:customStyle="1" w:styleId="afffffb">
    <w:name w:val="Табличный_нумерованный Знак"/>
    <w:link w:val="a1"/>
    <w:rsid w:val="00491CAC"/>
    <w:rPr>
      <w:sz w:val="22"/>
      <w:szCs w:val="22"/>
      <w:lang w:eastAsia="ja-JP"/>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8"/>
    <w:rsid w:val="00491CAC"/>
    <w:pPr>
      <w:numPr>
        <w:numId w:val="4"/>
      </w:numPr>
      <w:spacing w:after="60"/>
      <w:ind w:left="1005" w:hanging="360"/>
      <w:contextualSpacing w:val="0"/>
      <w:jc w:val="both"/>
    </w:pPr>
    <w:rPr>
      <w:rFonts w:eastAsia="Times New Roman"/>
      <w:snapToGrid w:val="0"/>
      <w:sz w:val="24"/>
      <w:szCs w:val="24"/>
    </w:rPr>
  </w:style>
  <w:style w:type="paragraph" w:styleId="afffffc">
    <w:name w:val="Document Map"/>
    <w:basedOn w:val="a5"/>
    <w:link w:val="afffffd"/>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d">
    <w:name w:val="Схема документа Знак"/>
    <w:link w:val="afffffc"/>
    <w:semiHidden/>
    <w:rsid w:val="00491CAC"/>
    <w:rPr>
      <w:rFonts w:ascii="Tahoma" w:hAnsi="Tahoma"/>
      <w:sz w:val="24"/>
      <w:shd w:val="clear" w:color="auto" w:fill="000080"/>
    </w:rPr>
  </w:style>
  <w:style w:type="paragraph" w:customStyle="1" w:styleId="afffffe">
    <w:name w:val="Табличный_слева"/>
    <w:basedOn w:val="a5"/>
    <w:rsid w:val="00491CAC"/>
    <w:rPr>
      <w:rFonts w:eastAsia="Times New Roman"/>
      <w:sz w:val="22"/>
      <w:szCs w:val="22"/>
      <w:lang w:eastAsia="ru-RU"/>
    </w:rPr>
  </w:style>
  <w:style w:type="paragraph" w:customStyle="1" w:styleId="1ff1">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
    <w:name w:val="Обычный влево"/>
    <w:basedOn w:val="1ff1"/>
    <w:rsid w:val="00491CAC"/>
  </w:style>
  <w:style w:type="paragraph" w:customStyle="1" w:styleId="affffff0">
    <w:name w:val="Табличный_по ширине"/>
    <w:basedOn w:val="afffffe"/>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5"/>
    <w:qFormat/>
    <w:rsid w:val="00491CAC"/>
  </w:style>
  <w:style w:type="paragraph" w:styleId="2f3">
    <w:name w:val="Quote"/>
    <w:basedOn w:val="a5"/>
    <w:next w:val="a5"/>
    <w:link w:val="2f4"/>
    <w:uiPriority w:val="29"/>
    <w:qFormat/>
    <w:rsid w:val="00491CAC"/>
    <w:pPr>
      <w:spacing w:line="360" w:lineRule="auto"/>
      <w:ind w:firstLine="680"/>
      <w:jc w:val="both"/>
    </w:pPr>
    <w:rPr>
      <w:rFonts w:ascii="Cambria" w:eastAsia="Times New Roman" w:hAnsi="Cambria"/>
      <w:i/>
      <w:iCs/>
      <w:color w:val="5A5A5A"/>
      <w:sz w:val="24"/>
      <w:szCs w:val="24"/>
    </w:rPr>
  </w:style>
  <w:style w:type="character" w:customStyle="1" w:styleId="2f4">
    <w:name w:val="Цитата 2 Знак"/>
    <w:link w:val="2f3"/>
    <w:uiPriority w:val="29"/>
    <w:rsid w:val="00491CAC"/>
    <w:rPr>
      <w:rFonts w:ascii="Cambria" w:hAnsi="Cambria"/>
      <w:i/>
      <w:iCs/>
      <w:color w:val="5A5A5A"/>
      <w:sz w:val="24"/>
      <w:szCs w:val="24"/>
    </w:rPr>
  </w:style>
  <w:style w:type="paragraph" w:styleId="affffff1">
    <w:name w:val="Intense Quote"/>
    <w:basedOn w:val="a5"/>
    <w:next w:val="a5"/>
    <w:link w:val="affffff2"/>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rPr>
  </w:style>
  <w:style w:type="character" w:customStyle="1" w:styleId="affffff2">
    <w:name w:val="Выделенная цитата Знак"/>
    <w:link w:val="affffff1"/>
    <w:uiPriority w:val="30"/>
    <w:rsid w:val="00491CAC"/>
    <w:rPr>
      <w:rFonts w:ascii="Cambria" w:hAnsi="Cambria"/>
      <w:i/>
      <w:iCs/>
      <w:color w:val="F4F4F4"/>
      <w:sz w:val="24"/>
      <w:szCs w:val="24"/>
      <w:shd w:val="clear" w:color="auto" w:fill="4F81BD"/>
    </w:rPr>
  </w:style>
  <w:style w:type="character" w:styleId="affffff3">
    <w:name w:val="Subtle Emphasis"/>
    <w:uiPriority w:val="19"/>
    <w:qFormat/>
    <w:rsid w:val="00491CAC"/>
    <w:rPr>
      <w:i/>
      <w:iCs/>
      <w:color w:val="5A5A5A"/>
    </w:rPr>
  </w:style>
  <w:style w:type="character" w:styleId="affffff4">
    <w:name w:val="Intense Emphasis"/>
    <w:uiPriority w:val="21"/>
    <w:qFormat/>
    <w:rsid w:val="00491CAC"/>
    <w:rPr>
      <w:b/>
      <w:bCs/>
      <w:i/>
      <w:iCs/>
      <w:color w:val="4F81BD"/>
      <w:sz w:val="22"/>
      <w:szCs w:val="22"/>
    </w:rPr>
  </w:style>
  <w:style w:type="character" w:styleId="affffff5">
    <w:name w:val="Subtle Reference"/>
    <w:uiPriority w:val="31"/>
    <w:qFormat/>
    <w:rsid w:val="00491CAC"/>
    <w:rPr>
      <w:color w:val="auto"/>
      <w:u w:val="single" w:color="9BBB59"/>
    </w:rPr>
  </w:style>
  <w:style w:type="character" w:styleId="affffff6">
    <w:name w:val="Intense Reference"/>
    <w:uiPriority w:val="32"/>
    <w:qFormat/>
    <w:rsid w:val="00491CAC"/>
    <w:rPr>
      <w:b/>
      <w:bCs/>
      <w:color w:val="76923C"/>
      <w:u w:val="single" w:color="9BBB59"/>
    </w:rPr>
  </w:style>
  <w:style w:type="character" w:styleId="affffff7">
    <w:name w:val="Book Title"/>
    <w:uiPriority w:val="33"/>
    <w:qFormat/>
    <w:rsid w:val="00491CAC"/>
    <w:rPr>
      <w:rFonts w:ascii="Cambria" w:eastAsia="Times New Roman" w:hAnsi="Cambria" w:cs="Times New Roman"/>
      <w:b/>
      <w:bCs/>
      <w:i/>
      <w:iCs/>
      <w:color w:val="auto"/>
    </w:rPr>
  </w:style>
  <w:style w:type="paragraph" w:styleId="affffff8">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9">
    <w:name w:val="line number"/>
    <w:uiPriority w:val="99"/>
    <w:rsid w:val="00491CAC"/>
    <w:rPr>
      <w:sz w:val="18"/>
      <w:szCs w:val="18"/>
    </w:rPr>
  </w:style>
  <w:style w:type="paragraph" w:styleId="2f5">
    <w:name w:val="List 2"/>
    <w:basedOn w:val="affff8"/>
    <w:rsid w:val="00491CAC"/>
    <w:pPr>
      <w:spacing w:after="240" w:line="240" w:lineRule="atLeast"/>
      <w:ind w:left="1800" w:hanging="360"/>
      <w:contextualSpacing w:val="0"/>
      <w:jc w:val="both"/>
    </w:pPr>
    <w:rPr>
      <w:rFonts w:ascii="Arial" w:eastAsia="Times New Roman" w:hAnsi="Arial" w:cs="Arial"/>
      <w:spacing w:val="-5"/>
      <w:lang w:eastAsia="en-US"/>
    </w:rPr>
  </w:style>
  <w:style w:type="paragraph" w:styleId="3b">
    <w:name w:val="List 3"/>
    <w:basedOn w:val="affff8"/>
    <w:rsid w:val="00491CAC"/>
    <w:pPr>
      <w:spacing w:after="240" w:line="240" w:lineRule="atLeast"/>
      <w:ind w:left="2160" w:hanging="360"/>
      <w:contextualSpacing w:val="0"/>
      <w:jc w:val="both"/>
    </w:pPr>
    <w:rPr>
      <w:rFonts w:ascii="Arial" w:eastAsia="Times New Roman" w:hAnsi="Arial" w:cs="Arial"/>
      <w:spacing w:val="-5"/>
      <w:lang w:eastAsia="en-US"/>
    </w:rPr>
  </w:style>
  <w:style w:type="paragraph" w:styleId="4a">
    <w:name w:val="List 4"/>
    <w:basedOn w:val="affff8"/>
    <w:rsid w:val="00491CAC"/>
    <w:pPr>
      <w:spacing w:after="240" w:line="240" w:lineRule="atLeast"/>
      <w:ind w:left="2520" w:hanging="360"/>
      <w:contextualSpacing w:val="0"/>
      <w:jc w:val="both"/>
    </w:pPr>
    <w:rPr>
      <w:rFonts w:ascii="Arial" w:eastAsia="Times New Roman" w:hAnsi="Arial" w:cs="Arial"/>
      <w:spacing w:val="-5"/>
      <w:lang w:eastAsia="en-US"/>
    </w:rPr>
  </w:style>
  <w:style w:type="paragraph" w:styleId="5b">
    <w:name w:val="List 5"/>
    <w:basedOn w:val="affff8"/>
    <w:rsid w:val="00491CAC"/>
    <w:pPr>
      <w:spacing w:after="240" w:line="240" w:lineRule="atLeast"/>
      <w:ind w:left="2880" w:hanging="360"/>
      <w:contextualSpacing w:val="0"/>
      <w:jc w:val="both"/>
    </w:pPr>
    <w:rPr>
      <w:rFonts w:ascii="Arial" w:eastAsia="Times New Roman" w:hAnsi="Arial" w:cs="Arial"/>
      <w:spacing w:val="-5"/>
      <w:lang w:eastAsia="en-US"/>
    </w:rPr>
  </w:style>
  <w:style w:type="paragraph" w:styleId="2f6">
    <w:name w:val="List Bullet 2"/>
    <w:basedOn w:val="affffff8"/>
    <w:autoRedefine/>
    <w:uiPriority w:val="99"/>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c">
    <w:name w:val="List Bullet 3"/>
    <w:basedOn w:val="affffff8"/>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8"/>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8"/>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a">
    <w:name w:val="List Continue"/>
    <w:basedOn w:val="affff8"/>
    <w:rsid w:val="00491CAC"/>
    <w:pPr>
      <w:spacing w:after="240" w:line="240" w:lineRule="atLeast"/>
      <w:ind w:left="1440" w:firstLine="0"/>
      <w:contextualSpacing w:val="0"/>
      <w:jc w:val="both"/>
    </w:pPr>
    <w:rPr>
      <w:rFonts w:ascii="Arial" w:eastAsia="Times New Roman" w:hAnsi="Arial" w:cs="Arial"/>
      <w:spacing w:val="-5"/>
      <w:lang w:eastAsia="en-US"/>
    </w:rPr>
  </w:style>
  <w:style w:type="paragraph" w:styleId="2f7">
    <w:name w:val="List Continue 2"/>
    <w:basedOn w:val="affffffa"/>
    <w:rsid w:val="00491CAC"/>
    <w:pPr>
      <w:ind w:left="2160"/>
    </w:pPr>
  </w:style>
  <w:style w:type="paragraph" w:styleId="3d">
    <w:name w:val="List Continue 3"/>
    <w:basedOn w:val="affffffa"/>
    <w:rsid w:val="00491CAC"/>
    <w:pPr>
      <w:ind w:left="2520"/>
    </w:pPr>
  </w:style>
  <w:style w:type="paragraph" w:styleId="4c">
    <w:name w:val="List Continue 4"/>
    <w:basedOn w:val="affffffa"/>
    <w:rsid w:val="00491CAC"/>
    <w:pPr>
      <w:ind w:left="2880"/>
    </w:pPr>
  </w:style>
  <w:style w:type="paragraph" w:styleId="5d">
    <w:name w:val="List Continue 5"/>
    <w:basedOn w:val="affffffa"/>
    <w:rsid w:val="00491CAC"/>
    <w:pPr>
      <w:ind w:left="3240"/>
    </w:pPr>
  </w:style>
  <w:style w:type="paragraph" w:styleId="affffffb">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e">
    <w:name w:val="List Number 3"/>
    <w:basedOn w:val="affffffb"/>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b"/>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b"/>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c">
    <w:name w:val="Message Header"/>
    <w:basedOn w:val="afd"/>
    <w:link w:val="affffffd"/>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d">
    <w:name w:val="Шапка Знак"/>
    <w:link w:val="affffffc"/>
    <w:rsid w:val="00491CAC"/>
    <w:rPr>
      <w:rFonts w:ascii="Arial" w:hAnsi="Arial"/>
      <w:sz w:val="22"/>
      <w:szCs w:val="22"/>
      <w:lang w:eastAsia="en-US"/>
    </w:rPr>
  </w:style>
  <w:style w:type="paragraph" w:styleId="affffffe">
    <w:name w:val="Normal Indent"/>
    <w:basedOn w:val="a5"/>
    <w:uiPriority w:val="99"/>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eastAsia="en-US"/>
    </w:rPr>
  </w:style>
  <w:style w:type="character" w:customStyle="1" w:styleId="HTML2">
    <w:name w:val="Адрес HTML Знак"/>
    <w:link w:val="HTML1"/>
    <w:rsid w:val="00491CAC"/>
    <w:rPr>
      <w:rFonts w:ascii="Arial" w:hAnsi="Arial"/>
      <w:i/>
      <w:iCs/>
      <w:spacing w:val="-5"/>
      <w:lang w:eastAsia="en-US"/>
    </w:rPr>
  </w:style>
  <w:style w:type="paragraph" w:styleId="afffffff">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0">
    <w:name w:val="Date"/>
    <w:basedOn w:val="a5"/>
    <w:next w:val="a5"/>
    <w:link w:val="afffffff1"/>
    <w:uiPriority w:val="99"/>
    <w:rsid w:val="00491CAC"/>
    <w:pPr>
      <w:spacing w:line="360" w:lineRule="auto"/>
      <w:ind w:left="1080" w:firstLine="709"/>
      <w:jc w:val="both"/>
    </w:pPr>
    <w:rPr>
      <w:rFonts w:ascii="Arial" w:eastAsia="Times New Roman" w:hAnsi="Arial"/>
      <w:spacing w:val="-5"/>
      <w:lang w:eastAsia="en-US"/>
    </w:rPr>
  </w:style>
  <w:style w:type="character" w:customStyle="1" w:styleId="afffffff1">
    <w:name w:val="Дата Знак"/>
    <w:link w:val="afffffff0"/>
    <w:uiPriority w:val="99"/>
    <w:rsid w:val="00491CAC"/>
    <w:rPr>
      <w:rFonts w:ascii="Arial" w:hAnsi="Arial"/>
      <w:spacing w:val="-5"/>
      <w:lang w:eastAsia="en-US"/>
    </w:rPr>
  </w:style>
  <w:style w:type="paragraph" w:styleId="afffffff2">
    <w:name w:val="Note Heading"/>
    <w:basedOn w:val="a5"/>
    <w:next w:val="a5"/>
    <w:link w:val="afffffff3"/>
    <w:rsid w:val="00491CAC"/>
    <w:pPr>
      <w:spacing w:line="360" w:lineRule="auto"/>
      <w:ind w:left="1080" w:firstLine="709"/>
      <w:jc w:val="both"/>
    </w:pPr>
    <w:rPr>
      <w:rFonts w:ascii="Arial" w:eastAsia="Times New Roman" w:hAnsi="Arial"/>
      <w:spacing w:val="-5"/>
      <w:lang w:eastAsia="en-US"/>
    </w:rPr>
  </w:style>
  <w:style w:type="character" w:customStyle="1" w:styleId="afffffff3">
    <w:name w:val="Заголовок записки Знак"/>
    <w:link w:val="afffffff2"/>
    <w:rsid w:val="00491CAC"/>
    <w:rPr>
      <w:rFonts w:ascii="Arial" w:hAnsi="Arial"/>
      <w:spacing w:val="-5"/>
      <w:lang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4">
    <w:name w:val="Body Text First Indent"/>
    <w:basedOn w:val="afd"/>
    <w:link w:val="afffffff5"/>
    <w:rsid w:val="00491CAC"/>
    <w:pPr>
      <w:spacing w:after="120" w:line="360" w:lineRule="auto"/>
      <w:ind w:left="1080" w:firstLine="210"/>
    </w:pPr>
    <w:rPr>
      <w:rFonts w:ascii="Arial" w:hAnsi="Arial"/>
      <w:spacing w:val="-5"/>
      <w:lang w:eastAsia="en-US"/>
    </w:rPr>
  </w:style>
  <w:style w:type="character" w:customStyle="1" w:styleId="afffffff5">
    <w:name w:val="Красная строка Знак"/>
    <w:link w:val="afffffff4"/>
    <w:rsid w:val="00491CAC"/>
    <w:rPr>
      <w:rFonts w:ascii="Arial" w:hAnsi="Arial"/>
      <w:spacing w:val="-5"/>
      <w:sz w:val="24"/>
      <w:szCs w:val="24"/>
      <w:lang w:eastAsia="en-US"/>
    </w:rPr>
  </w:style>
  <w:style w:type="paragraph" w:styleId="2f8">
    <w:name w:val="Body Text First Indent 2"/>
    <w:basedOn w:val="aff4"/>
    <w:link w:val="2f9"/>
    <w:rsid w:val="00491CAC"/>
    <w:pPr>
      <w:spacing w:line="360" w:lineRule="auto"/>
      <w:ind w:firstLine="210"/>
    </w:pPr>
    <w:rPr>
      <w:rFonts w:ascii="Arial" w:eastAsia="Times New Roman" w:hAnsi="Arial"/>
      <w:spacing w:val="-5"/>
      <w:sz w:val="24"/>
      <w:szCs w:val="24"/>
      <w:lang w:eastAsia="en-US"/>
    </w:rPr>
  </w:style>
  <w:style w:type="character" w:customStyle="1" w:styleId="2f9">
    <w:name w:val="Красная строка 2 Знак"/>
    <w:link w:val="2f8"/>
    <w:rsid w:val="00491CAC"/>
    <w:rPr>
      <w:rFonts w:ascii="Arial" w:eastAsia="MS Mincho" w:hAnsi="Arial"/>
      <w:spacing w:val="-5"/>
      <w:sz w:val="24"/>
      <w:szCs w:val="24"/>
      <w:lang w:eastAsia="en-US"/>
    </w:rPr>
  </w:style>
  <w:style w:type="character" w:styleId="HTML6">
    <w:name w:val="HTML Sample"/>
    <w:rsid w:val="00491CAC"/>
    <w:rPr>
      <w:rFonts w:ascii="Courier New" w:hAnsi="Courier New" w:cs="Courier New"/>
      <w:lang w:val="ru-RU"/>
    </w:rPr>
  </w:style>
  <w:style w:type="paragraph" w:styleId="2fa">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6">
    <w:name w:val="Signature"/>
    <w:basedOn w:val="a5"/>
    <w:link w:val="afffffff7"/>
    <w:rsid w:val="00491CAC"/>
    <w:pPr>
      <w:spacing w:line="360" w:lineRule="auto"/>
      <w:ind w:left="4252" w:firstLine="709"/>
      <w:jc w:val="both"/>
    </w:pPr>
    <w:rPr>
      <w:rFonts w:ascii="Arial" w:eastAsia="Times New Roman" w:hAnsi="Arial"/>
      <w:spacing w:val="-5"/>
      <w:lang w:eastAsia="en-US"/>
    </w:rPr>
  </w:style>
  <w:style w:type="character" w:customStyle="1" w:styleId="afffffff7">
    <w:name w:val="Подпись Знак"/>
    <w:link w:val="afffffff6"/>
    <w:rsid w:val="00491CAC"/>
    <w:rPr>
      <w:rFonts w:ascii="Arial" w:hAnsi="Arial"/>
      <w:spacing w:val="-5"/>
      <w:lang w:eastAsia="en-US"/>
    </w:rPr>
  </w:style>
  <w:style w:type="paragraph" w:styleId="afffffff8">
    <w:name w:val="Salutation"/>
    <w:basedOn w:val="a5"/>
    <w:next w:val="a5"/>
    <w:link w:val="afffffff9"/>
    <w:rsid w:val="00491CAC"/>
    <w:pPr>
      <w:spacing w:line="360" w:lineRule="auto"/>
      <w:ind w:left="1080" w:firstLine="709"/>
      <w:jc w:val="both"/>
    </w:pPr>
    <w:rPr>
      <w:rFonts w:ascii="Arial" w:eastAsia="Times New Roman" w:hAnsi="Arial"/>
      <w:spacing w:val="-5"/>
      <w:lang w:eastAsia="en-US"/>
    </w:rPr>
  </w:style>
  <w:style w:type="character" w:customStyle="1" w:styleId="afffffff9">
    <w:name w:val="Приветствие Знак"/>
    <w:link w:val="afffffff8"/>
    <w:rsid w:val="00491CAC"/>
    <w:rPr>
      <w:rFonts w:ascii="Arial" w:hAnsi="Arial"/>
      <w:spacing w:val="-5"/>
      <w:lang w:eastAsia="en-US"/>
    </w:rPr>
  </w:style>
  <w:style w:type="paragraph" w:styleId="afffffffa">
    <w:name w:val="Closing"/>
    <w:basedOn w:val="a5"/>
    <w:link w:val="afffffffb"/>
    <w:rsid w:val="00491CAC"/>
    <w:pPr>
      <w:spacing w:line="360" w:lineRule="auto"/>
      <w:ind w:left="4252" w:firstLine="709"/>
      <w:jc w:val="both"/>
    </w:pPr>
    <w:rPr>
      <w:rFonts w:ascii="Arial" w:eastAsia="Times New Roman" w:hAnsi="Arial"/>
      <w:spacing w:val="-5"/>
      <w:lang w:eastAsia="en-US"/>
    </w:rPr>
  </w:style>
  <w:style w:type="character" w:customStyle="1" w:styleId="afffffffb">
    <w:name w:val="Прощание Знак"/>
    <w:link w:val="afffffffa"/>
    <w:rsid w:val="00491CAC"/>
    <w:rPr>
      <w:rFonts w:ascii="Arial" w:hAnsi="Arial"/>
      <w:spacing w:val="-5"/>
      <w:lang w:eastAsia="en-US"/>
    </w:rPr>
  </w:style>
  <w:style w:type="paragraph" w:styleId="afffffffc">
    <w:name w:val="Plain Text"/>
    <w:aliases w:val="Знак Знак Знак2,Знак1 Знак Знак,Знак Знак Знак Знак,Знак1 Знак Знак Знак Знак Знак,Знак1 Знак Знак Знак Знак Знак Знак,Знак1 Знак Знак Знак Знак Знак Знак Знак Знак,Знак5 Знак Знак,Знак1 Знак"/>
    <w:basedOn w:val="a5"/>
    <w:link w:val="afffffffd"/>
    <w:uiPriority w:val="99"/>
    <w:rsid w:val="00491CAC"/>
    <w:pPr>
      <w:spacing w:line="360" w:lineRule="auto"/>
      <w:ind w:left="1080" w:firstLine="709"/>
      <w:jc w:val="both"/>
    </w:pPr>
    <w:rPr>
      <w:rFonts w:ascii="Courier New" w:eastAsia="Times New Roman" w:hAnsi="Courier New"/>
      <w:spacing w:val="-5"/>
      <w:lang w:eastAsia="en-US"/>
    </w:rPr>
  </w:style>
  <w:style w:type="character" w:customStyle="1" w:styleId="afffffffd">
    <w:name w:val="Текст Знак"/>
    <w:aliases w:val="Знак Знак Знак2 Знак,Знак1 Знак Знак Знак1,Знак Знак Знак Знак Знак,Знак1 Знак Знак Знак Знак Знак Знак1,Знак1 Знак Знак Знак Знак Знак Знак Знак,Знак1 Знак Знак Знак Знак Знак Знак Знак Знак Знак,Знак5 Знак Знак Знак,Знак1 Знак Знак1"/>
    <w:link w:val="afffffffc"/>
    <w:uiPriority w:val="99"/>
    <w:rsid w:val="00491CAC"/>
    <w:rPr>
      <w:rFonts w:ascii="Courier New" w:hAnsi="Courier New"/>
      <w:spacing w:val="-5"/>
      <w:lang w:eastAsia="en-US"/>
    </w:rPr>
  </w:style>
  <w:style w:type="character" w:styleId="HTMLa">
    <w:name w:val="HTML Cite"/>
    <w:rsid w:val="00491CAC"/>
    <w:rPr>
      <w:i/>
      <w:iCs/>
      <w:lang w:val="ru-RU"/>
    </w:rPr>
  </w:style>
  <w:style w:type="paragraph" w:styleId="afffffffe">
    <w:name w:val="E-mail Signature"/>
    <w:basedOn w:val="a5"/>
    <w:link w:val="affffffff"/>
    <w:rsid w:val="00491CAC"/>
    <w:pPr>
      <w:spacing w:line="360" w:lineRule="auto"/>
      <w:ind w:left="1080" w:firstLine="709"/>
      <w:jc w:val="both"/>
    </w:pPr>
    <w:rPr>
      <w:rFonts w:ascii="Arial" w:eastAsia="Times New Roman" w:hAnsi="Arial"/>
      <w:spacing w:val="-5"/>
      <w:lang w:eastAsia="en-US"/>
    </w:rPr>
  </w:style>
  <w:style w:type="character" w:customStyle="1" w:styleId="affffffff">
    <w:name w:val="Электронная подпись Знак"/>
    <w:link w:val="afffffffe"/>
    <w:rsid w:val="00491CAC"/>
    <w:rPr>
      <w:rFonts w:ascii="Arial" w:hAnsi="Arial"/>
      <w:spacing w:val="-5"/>
      <w:lang w:eastAsia="en-US"/>
    </w:rPr>
  </w:style>
  <w:style w:type="table" w:styleId="-10">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0">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2">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4">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5">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6">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1">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7">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3">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8">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4">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eastAsia="ar-SA"/>
    </w:rPr>
  </w:style>
  <w:style w:type="character" w:customStyle="1" w:styleId="S3">
    <w:name w:val="S_Обычный Знак"/>
    <w:link w:val="S2"/>
    <w:rsid w:val="00491CAC"/>
    <w:rPr>
      <w:sz w:val="24"/>
      <w:szCs w:val="24"/>
      <w:lang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5">
    <w:name w:val="ТЕКСТ ГРАД"/>
    <w:basedOn w:val="a5"/>
    <w:link w:val="affffffff6"/>
    <w:qFormat/>
    <w:rsid w:val="00491CAC"/>
    <w:pPr>
      <w:spacing w:line="360" w:lineRule="auto"/>
      <w:ind w:firstLine="709"/>
      <w:jc w:val="both"/>
    </w:pPr>
    <w:rPr>
      <w:rFonts w:eastAsia="Times New Roman"/>
      <w:sz w:val="24"/>
      <w:szCs w:val="24"/>
    </w:rPr>
  </w:style>
  <w:style w:type="character" w:customStyle="1" w:styleId="affffffff6">
    <w:name w:val="ТЕКСТ ГРАД Знак"/>
    <w:link w:val="affffffff5"/>
    <w:rsid w:val="00491CAC"/>
    <w:rPr>
      <w:sz w:val="24"/>
      <w:szCs w:val="24"/>
    </w:rPr>
  </w:style>
  <w:style w:type="paragraph" w:customStyle="1" w:styleId="affffffff7">
    <w:name w:val="ООО  «Институт Территориального Планирования"/>
    <w:basedOn w:val="a5"/>
    <w:link w:val="affffffff8"/>
    <w:qFormat/>
    <w:rsid w:val="00491CAC"/>
    <w:pPr>
      <w:spacing w:line="360" w:lineRule="auto"/>
      <w:ind w:left="709"/>
      <w:jc w:val="right"/>
    </w:pPr>
    <w:rPr>
      <w:rFonts w:eastAsia="Times New Roman"/>
      <w:sz w:val="24"/>
      <w:szCs w:val="24"/>
    </w:rPr>
  </w:style>
  <w:style w:type="character" w:customStyle="1" w:styleId="affffffff8">
    <w:name w:val="ООО  «Институт Территориального Планирования Знак"/>
    <w:link w:val="affffffff7"/>
    <w:rsid w:val="00491CAC"/>
    <w:rPr>
      <w:sz w:val="24"/>
      <w:szCs w:val="24"/>
    </w:rPr>
  </w:style>
  <w:style w:type="paragraph" w:customStyle="1" w:styleId="S5">
    <w:name w:val="S_Обычный в таблице"/>
    <w:basedOn w:val="a5"/>
    <w:link w:val="S6"/>
    <w:rsid w:val="00491CAC"/>
    <w:pPr>
      <w:spacing w:line="360" w:lineRule="auto"/>
      <w:jc w:val="center"/>
    </w:pPr>
    <w:rPr>
      <w:rFonts w:eastAsia="Times New Roman"/>
      <w:sz w:val="24"/>
      <w:szCs w:val="24"/>
    </w:rPr>
  </w:style>
  <w:style w:type="character" w:customStyle="1" w:styleId="S6">
    <w:name w:val="S_Обычный в таблице Знак"/>
    <w:link w:val="S5"/>
    <w:rsid w:val="00491CAC"/>
    <w:rPr>
      <w:sz w:val="24"/>
      <w:szCs w:val="24"/>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4">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491CAC"/>
    <w:rPr>
      <w:b/>
      <w:bCs/>
      <w:sz w:val="26"/>
      <w:szCs w:val="26"/>
    </w:rPr>
  </w:style>
  <w:style w:type="character" w:customStyle="1" w:styleId="afb">
    <w:name w:val="Абзац списка Знак"/>
    <w:aliases w:val="Ненумерованный список Знак"/>
    <w:link w:val="afa"/>
    <w:uiPriority w:val="34"/>
    <w:locked/>
    <w:rsid w:val="00491CAC"/>
    <w:rPr>
      <w:rFonts w:ascii="Calibri" w:hAnsi="Calibri"/>
      <w:sz w:val="22"/>
      <w:szCs w:val="22"/>
    </w:rPr>
  </w:style>
  <w:style w:type="paragraph" w:styleId="affffffff9">
    <w:name w:val="table of figures"/>
    <w:basedOn w:val="a5"/>
    <w:next w:val="a5"/>
    <w:rsid w:val="00491CAC"/>
    <w:rPr>
      <w:rFonts w:eastAsia="Times New Roman"/>
      <w:sz w:val="24"/>
      <w:szCs w:val="24"/>
      <w:lang w:eastAsia="ru-RU"/>
    </w:rPr>
  </w:style>
  <w:style w:type="paragraph" w:styleId="affffffffa">
    <w:name w:val="Bibliography"/>
    <w:basedOn w:val="a5"/>
    <w:next w:val="a5"/>
    <w:uiPriority w:val="37"/>
    <w:semiHidden/>
    <w:unhideWhenUsed/>
    <w:rsid w:val="00491CAC"/>
    <w:rPr>
      <w:rFonts w:eastAsia="Times New Roman"/>
      <w:sz w:val="24"/>
      <w:szCs w:val="24"/>
      <w:lang w:eastAsia="ru-RU"/>
    </w:rPr>
  </w:style>
  <w:style w:type="paragraph" w:styleId="affffffffb">
    <w:name w:val="table of authorities"/>
    <w:basedOn w:val="a5"/>
    <w:next w:val="a5"/>
    <w:rsid w:val="00491CAC"/>
    <w:pPr>
      <w:ind w:left="240" w:hanging="240"/>
    </w:pPr>
    <w:rPr>
      <w:rFonts w:eastAsia="Times New Roman"/>
      <w:sz w:val="24"/>
      <w:szCs w:val="24"/>
      <w:lang w:eastAsia="ru-RU"/>
    </w:rPr>
  </w:style>
  <w:style w:type="paragraph" w:styleId="affffffffc">
    <w:name w:val="macro"/>
    <w:link w:val="affffffffd"/>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d">
    <w:name w:val="Текст макроса Знак"/>
    <w:link w:val="affffffffc"/>
    <w:rsid w:val="00491CAC"/>
    <w:rPr>
      <w:rFonts w:ascii="Courier New" w:hAnsi="Courier New" w:cs="Courier New"/>
    </w:rPr>
  </w:style>
  <w:style w:type="paragraph" w:styleId="1ff9">
    <w:name w:val="index 1"/>
    <w:basedOn w:val="a5"/>
    <w:next w:val="a5"/>
    <w:autoRedefine/>
    <w:rsid w:val="00491CAC"/>
    <w:pPr>
      <w:ind w:left="240" w:hanging="240"/>
    </w:pPr>
    <w:rPr>
      <w:rFonts w:eastAsia="Times New Roman"/>
      <w:sz w:val="24"/>
      <w:szCs w:val="24"/>
      <w:lang w:eastAsia="ru-RU"/>
    </w:rPr>
  </w:style>
  <w:style w:type="paragraph" w:styleId="affffffffe">
    <w:name w:val="index heading"/>
    <w:basedOn w:val="a5"/>
    <w:next w:val="1ff9"/>
    <w:rsid w:val="00491CAC"/>
    <w:rPr>
      <w:rFonts w:ascii="Cambria" w:eastAsia="Times New Roman" w:hAnsi="Cambria"/>
      <w:b/>
      <w:bCs/>
      <w:sz w:val="24"/>
      <w:szCs w:val="24"/>
      <w:lang w:eastAsia="ru-RU"/>
    </w:rPr>
  </w:style>
  <w:style w:type="paragraph" w:styleId="2ff2">
    <w:name w:val="index 2"/>
    <w:basedOn w:val="a5"/>
    <w:next w:val="a5"/>
    <w:autoRedefine/>
    <w:rsid w:val="00491CAC"/>
    <w:pPr>
      <w:ind w:left="480" w:hanging="240"/>
    </w:pPr>
    <w:rPr>
      <w:rFonts w:eastAsia="Times New Roman"/>
      <w:sz w:val="24"/>
      <w:szCs w:val="24"/>
      <w:lang w:eastAsia="ru-RU"/>
    </w:rPr>
  </w:style>
  <w:style w:type="paragraph" w:styleId="3f5">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8"/>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Заголовок 1-1 Знак1"/>
    <w:rsid w:val="00491CAC"/>
    <w:rPr>
      <w:rFonts w:ascii="Cambria" w:eastAsia="Times New Roman" w:hAnsi="Cambria" w:cs="Times New Roman"/>
      <w:b/>
      <w:bCs/>
      <w:color w:val="365F91"/>
      <w:sz w:val="28"/>
      <w:szCs w:val="28"/>
    </w:rPr>
  </w:style>
  <w:style w:type="character" w:customStyle="1" w:styleId="1ffa">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b">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c">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rPr>
  </w:style>
  <w:style w:type="paragraph" w:customStyle="1" w:styleId="S30">
    <w:name w:val="S_Заголовок 3"/>
    <w:basedOn w:val="3"/>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rPr>
  </w:style>
  <w:style w:type="paragraph" w:customStyle="1" w:styleId="S40">
    <w:name w:val="S_Заголовок 4"/>
    <w:basedOn w:val="40"/>
    <w:rsid w:val="00491CAC"/>
    <w:pPr>
      <w:keepNext w:val="0"/>
      <w:numPr>
        <w:ilvl w:val="0"/>
        <w:numId w:val="0"/>
      </w:numPr>
      <w:tabs>
        <w:tab w:val="num" w:pos="1800"/>
      </w:tabs>
      <w:spacing w:before="0" w:after="0"/>
      <w:ind w:left="1800" w:hanging="720"/>
      <w:jc w:val="left"/>
    </w:pPr>
    <w:rPr>
      <w:rFonts w:eastAsia="Times New Roman"/>
      <w:b w:val="0"/>
      <w:bCs w:val="0"/>
      <w:i/>
      <w:sz w:val="24"/>
      <w:szCs w:val="24"/>
    </w:rPr>
  </w:style>
  <w:style w:type="paragraph" w:customStyle="1" w:styleId="S7">
    <w:name w:val="S_Маркированный"/>
    <w:basedOn w:val="affffff8"/>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8"/>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rPr>
  </w:style>
  <w:style w:type="character" w:customStyle="1" w:styleId="Sb">
    <w:name w:val="S_Обычный Знак Знак Знак Знак Знак"/>
    <w:link w:val="Sa"/>
    <w:rsid w:val="00491CAC"/>
    <w:rPr>
      <w:sz w:val="24"/>
      <w:szCs w:val="24"/>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8"/>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d">
    <w:name w:val="Заголовок оглавления1"/>
    <w:basedOn w:val="13"/>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rPr>
  </w:style>
  <w:style w:type="numbering" w:customStyle="1" w:styleId="1111111">
    <w:name w:val="1 / 1.1 / 1.1.11"/>
    <w:basedOn w:val="a8"/>
    <w:next w:val="111111"/>
    <w:rsid w:val="00491CAC"/>
    <w:pPr>
      <w:numPr>
        <w:numId w:val="9"/>
      </w:numPr>
    </w:pPr>
  </w:style>
  <w:style w:type="numbering" w:customStyle="1" w:styleId="1ai1">
    <w:name w:val="1 / a / i1"/>
    <w:basedOn w:val="a8"/>
    <w:next w:val="1ai"/>
    <w:rsid w:val="00491CAC"/>
    <w:pPr>
      <w:numPr>
        <w:numId w:val="10"/>
      </w:numPr>
    </w:pPr>
  </w:style>
  <w:style w:type="numbering" w:customStyle="1" w:styleId="1">
    <w:name w:val="Статья / Раздел1"/>
    <w:basedOn w:val="a8"/>
    <w:next w:val="a3"/>
    <w:rsid w:val="00491CAC"/>
    <w:pPr>
      <w:numPr>
        <w:numId w:val="13"/>
      </w:numPr>
    </w:pPr>
  </w:style>
  <w:style w:type="paragraph" w:customStyle="1" w:styleId="afffffffff">
    <w:name w:val="Табличный_справа"/>
    <w:basedOn w:val="a5"/>
    <w:rsid w:val="00491CAC"/>
    <w:pPr>
      <w:jc w:val="right"/>
    </w:pPr>
    <w:rPr>
      <w:rFonts w:eastAsia="Times New Roman"/>
      <w:sz w:val="22"/>
      <w:szCs w:val="22"/>
      <w:lang w:eastAsia="ru-RU"/>
    </w:rPr>
  </w:style>
  <w:style w:type="paragraph" w:customStyle="1" w:styleId="2ff3">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rPr>
  </w:style>
  <w:style w:type="paragraph" w:customStyle="1" w:styleId="afffffffff0">
    <w:name w:val="Основной текст продолжение"/>
    <w:basedOn w:val="a5"/>
    <w:next w:val="afd"/>
    <w:link w:val="1ffe"/>
    <w:rsid w:val="00491CAC"/>
    <w:pPr>
      <w:spacing w:before="120"/>
      <w:ind w:firstLine="709"/>
      <w:jc w:val="both"/>
    </w:pPr>
    <w:rPr>
      <w:rFonts w:eastAsia="Times New Roman"/>
      <w:sz w:val="24"/>
    </w:rPr>
  </w:style>
  <w:style w:type="numbering" w:customStyle="1" w:styleId="2010">
    <w:name w:val="Перечисление 2010"/>
    <w:rsid w:val="00491CAC"/>
    <w:pPr>
      <w:numPr>
        <w:numId w:val="17"/>
      </w:numPr>
    </w:pPr>
  </w:style>
  <w:style w:type="character" w:customStyle="1" w:styleId="1ffe">
    <w:name w:val="Основной текст продолжение Знак1"/>
    <w:link w:val="afffffffff0"/>
    <w:rsid w:val="00491CAC"/>
    <w:rPr>
      <w:sz w:val="24"/>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pPr>
      <w:numPr>
        <w:numId w:val="11"/>
      </w:numPr>
    </w:pPr>
  </w:style>
  <w:style w:type="table" w:customStyle="1" w:styleId="-110">
    <w:name w:val="Веб-таблица 11"/>
    <w:basedOn w:val="a7"/>
    <w:next w:val="-10"/>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
    <w:name w:val="Изысканная таблица1"/>
    <w:basedOn w:val="a7"/>
    <w:next w:val="affffffff0"/>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2"/>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b"/>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3"/>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c"/>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7"/>
    <w:next w:val="3f"/>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4"/>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d"/>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7"/>
    <w:next w:val="3f0"/>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5"/>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e"/>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7"/>
    <w:next w:val="3f1"/>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6"/>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7"/>
    <w:next w:val="3f2"/>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0">
    <w:name w:val="Современная таблица1"/>
    <w:basedOn w:val="a7"/>
    <w:next w:val="affffffff1"/>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1">
    <w:name w:val="Стандартная таблица1"/>
    <w:basedOn w:val="a7"/>
    <w:next w:val="affffffff2"/>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0"/>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7"/>
    <w:next w:val="3f3"/>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7"/>
    <w:next w:val="-11"/>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2">
    <w:name w:val="Тема таблицы1"/>
    <w:basedOn w:val="a7"/>
    <w:next w:val="affffffff3"/>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8"/>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1"/>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7"/>
    <w:next w:val="3f4"/>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
    <w:name w:val="Стиль11"/>
    <w:rsid w:val="00491CAC"/>
    <w:pPr>
      <w:numPr>
        <w:numId w:val="12"/>
      </w:numPr>
    </w:pPr>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1">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2">
    <w:name w:val="заголовок"/>
    <w:basedOn w:val="a5"/>
    <w:link w:val="afffffffff3"/>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3">
    <w:name w:val="заголовок Знак"/>
    <w:link w:val="afffffffff2"/>
    <w:rsid w:val="00491CAC"/>
    <w:rPr>
      <w:rFonts w:ascii="Calibri Light" w:eastAsia="Calibri" w:hAnsi="Calibri Light"/>
      <w:b/>
      <w:sz w:val="24"/>
      <w:szCs w:val="24"/>
      <w:lang w:eastAsia="en-US"/>
    </w:rPr>
  </w:style>
  <w:style w:type="character" w:customStyle="1" w:styleId="w">
    <w:name w:val="w"/>
    <w:rsid w:val="00491CAC"/>
  </w:style>
  <w:style w:type="numbering" w:customStyle="1" w:styleId="4">
    <w:name w:val="Стиль4"/>
    <w:uiPriority w:val="99"/>
    <w:rsid w:val="00491CAC"/>
    <w:pPr>
      <w:numPr>
        <w:numId w:val="19"/>
      </w:numPr>
    </w:pPr>
  </w:style>
  <w:style w:type="numbering" w:customStyle="1" w:styleId="5">
    <w:name w:val="Стиль5"/>
    <w:uiPriority w:val="99"/>
    <w:rsid w:val="00491CAC"/>
    <w:pPr>
      <w:numPr>
        <w:numId w:val="20"/>
      </w:numPr>
    </w:pPr>
  </w:style>
  <w:style w:type="numbering" w:customStyle="1" w:styleId="6">
    <w:name w:val="Стиль6"/>
    <w:uiPriority w:val="99"/>
    <w:rsid w:val="00491CAC"/>
    <w:pPr>
      <w:numPr>
        <w:numId w:val="21"/>
      </w:numPr>
    </w:pPr>
  </w:style>
  <w:style w:type="numbering" w:customStyle="1" w:styleId="70">
    <w:name w:val="Стиль7"/>
    <w:uiPriority w:val="99"/>
    <w:rsid w:val="00491CAC"/>
    <w:pPr>
      <w:numPr>
        <w:numId w:val="22"/>
      </w:numPr>
    </w:pPr>
  </w:style>
  <w:style w:type="numbering" w:customStyle="1" w:styleId="80">
    <w:name w:val="Стиль8"/>
    <w:uiPriority w:val="99"/>
    <w:rsid w:val="00491CAC"/>
    <w:pPr>
      <w:numPr>
        <w:numId w:val="23"/>
      </w:numPr>
    </w:pPr>
  </w:style>
  <w:style w:type="paragraph" w:customStyle="1" w:styleId="10">
    <w:name w:val="ГРАД 1 Заголовок"/>
    <w:basedOn w:val="13"/>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rPr>
  </w:style>
  <w:style w:type="paragraph" w:customStyle="1" w:styleId="11f2">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rPr>
  </w:style>
  <w:style w:type="paragraph" w:customStyle="1" w:styleId="111">
    <w:name w:val="ГРАД 1.1.1 Заголовок"/>
    <w:basedOn w:val="3"/>
    <w:autoRedefine/>
    <w:rsid w:val="00491CAC"/>
    <w:pPr>
      <w:numPr>
        <w:numId w:val="24"/>
      </w:numPr>
      <w:tabs>
        <w:tab w:val="num" w:pos="432"/>
        <w:tab w:val="left" w:pos="1080"/>
      </w:tabs>
      <w:spacing w:line="360" w:lineRule="auto"/>
      <w:ind w:left="432" w:hanging="432"/>
      <w:jc w:val="both"/>
    </w:pPr>
    <w:rPr>
      <w:rFonts w:eastAsia="Times New Roman" w:cs="Arial"/>
      <w:bCs/>
      <w:sz w:val="24"/>
      <w:szCs w:val="26"/>
    </w:rPr>
  </w:style>
  <w:style w:type="paragraph" w:customStyle="1" w:styleId="14">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4">
    <w:name w:val="заголовок 2"/>
    <w:basedOn w:val="afffff5"/>
    <w:next w:val="afffff5"/>
    <w:link w:val="2ff5"/>
    <w:qFormat/>
    <w:rsid w:val="00491CAC"/>
    <w:pPr>
      <w:ind w:firstLine="709"/>
    </w:pPr>
    <w:rPr>
      <w:sz w:val="28"/>
      <w:szCs w:val="28"/>
      <w:lang w:eastAsia="ru-RU"/>
    </w:rPr>
  </w:style>
  <w:style w:type="character" w:customStyle="1" w:styleId="2ff5">
    <w:name w:val="заголовок 2 Знак"/>
    <w:link w:val="2ff4"/>
    <w:rsid w:val="00491CAC"/>
    <w:rPr>
      <w:sz w:val="28"/>
      <w:szCs w:val="28"/>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4">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5">
    <w:name w:val="Комментарий"/>
    <w:basedOn w:val="afffffffff4"/>
    <w:next w:val="a5"/>
    <w:uiPriority w:val="99"/>
    <w:rsid w:val="00C56723"/>
    <w:pPr>
      <w:spacing w:before="75"/>
      <w:ind w:right="0"/>
      <w:jc w:val="both"/>
    </w:pPr>
    <w:rPr>
      <w:color w:val="353842"/>
      <w:shd w:val="clear" w:color="auto" w:fill="F0F0F0"/>
    </w:rPr>
  </w:style>
  <w:style w:type="character" w:customStyle="1" w:styleId="afffffffff6">
    <w:name w:val="Цветовое выделение для Текст"/>
    <w:uiPriority w:val="99"/>
    <w:rsid w:val="00C56723"/>
  </w:style>
  <w:style w:type="paragraph" w:customStyle="1" w:styleId="afffffffff7">
    <w:name w:val="Комментарий пользователя"/>
    <w:basedOn w:val="afffffffff5"/>
    <w:next w:val="a5"/>
    <w:uiPriority w:val="99"/>
    <w:rsid w:val="00C56723"/>
    <w:pPr>
      <w:jc w:val="left"/>
    </w:pPr>
    <w:rPr>
      <w:shd w:val="clear" w:color="auto" w:fill="FFDFE0"/>
    </w:rPr>
  </w:style>
  <w:style w:type="paragraph" w:customStyle="1" w:styleId="afffffffff8">
    <w:name w:val="Информация об изменениях документа"/>
    <w:basedOn w:val="afffffffff5"/>
    <w:next w:val="a5"/>
    <w:uiPriority w:val="99"/>
    <w:rsid w:val="00C56723"/>
    <w:rPr>
      <w:i/>
      <w:iCs/>
    </w:rPr>
  </w:style>
  <w:style w:type="paragraph" w:customStyle="1" w:styleId="Arial16">
    <w:name w:val="Стиль Arial 16 пт По центру"/>
    <w:basedOn w:val="19"/>
    <w:rsid w:val="00C56723"/>
    <w:pPr>
      <w:tabs>
        <w:tab w:val="clear" w:pos="10206"/>
      </w:tabs>
      <w:spacing w:line="240" w:lineRule="auto"/>
      <w:ind w:right="0"/>
      <w:jc w:val="center"/>
    </w:pPr>
    <w:rPr>
      <w:rFonts w:ascii="Arial" w:hAnsi="Arial"/>
      <w:b/>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eastAsia="ru-RU"/>
    </w:rPr>
  </w:style>
  <w:style w:type="paragraph" w:customStyle="1" w:styleId="141251">
    <w:name w:val="Стиль 14 пт полужирный Первая строка:  125 см междустрочный  м...1"/>
    <w:basedOn w:val="af7"/>
    <w:rsid w:val="00C56723"/>
    <w:pPr>
      <w:numPr>
        <w:numId w:val="0"/>
      </w:numPr>
      <w:spacing w:before="240" w:line="240" w:lineRule="atLeast"/>
      <w:ind w:firstLine="709"/>
    </w:pPr>
    <w:rPr>
      <w:rFonts w:ascii="Times New Roman" w:hAnsi="Times New Roman"/>
      <w:color w:val="000000"/>
      <w:szCs w:val="20"/>
    </w:rPr>
  </w:style>
  <w:style w:type="paragraph" w:customStyle="1" w:styleId="1fff3">
    <w:name w:val="стиль список 1"/>
    <w:basedOn w:val="13"/>
    <w:qFormat/>
    <w:rsid w:val="00C56723"/>
    <w:pPr>
      <w:pageBreakBefore w:val="0"/>
      <w:numPr>
        <w:numId w:val="0"/>
      </w:numPr>
      <w:spacing w:after="0"/>
      <w:ind w:firstLine="709"/>
      <w:jc w:val="both"/>
    </w:pPr>
    <w:rPr>
      <w:rFonts w:ascii="Times New Roman" w:eastAsia="Times New Roman" w:hAnsi="Times New Roman"/>
      <w:b/>
      <w:bCs/>
      <w:caps w:val="0"/>
      <w:kern w:val="0"/>
      <w:sz w:val="28"/>
      <w:lang w:eastAsia="ru-RU"/>
    </w:rPr>
  </w:style>
  <w:style w:type="paragraph" w:customStyle="1" w:styleId="1fff4">
    <w:name w:val="приложение 1"/>
    <w:basedOn w:val="1fff3"/>
    <w:qFormat/>
    <w:rsid w:val="00C56723"/>
    <w:pPr>
      <w:ind w:left="4678" w:firstLine="0"/>
    </w:pPr>
    <w:rPr>
      <w:b w:val="0"/>
      <w:bCs w:val="0"/>
      <w:sz w:val="24"/>
    </w:rPr>
  </w:style>
  <w:style w:type="paragraph" w:customStyle="1" w:styleId="2ff6">
    <w:name w:val="Стиль список 2"/>
    <w:basedOn w:val="1fff3"/>
    <w:rsid w:val="00C56723"/>
    <w:pPr>
      <w:jc w:val="center"/>
    </w:pPr>
  </w:style>
  <w:style w:type="paragraph" w:customStyle="1" w:styleId="41025">
    <w:name w:val="Стиль Заголовок 4 + Слева:  1025 см"/>
    <w:basedOn w:val="40"/>
    <w:rsid w:val="00C56723"/>
    <w:pPr>
      <w:keepLines/>
      <w:numPr>
        <w:ilvl w:val="0"/>
        <w:numId w:val="0"/>
      </w:numPr>
      <w:spacing w:before="200" w:after="0" w:line="360" w:lineRule="auto"/>
      <w:ind w:left="5812"/>
      <w:jc w:val="left"/>
    </w:pPr>
    <w:rPr>
      <w:rFonts w:eastAsia="Times New Roman"/>
      <w:b w:val="0"/>
      <w:bCs w:val="0"/>
      <w:sz w:val="28"/>
      <w:szCs w:val="20"/>
      <w:lang w:eastAsia="ru-RU"/>
    </w:rPr>
  </w:style>
  <w:style w:type="paragraph" w:customStyle="1" w:styleId="afffffffff9">
    <w:name w:val="приложение к договору"/>
    <w:basedOn w:val="40"/>
    <w:rsid w:val="00C56723"/>
    <w:pPr>
      <w:keepLines/>
      <w:numPr>
        <w:ilvl w:val="0"/>
        <w:numId w:val="0"/>
      </w:numPr>
      <w:spacing w:before="200" w:after="0" w:line="360" w:lineRule="auto"/>
    </w:pPr>
    <w:rPr>
      <w:rFonts w:ascii="Arial" w:eastAsia="Times New Roman" w:hAnsi="Arial"/>
      <w:b w:val="0"/>
      <w:bCs w:val="0"/>
      <w:sz w:val="28"/>
      <w:szCs w:val="20"/>
      <w:lang w:eastAsia="ru-RU"/>
    </w:rPr>
  </w:style>
  <w:style w:type="paragraph" w:customStyle="1" w:styleId="afffffffffa">
    <w:name w:val="Стиль приложение к договору"/>
    <w:basedOn w:val="41025"/>
    <w:qFormat/>
    <w:rsid w:val="00C56723"/>
    <w:pPr>
      <w:spacing w:line="240" w:lineRule="auto"/>
    </w:pPr>
  </w:style>
  <w:style w:type="paragraph" w:customStyle="1" w:styleId="afffffffffb">
    <w:name w:val="Приложение постановление"/>
    <w:basedOn w:val="3"/>
    <w:rsid w:val="00C56723"/>
    <w:pPr>
      <w:keepLines/>
      <w:numPr>
        <w:ilvl w:val="0"/>
        <w:numId w:val="0"/>
      </w:numPr>
      <w:spacing w:before="40" w:after="0"/>
      <w:ind w:left="1701"/>
    </w:pPr>
    <w:rPr>
      <w:rFonts w:eastAsia="Times New Roman"/>
      <w:b w:val="0"/>
      <w:sz w:val="28"/>
      <w:lang w:eastAsia="ru-RU"/>
    </w:rPr>
  </w:style>
  <w:style w:type="character" w:customStyle="1" w:styleId="2ff7">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8"/>
    <w:uiPriority w:val="99"/>
    <w:semiHidden/>
    <w:unhideWhenUsed/>
    <w:rsid w:val="0069531C"/>
  </w:style>
  <w:style w:type="paragraph" w:customStyle="1" w:styleId="msonormal0">
    <w:name w:val="msonormal"/>
    <w:basedOn w:val="a5"/>
    <w:rsid w:val="0069531C"/>
    <w:pPr>
      <w:spacing w:before="100" w:beforeAutospacing="1" w:after="100" w:afterAutospacing="1"/>
    </w:pPr>
    <w:rPr>
      <w:rFonts w:eastAsia="Times New Roman"/>
      <w:sz w:val="24"/>
      <w:szCs w:val="24"/>
      <w:lang w:eastAsia="ru-RU"/>
    </w:rPr>
  </w:style>
  <w:style w:type="table" w:customStyle="1" w:styleId="1810">
    <w:name w:val="Сетка таблицы181"/>
    <w:basedOn w:val="a7"/>
    <w:next w:val="af5"/>
    <w:uiPriority w:val="59"/>
    <w:rsid w:val="00695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7"/>
    <w:next w:val="af5"/>
    <w:uiPriority w:val="59"/>
    <w:rsid w:val="00CE028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8"/>
    <w:uiPriority w:val="99"/>
    <w:semiHidden/>
    <w:unhideWhenUsed/>
    <w:rsid w:val="00CE0281"/>
  </w:style>
  <w:style w:type="table" w:customStyle="1" w:styleId="183">
    <w:name w:val="Сетка таблицы183"/>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8"/>
    <w:semiHidden/>
    <w:rsid w:val="00CE0281"/>
  </w:style>
  <w:style w:type="table" w:customStyle="1" w:styleId="184">
    <w:name w:val="Сетка таблицы184"/>
    <w:basedOn w:val="a7"/>
    <w:next w:val="af5"/>
    <w:uiPriority w:val="59"/>
    <w:rsid w:val="00CE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6"/>
    <w:uiPriority w:val="99"/>
    <w:semiHidden/>
    <w:unhideWhenUsed/>
    <w:rsid w:val="005B07C2"/>
    <w:rPr>
      <w:color w:val="605E5C"/>
      <w:shd w:val="clear" w:color="auto" w:fill="E1DFDD"/>
    </w:rPr>
  </w:style>
  <w:style w:type="table" w:customStyle="1" w:styleId="3100">
    <w:name w:val="Сетка таблицы310"/>
    <w:basedOn w:val="a7"/>
    <w:uiPriority w:val="59"/>
    <w:rsid w:val="008812DB"/>
    <w:pPr>
      <w:ind w:firstLine="539"/>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8"/>
    <w:uiPriority w:val="99"/>
    <w:semiHidden/>
    <w:unhideWhenUsed/>
    <w:rsid w:val="008812DB"/>
  </w:style>
  <w:style w:type="character" w:customStyle="1" w:styleId="6c">
    <w:name w:val="Основной текст (6)_"/>
    <w:basedOn w:val="a6"/>
    <w:link w:val="6d"/>
    <w:rsid w:val="008812DB"/>
    <w:rPr>
      <w:i/>
      <w:iCs/>
      <w:shd w:val="clear" w:color="auto" w:fill="FFFFFF"/>
    </w:rPr>
  </w:style>
  <w:style w:type="character" w:customStyle="1" w:styleId="7c">
    <w:name w:val="Основной текст (7)_"/>
    <w:basedOn w:val="a6"/>
    <w:link w:val="7d"/>
    <w:rsid w:val="008812DB"/>
    <w:rPr>
      <w:b/>
      <w:bCs/>
      <w:i/>
      <w:iCs/>
      <w:spacing w:val="2"/>
      <w:shd w:val="clear" w:color="auto" w:fill="FFFFFF"/>
    </w:rPr>
  </w:style>
  <w:style w:type="character" w:customStyle="1" w:styleId="0pt">
    <w:name w:val="Основной текст + Полужирный;Курсив;Интервал 0 pt"/>
    <w:basedOn w:val="affffc"/>
    <w:rsid w:val="008812DB"/>
    <w:rPr>
      <w:rFonts w:ascii="Times New Roman" w:eastAsia="Times New Roman" w:hAnsi="Times New Roman" w:cs="Times New Roman"/>
      <w:b/>
      <w:bCs/>
      <w:i/>
      <w:iCs/>
      <w:color w:val="000000"/>
      <w:spacing w:val="2"/>
      <w:w w:val="100"/>
      <w:position w:val="0"/>
      <w:sz w:val="24"/>
      <w:szCs w:val="24"/>
      <w:shd w:val="clear" w:color="auto" w:fill="FFFFFF"/>
      <w:lang w:val="ru-RU" w:eastAsia="ru-RU" w:bidi="ru-RU"/>
    </w:rPr>
  </w:style>
  <w:style w:type="character" w:customStyle="1" w:styleId="70pt">
    <w:name w:val="Основной текст (7) + Не курсив;Интервал 0 pt"/>
    <w:basedOn w:val="7c"/>
    <w:rsid w:val="008812DB"/>
    <w:rPr>
      <w:b/>
      <w:bCs/>
      <w:i/>
      <w:iCs/>
      <w:color w:val="000000"/>
      <w:spacing w:val="8"/>
      <w:w w:val="100"/>
      <w:position w:val="0"/>
      <w:sz w:val="24"/>
      <w:szCs w:val="24"/>
      <w:shd w:val="clear" w:color="auto" w:fill="FFFFFF"/>
      <w:lang w:val="ru-RU" w:eastAsia="ru-RU" w:bidi="ru-RU"/>
    </w:rPr>
  </w:style>
  <w:style w:type="character" w:customStyle="1" w:styleId="9TimesNewRoman85pt0pt">
    <w:name w:val="Основной текст (9) + Times New Roman;8;5 pt;Курсив;Интервал 0 pt"/>
    <w:basedOn w:val="95"/>
    <w:rsid w:val="008812DB"/>
    <w:rPr>
      <w:rFonts w:ascii="Times New Roman" w:eastAsia="Times New Roman" w:hAnsi="Times New Roman" w:cs="Times New Roman"/>
      <w:i/>
      <w:iCs/>
      <w:color w:val="000000"/>
      <w:spacing w:val="-3"/>
      <w:w w:val="100"/>
      <w:position w:val="0"/>
      <w:sz w:val="17"/>
      <w:szCs w:val="17"/>
      <w:shd w:val="clear" w:color="auto" w:fill="FFFFFF"/>
      <w:lang w:val="ru-RU" w:eastAsia="ru-RU" w:bidi="ru-RU"/>
    </w:rPr>
  </w:style>
  <w:style w:type="paragraph" w:customStyle="1" w:styleId="4f2">
    <w:name w:val="Основной текст4"/>
    <w:basedOn w:val="a5"/>
    <w:rsid w:val="008812DB"/>
    <w:pPr>
      <w:widowControl w:val="0"/>
      <w:shd w:val="clear" w:color="auto" w:fill="FFFFFF"/>
      <w:spacing w:before="180" w:line="308" w:lineRule="exact"/>
      <w:ind w:hanging="700"/>
      <w:jc w:val="both"/>
    </w:pPr>
    <w:rPr>
      <w:rFonts w:eastAsia="Times New Roman"/>
      <w:spacing w:val="7"/>
      <w:sz w:val="22"/>
      <w:szCs w:val="22"/>
      <w:lang w:eastAsia="en-US"/>
    </w:rPr>
  </w:style>
  <w:style w:type="paragraph" w:customStyle="1" w:styleId="6d">
    <w:name w:val="Основной текст (6)"/>
    <w:basedOn w:val="a5"/>
    <w:link w:val="6c"/>
    <w:rsid w:val="008812DB"/>
    <w:pPr>
      <w:widowControl w:val="0"/>
      <w:shd w:val="clear" w:color="auto" w:fill="FFFFFF"/>
      <w:spacing w:after="60" w:line="0" w:lineRule="atLeast"/>
      <w:jc w:val="center"/>
    </w:pPr>
    <w:rPr>
      <w:rFonts w:eastAsia="Times New Roman"/>
      <w:i/>
      <w:iCs/>
      <w:lang w:eastAsia="ru-RU"/>
    </w:rPr>
  </w:style>
  <w:style w:type="paragraph" w:customStyle="1" w:styleId="7d">
    <w:name w:val="Основной текст (7)"/>
    <w:basedOn w:val="a5"/>
    <w:link w:val="7c"/>
    <w:rsid w:val="008812DB"/>
    <w:pPr>
      <w:widowControl w:val="0"/>
      <w:shd w:val="clear" w:color="auto" w:fill="FFFFFF"/>
      <w:spacing w:before="240" w:line="319" w:lineRule="exact"/>
      <w:jc w:val="center"/>
    </w:pPr>
    <w:rPr>
      <w:rFonts w:eastAsia="Times New Roman"/>
      <w:b/>
      <w:bCs/>
      <w:i/>
      <w:iCs/>
      <w:spacing w:val="2"/>
      <w:lang w:eastAsia="ru-RU"/>
    </w:rPr>
  </w:style>
  <w:style w:type="character" w:customStyle="1" w:styleId="3f6">
    <w:name w:val="Основной текст (3)_"/>
    <w:basedOn w:val="a6"/>
    <w:link w:val="3f7"/>
    <w:rsid w:val="008812DB"/>
    <w:rPr>
      <w:b/>
      <w:bCs/>
      <w:spacing w:val="7"/>
      <w:sz w:val="21"/>
      <w:szCs w:val="21"/>
      <w:shd w:val="clear" w:color="auto" w:fill="FFFFFF"/>
    </w:rPr>
  </w:style>
  <w:style w:type="character" w:customStyle="1" w:styleId="0pt0">
    <w:name w:val="Основной текст + Курсив;Интервал 0 pt"/>
    <w:basedOn w:val="affffc"/>
    <w:rsid w:val="008812DB"/>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3f7">
    <w:name w:val="Основной текст (3)"/>
    <w:basedOn w:val="a5"/>
    <w:link w:val="3f6"/>
    <w:rsid w:val="008812DB"/>
    <w:pPr>
      <w:widowControl w:val="0"/>
      <w:shd w:val="clear" w:color="auto" w:fill="FFFFFF"/>
      <w:spacing w:before="300" w:after="360" w:line="0" w:lineRule="atLeast"/>
      <w:jc w:val="both"/>
    </w:pPr>
    <w:rPr>
      <w:rFonts w:eastAsia="Times New Roman"/>
      <w:b/>
      <w:bCs/>
      <w:spacing w:val="7"/>
      <w:sz w:val="21"/>
      <w:szCs w:val="21"/>
      <w:lang w:eastAsia="ru-RU"/>
    </w:rPr>
  </w:style>
  <w:style w:type="character" w:customStyle="1" w:styleId="70pt0">
    <w:name w:val="Основной текст (7) + Не полужирный;Не курсив;Интервал 0 pt"/>
    <w:basedOn w:val="7c"/>
    <w:rsid w:val="008812DB"/>
    <w:rPr>
      <w:b/>
      <w:bCs/>
      <w:i/>
      <w:iCs/>
      <w:smallCaps w:val="0"/>
      <w:strike w:val="0"/>
      <w:color w:val="000000"/>
      <w:spacing w:val="7"/>
      <w:w w:val="100"/>
      <w:position w:val="0"/>
      <w:sz w:val="24"/>
      <w:szCs w:val="24"/>
      <w:u w:val="none"/>
      <w:shd w:val="clear" w:color="auto" w:fill="FFFFFF"/>
      <w:lang w:val="ru-RU" w:eastAsia="ru-RU" w:bidi="ru-RU"/>
    </w:rPr>
  </w:style>
  <w:style w:type="character" w:customStyle="1" w:styleId="60pt">
    <w:name w:val="Основной текст (6) + Не курсив;Интервал 0 pt"/>
    <w:basedOn w:val="6c"/>
    <w:rsid w:val="008812DB"/>
    <w:rPr>
      <w:b w:val="0"/>
      <w:bCs w:val="0"/>
      <w:i/>
      <w:iCs/>
      <w:smallCaps w:val="0"/>
      <w:strike w:val="0"/>
      <w:color w:val="000000"/>
      <w:spacing w:val="7"/>
      <w:w w:val="100"/>
      <w:position w:val="0"/>
      <w:sz w:val="24"/>
      <w:szCs w:val="24"/>
      <w:u w:val="none"/>
      <w:shd w:val="clear" w:color="auto" w:fill="FFFFFF"/>
      <w:lang w:val="ru-RU" w:eastAsia="ru-RU" w:bidi="ru-RU"/>
    </w:rPr>
  </w:style>
  <w:style w:type="character" w:customStyle="1" w:styleId="2ff8">
    <w:name w:val="Колонтитул (2)_"/>
    <w:basedOn w:val="a6"/>
    <w:link w:val="2ff9"/>
    <w:rsid w:val="008812DB"/>
    <w:rPr>
      <w:spacing w:val="6"/>
      <w:sz w:val="13"/>
      <w:szCs w:val="13"/>
      <w:shd w:val="clear" w:color="auto" w:fill="FFFFFF"/>
    </w:rPr>
  </w:style>
  <w:style w:type="paragraph" w:customStyle="1" w:styleId="2ff9">
    <w:name w:val="Колонтитул (2)"/>
    <w:basedOn w:val="a5"/>
    <w:link w:val="2ff8"/>
    <w:rsid w:val="008812DB"/>
    <w:pPr>
      <w:widowControl w:val="0"/>
      <w:shd w:val="clear" w:color="auto" w:fill="FFFFFF"/>
      <w:spacing w:line="0" w:lineRule="atLeast"/>
    </w:pPr>
    <w:rPr>
      <w:rFonts w:eastAsia="Times New Roman"/>
      <w:spacing w:val="6"/>
      <w:sz w:val="13"/>
      <w:szCs w:val="13"/>
      <w:lang w:eastAsia="ru-RU"/>
    </w:rPr>
  </w:style>
  <w:style w:type="character" w:customStyle="1" w:styleId="13pt0pt">
    <w:name w:val="Основной текст + 13 pt;Полужирный;Интервал 0 pt"/>
    <w:basedOn w:val="affffc"/>
    <w:rsid w:val="008812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8105pt0pt">
    <w:name w:val="Основной текст (8) + 10;5 pt;Интервал 0 pt"/>
    <w:basedOn w:val="8a"/>
    <w:rsid w:val="008812DB"/>
    <w:rPr>
      <w:rFonts w:ascii="Times New Roman" w:eastAsia="Times New Roman" w:hAnsi="Times New Roman" w:cs="Times New Roman"/>
      <w:b/>
      <w:bCs/>
      <w:i w:val="0"/>
      <w:iCs w:val="0"/>
      <w:smallCaps w:val="0"/>
      <w:strike w:val="0"/>
      <w:color w:val="000000"/>
      <w:spacing w:val="7"/>
      <w:w w:val="100"/>
      <w:position w:val="0"/>
      <w:sz w:val="21"/>
      <w:szCs w:val="21"/>
      <w:u w:val="none"/>
      <w:shd w:val="clear" w:color="auto" w:fill="FFFFFF"/>
      <w:lang w:val="ru-RU" w:eastAsia="ru-RU" w:bidi="ru-RU"/>
    </w:rPr>
  </w:style>
  <w:style w:type="character" w:customStyle="1" w:styleId="613pt">
    <w:name w:val="Основной текст (6) + 13 pt;Полужирный;Не курсив"/>
    <w:basedOn w:val="6c"/>
    <w:rsid w:val="008812DB"/>
    <w:rPr>
      <w:b/>
      <w:bCs/>
      <w:i/>
      <w:iCs/>
      <w:smallCaps w:val="0"/>
      <w:strike w:val="0"/>
      <w:color w:val="000000"/>
      <w:spacing w:val="0"/>
      <w:w w:val="100"/>
      <w:position w:val="0"/>
      <w:sz w:val="26"/>
      <w:szCs w:val="26"/>
      <w:u w:val="none"/>
      <w:shd w:val="clear" w:color="auto" w:fill="FFFFFF"/>
      <w:lang w:val="ru-RU" w:eastAsia="ru-RU" w:bidi="ru-RU"/>
    </w:rPr>
  </w:style>
  <w:style w:type="character" w:customStyle="1" w:styleId="4f3">
    <w:name w:val="Заголовок №4_"/>
    <w:basedOn w:val="a6"/>
    <w:link w:val="4f4"/>
    <w:rsid w:val="008812DB"/>
    <w:rPr>
      <w:b/>
      <w:bCs/>
      <w:spacing w:val="8"/>
      <w:shd w:val="clear" w:color="auto" w:fill="FFFFFF"/>
    </w:rPr>
  </w:style>
  <w:style w:type="paragraph" w:customStyle="1" w:styleId="4f4">
    <w:name w:val="Заголовок №4"/>
    <w:basedOn w:val="a5"/>
    <w:link w:val="4f3"/>
    <w:rsid w:val="008812DB"/>
    <w:pPr>
      <w:widowControl w:val="0"/>
      <w:shd w:val="clear" w:color="auto" w:fill="FFFFFF"/>
      <w:spacing w:line="325" w:lineRule="exact"/>
      <w:jc w:val="both"/>
      <w:outlineLvl w:val="3"/>
    </w:pPr>
    <w:rPr>
      <w:rFonts w:eastAsia="Times New Roman"/>
      <w:b/>
      <w:bCs/>
      <w:spacing w:val="8"/>
      <w:lang w:eastAsia="ru-RU"/>
    </w:rPr>
  </w:style>
  <w:style w:type="character" w:customStyle="1" w:styleId="455pt0pt">
    <w:name w:val="Основной текст (4) + 5;5 pt;Интервал 0 pt"/>
    <w:basedOn w:val="a6"/>
    <w:rsid w:val="008812DB"/>
    <w:rPr>
      <w:rFonts w:ascii="Times New Roman" w:eastAsia="Times New Roman" w:hAnsi="Times New Roman" w:cs="Times New Roman"/>
      <w:b w:val="0"/>
      <w:bCs w:val="0"/>
      <w:i w:val="0"/>
      <w:iCs w:val="0"/>
      <w:smallCaps w:val="0"/>
      <w:strike w:val="0"/>
      <w:color w:val="000000"/>
      <w:spacing w:val="7"/>
      <w:w w:val="100"/>
      <w:position w:val="0"/>
      <w:sz w:val="11"/>
      <w:szCs w:val="11"/>
      <w:u w:val="none"/>
      <w:lang w:val="ru-RU" w:eastAsia="ru-RU" w:bidi="ru-RU"/>
    </w:rPr>
  </w:style>
  <w:style w:type="character" w:customStyle="1" w:styleId="1fff5">
    <w:name w:val="Знак примечания1"/>
    <w:rsid w:val="008812DB"/>
    <w:rPr>
      <w:sz w:val="16"/>
      <w:szCs w:val="16"/>
    </w:rPr>
  </w:style>
  <w:style w:type="table" w:customStyle="1" w:styleId="185">
    <w:name w:val="Сетка таблицы185"/>
    <w:basedOn w:val="a7"/>
    <w:next w:val="af5"/>
    <w:uiPriority w:val="59"/>
    <w:rsid w:val="00721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8"/>
    <w:uiPriority w:val="99"/>
    <w:semiHidden/>
    <w:unhideWhenUsed/>
    <w:rsid w:val="006C071B"/>
  </w:style>
  <w:style w:type="table" w:customStyle="1" w:styleId="186">
    <w:name w:val="Сетка таблицы186"/>
    <w:basedOn w:val="a7"/>
    <w:next w:val="af5"/>
    <w:uiPriority w:val="99"/>
    <w:rsid w:val="006C071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C071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6C071B"/>
    <w:rPr>
      <w:b/>
      <w:bCs/>
    </w:rPr>
  </w:style>
  <w:style w:type="table" w:customStyle="1" w:styleId="187">
    <w:name w:val="Сетка таблицы187"/>
    <w:basedOn w:val="a7"/>
    <w:next w:val="af5"/>
    <w:uiPriority w:val="59"/>
    <w:rsid w:val="00E06CBC"/>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5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Сетка таблицы189"/>
    <w:basedOn w:val="a7"/>
    <w:next w:val="af5"/>
    <w:uiPriority w:val="39"/>
    <w:rsid w:val="00BE72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8"/>
    <w:uiPriority w:val="99"/>
    <w:semiHidden/>
    <w:unhideWhenUsed/>
    <w:rsid w:val="00BE7259"/>
  </w:style>
  <w:style w:type="paragraph" w:customStyle="1" w:styleId="xl166">
    <w:name w:val="xl166"/>
    <w:basedOn w:val="a5"/>
    <w:rsid w:val="00BE7259"/>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7">
    <w:name w:val="xl167"/>
    <w:basedOn w:val="a5"/>
    <w:rsid w:val="00BE7259"/>
    <w:pPr>
      <w:pBdr>
        <w:top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68">
    <w:name w:val="xl168"/>
    <w:basedOn w:val="a5"/>
    <w:rsid w:val="00BE725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470">
    <w:name w:val="Нет списка147"/>
    <w:next w:val="a8"/>
    <w:uiPriority w:val="99"/>
    <w:semiHidden/>
    <w:unhideWhenUsed/>
    <w:rsid w:val="00533EA8"/>
  </w:style>
  <w:style w:type="numbering" w:customStyle="1" w:styleId="1480">
    <w:name w:val="Нет списка148"/>
    <w:next w:val="a8"/>
    <w:uiPriority w:val="99"/>
    <w:semiHidden/>
    <w:unhideWhenUsed/>
    <w:rsid w:val="00BA68CC"/>
  </w:style>
  <w:style w:type="numbering" w:customStyle="1" w:styleId="1490">
    <w:name w:val="Нет списка149"/>
    <w:next w:val="a8"/>
    <w:uiPriority w:val="99"/>
    <w:semiHidden/>
    <w:unhideWhenUsed/>
    <w:rsid w:val="00BA68CC"/>
  </w:style>
  <w:style w:type="table" w:customStyle="1" w:styleId="1900">
    <w:name w:val="Сетка таблицы190"/>
    <w:basedOn w:val="a7"/>
    <w:next w:val="af5"/>
    <w:uiPriority w:val="59"/>
    <w:rsid w:val="004D65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b">
    <w:name w:val="Знак Знак9 Знак Знак Знак"/>
    <w:basedOn w:val="a5"/>
    <w:rsid w:val="00D00C08"/>
    <w:pPr>
      <w:spacing w:after="160" w:line="240" w:lineRule="exact"/>
    </w:pPr>
    <w:rPr>
      <w:rFonts w:ascii="Verdana" w:eastAsia="Times New Roman" w:hAnsi="Verdana"/>
      <w:sz w:val="24"/>
      <w:szCs w:val="24"/>
      <w:lang w:val="en-US" w:eastAsia="en-US"/>
    </w:rPr>
  </w:style>
  <w:style w:type="numbering" w:customStyle="1" w:styleId="1501">
    <w:name w:val="Нет списка150"/>
    <w:next w:val="a8"/>
    <w:uiPriority w:val="99"/>
    <w:semiHidden/>
    <w:unhideWhenUsed/>
    <w:rsid w:val="004C11C4"/>
  </w:style>
  <w:style w:type="table" w:customStyle="1" w:styleId="1910">
    <w:name w:val="Сетка таблицы191"/>
    <w:basedOn w:val="a7"/>
    <w:next w:val="af5"/>
    <w:uiPriority w:val="59"/>
    <w:rsid w:val="004C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topleveltextcentertext">
    <w:name w:val="headertext topleveltext centertext"/>
    <w:basedOn w:val="a5"/>
    <w:rsid w:val="004C11C4"/>
    <w:pPr>
      <w:spacing w:before="100" w:beforeAutospacing="1" w:after="100" w:afterAutospacing="1"/>
    </w:pPr>
    <w:rPr>
      <w:rFonts w:eastAsia="Times New Roman"/>
      <w:sz w:val="24"/>
      <w:szCs w:val="24"/>
      <w:lang w:eastAsia="ru-RU"/>
    </w:rPr>
  </w:style>
  <w:style w:type="numbering" w:customStyle="1" w:styleId="1511">
    <w:name w:val="Нет списка151"/>
    <w:next w:val="a8"/>
    <w:uiPriority w:val="99"/>
    <w:semiHidden/>
    <w:unhideWhenUsed/>
    <w:rsid w:val="00F82E87"/>
  </w:style>
  <w:style w:type="numbering" w:customStyle="1" w:styleId="1521">
    <w:name w:val="Нет списка152"/>
    <w:next w:val="a8"/>
    <w:uiPriority w:val="99"/>
    <w:semiHidden/>
    <w:unhideWhenUsed/>
    <w:rsid w:val="00677B93"/>
  </w:style>
  <w:style w:type="table" w:customStyle="1" w:styleId="192">
    <w:name w:val="Сетка таблицы192"/>
    <w:basedOn w:val="a7"/>
    <w:next w:val="af5"/>
    <w:uiPriority w:val="39"/>
    <w:rsid w:val="00677B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7"/>
    <w:next w:val="af5"/>
    <w:uiPriority w:val="59"/>
    <w:rsid w:val="007D53B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1">
    <w:name w:val="Нет списка153"/>
    <w:next w:val="a8"/>
    <w:uiPriority w:val="99"/>
    <w:semiHidden/>
    <w:unhideWhenUsed/>
    <w:rsid w:val="007D53BD"/>
  </w:style>
  <w:style w:type="table" w:customStyle="1" w:styleId="194">
    <w:name w:val="Сетка таблицы194"/>
    <w:basedOn w:val="a7"/>
    <w:next w:val="af5"/>
    <w:uiPriority w:val="59"/>
    <w:rsid w:val="007D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0C4230"/>
  </w:style>
  <w:style w:type="table" w:customStyle="1" w:styleId="195">
    <w:name w:val="Сетка таблицы195"/>
    <w:basedOn w:val="a7"/>
    <w:next w:val="af5"/>
    <w:uiPriority w:val="39"/>
    <w:rsid w:val="000C42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8"/>
    <w:uiPriority w:val="99"/>
    <w:semiHidden/>
    <w:unhideWhenUsed/>
    <w:rsid w:val="0031086F"/>
  </w:style>
  <w:style w:type="numbering" w:customStyle="1" w:styleId="1560">
    <w:name w:val="Нет списка156"/>
    <w:next w:val="a8"/>
    <w:uiPriority w:val="99"/>
    <w:semiHidden/>
    <w:unhideWhenUsed/>
    <w:rsid w:val="00D82646"/>
  </w:style>
  <w:style w:type="numbering" w:customStyle="1" w:styleId="1570">
    <w:name w:val="Нет списка157"/>
    <w:next w:val="a8"/>
    <w:uiPriority w:val="99"/>
    <w:semiHidden/>
    <w:unhideWhenUsed/>
    <w:rsid w:val="00D82646"/>
  </w:style>
  <w:style w:type="numbering" w:customStyle="1" w:styleId="1580">
    <w:name w:val="Нет списка158"/>
    <w:next w:val="a8"/>
    <w:uiPriority w:val="99"/>
    <w:semiHidden/>
    <w:unhideWhenUsed/>
    <w:rsid w:val="00D82646"/>
  </w:style>
  <w:style w:type="table" w:customStyle="1" w:styleId="196">
    <w:name w:val="Сетка таблицы196"/>
    <w:basedOn w:val="a7"/>
    <w:next w:val="af5"/>
    <w:uiPriority w:val="59"/>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Сетка таблицы197"/>
    <w:basedOn w:val="a7"/>
    <w:next w:val="af5"/>
    <w:uiPriority w:val="59"/>
    <w:rsid w:val="003737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90">
    <w:name w:val="Нет списка159"/>
    <w:next w:val="a8"/>
    <w:semiHidden/>
    <w:rsid w:val="00373725"/>
  </w:style>
  <w:style w:type="character" w:customStyle="1" w:styleId="Absatz-Standardschriftart">
    <w:name w:val="Absatz-Standardschriftart"/>
    <w:rsid w:val="00373725"/>
  </w:style>
  <w:style w:type="character" w:customStyle="1" w:styleId="WW-Absatz-Standardschriftart">
    <w:name w:val="WW-Absatz-Standardschriftart"/>
    <w:rsid w:val="00373725"/>
  </w:style>
  <w:style w:type="character" w:customStyle="1" w:styleId="WW-Absatz-Standardschriftart1">
    <w:name w:val="WW-Absatz-Standardschriftart1"/>
    <w:rsid w:val="00373725"/>
  </w:style>
  <w:style w:type="character" w:customStyle="1" w:styleId="WW-Absatz-Standardschriftart11">
    <w:name w:val="WW-Absatz-Standardschriftart11"/>
    <w:rsid w:val="00373725"/>
  </w:style>
  <w:style w:type="character" w:customStyle="1" w:styleId="WW-Absatz-Standardschriftart111">
    <w:name w:val="WW-Absatz-Standardschriftart111"/>
    <w:rsid w:val="00373725"/>
  </w:style>
  <w:style w:type="character" w:customStyle="1" w:styleId="WW-Absatz-Standardschriftart1111">
    <w:name w:val="WW-Absatz-Standardschriftart1111"/>
    <w:rsid w:val="00373725"/>
  </w:style>
  <w:style w:type="character" w:customStyle="1" w:styleId="WW-Absatz-Standardschriftart11111">
    <w:name w:val="WW-Absatz-Standardschriftart11111"/>
    <w:rsid w:val="00373725"/>
  </w:style>
  <w:style w:type="character" w:customStyle="1" w:styleId="WW-Absatz-Standardschriftart111111">
    <w:name w:val="WW-Absatz-Standardschriftart111111"/>
    <w:rsid w:val="00373725"/>
  </w:style>
  <w:style w:type="character" w:customStyle="1" w:styleId="WW-Absatz-Standardschriftart1111111">
    <w:name w:val="WW-Absatz-Standardschriftart1111111"/>
    <w:rsid w:val="00373725"/>
  </w:style>
  <w:style w:type="character" w:customStyle="1" w:styleId="WW-Absatz-Standardschriftart11111111">
    <w:name w:val="WW-Absatz-Standardschriftart11111111"/>
    <w:rsid w:val="00373725"/>
  </w:style>
  <w:style w:type="character" w:customStyle="1" w:styleId="WW-Absatz-Standardschriftart111111111">
    <w:name w:val="WW-Absatz-Standardschriftart111111111"/>
    <w:rsid w:val="00373725"/>
  </w:style>
  <w:style w:type="character" w:customStyle="1" w:styleId="WW-Absatz-Standardschriftart1111111111">
    <w:name w:val="WW-Absatz-Standardschriftart1111111111"/>
    <w:rsid w:val="00373725"/>
  </w:style>
  <w:style w:type="character" w:customStyle="1" w:styleId="WW-Absatz-Standardschriftart11111111111">
    <w:name w:val="WW-Absatz-Standardschriftart11111111111"/>
    <w:rsid w:val="00373725"/>
  </w:style>
  <w:style w:type="character" w:customStyle="1" w:styleId="WW-Absatz-Standardschriftart111111111111">
    <w:name w:val="WW-Absatz-Standardschriftart111111111111"/>
    <w:rsid w:val="00373725"/>
  </w:style>
  <w:style w:type="character" w:customStyle="1" w:styleId="1fff6">
    <w:name w:val="Основной шрифт абзаца1"/>
    <w:rsid w:val="00373725"/>
  </w:style>
  <w:style w:type="character" w:customStyle="1" w:styleId="afffffffffc">
    <w:name w:val="Символ нумерации"/>
    <w:rsid w:val="00373725"/>
  </w:style>
  <w:style w:type="paragraph" w:customStyle="1" w:styleId="1fff7">
    <w:name w:val="Название1"/>
    <w:basedOn w:val="a5"/>
    <w:link w:val="afffffffffd"/>
    <w:qFormat/>
    <w:rsid w:val="00373725"/>
    <w:pPr>
      <w:suppressLineNumbers/>
      <w:suppressAutoHyphens/>
      <w:spacing w:before="120" w:after="120"/>
    </w:pPr>
    <w:rPr>
      <w:rFonts w:ascii="Arial" w:eastAsia="Times New Roman" w:hAnsi="Arial" w:cs="Tahoma"/>
      <w:i/>
      <w:iCs/>
      <w:szCs w:val="24"/>
      <w:lang w:eastAsia="ar-SA"/>
    </w:rPr>
  </w:style>
  <w:style w:type="paragraph" w:customStyle="1" w:styleId="1fff8">
    <w:name w:val="Указатель1"/>
    <w:basedOn w:val="a5"/>
    <w:rsid w:val="00373725"/>
    <w:pPr>
      <w:suppressLineNumbers/>
      <w:suppressAutoHyphens/>
    </w:pPr>
    <w:rPr>
      <w:rFonts w:ascii="Arial" w:eastAsia="Times New Roman" w:hAnsi="Arial" w:cs="Tahoma"/>
      <w:sz w:val="28"/>
      <w:lang w:eastAsia="ar-SA"/>
    </w:rPr>
  </w:style>
  <w:style w:type="paragraph" w:customStyle="1" w:styleId="afffffffffe">
    <w:name w:val="ОФСЕТ"/>
    <w:basedOn w:val="a5"/>
    <w:rsid w:val="00373725"/>
    <w:pPr>
      <w:suppressAutoHyphens/>
      <w:spacing w:line="360" w:lineRule="auto"/>
      <w:ind w:firstLine="284"/>
    </w:pPr>
    <w:rPr>
      <w:rFonts w:ascii="Arial" w:eastAsia="Times New Roman" w:hAnsi="Arial" w:cs="Arial"/>
      <w:sz w:val="24"/>
      <w:szCs w:val="24"/>
      <w:lang w:eastAsia="ar-SA"/>
    </w:rPr>
  </w:style>
  <w:style w:type="paragraph" w:customStyle="1" w:styleId="affffffffff">
    <w:name w:val="Содержимое врезки"/>
    <w:basedOn w:val="afd"/>
    <w:rsid w:val="00373725"/>
    <w:pPr>
      <w:suppressAutoHyphens/>
      <w:jc w:val="center"/>
    </w:pPr>
    <w:rPr>
      <w:b/>
      <w:szCs w:val="20"/>
      <w:lang w:eastAsia="ar-SA"/>
    </w:rPr>
  </w:style>
  <w:style w:type="paragraph" w:customStyle="1" w:styleId="affffffffff0">
    <w:name w:val="Заголовок таблицы"/>
    <w:basedOn w:val="affff3"/>
    <w:rsid w:val="00373725"/>
    <w:pPr>
      <w:jc w:val="center"/>
    </w:pPr>
    <w:rPr>
      <w:rFonts w:eastAsia="Times New Roman"/>
      <w:b/>
      <w:bCs/>
      <w:sz w:val="28"/>
      <w:szCs w:val="20"/>
    </w:rPr>
  </w:style>
  <w:style w:type="table" w:customStyle="1" w:styleId="198">
    <w:name w:val="Сетка таблицы198"/>
    <w:basedOn w:val="a7"/>
    <w:next w:val="af5"/>
    <w:rsid w:val="0037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0">
    <w:name w:val="conspluscell"/>
    <w:basedOn w:val="a5"/>
    <w:rsid w:val="00373725"/>
    <w:pPr>
      <w:suppressAutoHyphens/>
      <w:spacing w:before="280" w:after="280"/>
    </w:pPr>
    <w:rPr>
      <w:rFonts w:eastAsia="Times New Roman"/>
      <w:sz w:val="24"/>
      <w:szCs w:val="24"/>
      <w:lang w:eastAsia="zh-CN"/>
    </w:rPr>
  </w:style>
  <w:style w:type="paragraph" w:customStyle="1" w:styleId="2ffa">
    <w:name w:val="2"/>
    <w:basedOn w:val="a5"/>
    <w:next w:val="aff2"/>
    <w:unhideWhenUsed/>
    <w:rsid w:val="00373725"/>
    <w:pPr>
      <w:spacing w:before="100" w:beforeAutospacing="1" w:after="100" w:afterAutospacing="1"/>
    </w:pPr>
    <w:rPr>
      <w:rFonts w:eastAsia="Times New Roman"/>
      <w:sz w:val="24"/>
      <w:szCs w:val="24"/>
      <w:lang w:eastAsia="ru-RU"/>
    </w:rPr>
  </w:style>
  <w:style w:type="paragraph" w:customStyle="1" w:styleId="OEM">
    <w:name w:val="Нормальный (OEM)"/>
    <w:basedOn w:val="a5"/>
    <w:next w:val="a5"/>
    <w:rsid w:val="00373725"/>
    <w:pPr>
      <w:widowControl w:val="0"/>
      <w:autoSpaceDE w:val="0"/>
      <w:autoSpaceDN w:val="0"/>
      <w:adjustRightInd w:val="0"/>
      <w:jc w:val="both"/>
    </w:pPr>
    <w:rPr>
      <w:rFonts w:ascii="Courier New" w:eastAsia="Times New Roman" w:hAnsi="Courier New" w:cs="Courier New"/>
      <w:lang w:eastAsia="ru-RU"/>
    </w:rPr>
  </w:style>
  <w:style w:type="table" w:customStyle="1" w:styleId="199">
    <w:name w:val="Сетка таблицы199"/>
    <w:basedOn w:val="a7"/>
    <w:next w:val="af5"/>
    <w:uiPriority w:val="39"/>
    <w:rsid w:val="00A95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2">
    <w:name w:val="Основной текст70"/>
    <w:basedOn w:val="a5"/>
    <w:rsid w:val="00A95BAC"/>
    <w:pPr>
      <w:shd w:val="clear" w:color="auto" w:fill="FFFFFF"/>
      <w:spacing w:before="60" w:after="60" w:line="101" w:lineRule="exact"/>
      <w:jc w:val="right"/>
    </w:pPr>
    <w:rPr>
      <w:rFonts w:eastAsia="Times New Roman"/>
      <w:sz w:val="9"/>
      <w:szCs w:val="9"/>
      <w:lang w:eastAsia="ru-RU"/>
    </w:rPr>
  </w:style>
  <w:style w:type="character" w:customStyle="1" w:styleId="14a">
    <w:name w:val="Основной текст14"/>
    <w:basedOn w:val="a6"/>
    <w:uiPriority w:val="99"/>
    <w:rsid w:val="00A95BAC"/>
    <w:rPr>
      <w:rFonts w:ascii="Times New Roman" w:hAnsi="Times New Roman" w:cs="Times New Roman" w:hint="default"/>
      <w:sz w:val="9"/>
      <w:szCs w:val="9"/>
      <w:shd w:val="clear" w:color="auto" w:fill="FFFFFF"/>
    </w:rPr>
  </w:style>
  <w:style w:type="character" w:customStyle="1" w:styleId="13a">
    <w:name w:val="Основной текст13"/>
    <w:basedOn w:val="affffc"/>
    <w:uiPriority w:val="99"/>
    <w:rsid w:val="00A95BAC"/>
    <w:rPr>
      <w:sz w:val="9"/>
      <w:szCs w:val="9"/>
      <w:shd w:val="clear" w:color="auto" w:fill="FFFFFF"/>
    </w:rPr>
  </w:style>
  <w:style w:type="character" w:customStyle="1" w:styleId="17a">
    <w:name w:val="Основной текст17"/>
    <w:basedOn w:val="affffc"/>
    <w:uiPriority w:val="99"/>
    <w:rsid w:val="00A95BAC"/>
    <w:rPr>
      <w:sz w:val="9"/>
      <w:szCs w:val="9"/>
      <w:shd w:val="clear" w:color="auto" w:fill="FFFFFF"/>
    </w:rPr>
  </w:style>
  <w:style w:type="character" w:customStyle="1" w:styleId="18a">
    <w:name w:val="Основной текст18"/>
    <w:basedOn w:val="affffc"/>
    <w:uiPriority w:val="99"/>
    <w:rsid w:val="00A95BAC"/>
    <w:rPr>
      <w:sz w:val="9"/>
      <w:szCs w:val="9"/>
      <w:shd w:val="clear" w:color="auto" w:fill="FFFFFF"/>
    </w:rPr>
  </w:style>
  <w:style w:type="character" w:customStyle="1" w:styleId="19a">
    <w:name w:val="Основной текст19"/>
    <w:basedOn w:val="affffc"/>
    <w:uiPriority w:val="99"/>
    <w:rsid w:val="00A95BAC"/>
    <w:rPr>
      <w:rFonts w:ascii="Times New Roman" w:hAnsi="Times New Roman" w:cs="Times New Roman" w:hint="default"/>
      <w:sz w:val="9"/>
      <w:szCs w:val="9"/>
      <w:shd w:val="clear" w:color="auto" w:fill="FFFFFF"/>
    </w:rPr>
  </w:style>
  <w:style w:type="character" w:customStyle="1" w:styleId="11f3">
    <w:name w:val="Основной текст11"/>
    <w:basedOn w:val="affffc"/>
    <w:uiPriority w:val="99"/>
    <w:rsid w:val="00A95BAC"/>
    <w:rPr>
      <w:rFonts w:ascii="Times New Roman" w:hAnsi="Times New Roman" w:cs="Times New Roman" w:hint="default"/>
      <w:sz w:val="9"/>
      <w:szCs w:val="9"/>
      <w:shd w:val="clear" w:color="auto" w:fill="FFFFFF"/>
    </w:rPr>
  </w:style>
  <w:style w:type="character" w:customStyle="1" w:styleId="12b">
    <w:name w:val="Основной текст12"/>
    <w:basedOn w:val="affffc"/>
    <w:uiPriority w:val="99"/>
    <w:rsid w:val="00A95BAC"/>
    <w:rPr>
      <w:rFonts w:ascii="Times New Roman" w:hAnsi="Times New Roman" w:cs="Times New Roman" w:hint="default"/>
      <w:sz w:val="9"/>
      <w:szCs w:val="9"/>
      <w:shd w:val="clear" w:color="auto" w:fill="FFFFFF"/>
    </w:rPr>
  </w:style>
  <w:style w:type="character" w:customStyle="1" w:styleId="9c">
    <w:name w:val="Основной текст9"/>
    <w:basedOn w:val="a6"/>
    <w:uiPriority w:val="99"/>
    <w:rsid w:val="00A95BAC"/>
    <w:rPr>
      <w:rFonts w:ascii="Times New Roman" w:hAnsi="Times New Roman" w:cs="Times New Roman" w:hint="default"/>
      <w:spacing w:val="0"/>
      <w:sz w:val="9"/>
      <w:szCs w:val="9"/>
    </w:rPr>
  </w:style>
  <w:style w:type="character" w:customStyle="1" w:styleId="10e">
    <w:name w:val="Основной текст10"/>
    <w:basedOn w:val="a6"/>
    <w:uiPriority w:val="99"/>
    <w:rsid w:val="00A95BAC"/>
    <w:rPr>
      <w:rFonts w:ascii="Times New Roman" w:hAnsi="Times New Roman" w:cs="Times New Roman" w:hint="default"/>
      <w:spacing w:val="0"/>
      <w:sz w:val="9"/>
      <w:szCs w:val="9"/>
    </w:rPr>
  </w:style>
  <w:style w:type="numbering" w:customStyle="1" w:styleId="1601">
    <w:name w:val="Нет списка160"/>
    <w:next w:val="a8"/>
    <w:uiPriority w:val="99"/>
    <w:semiHidden/>
    <w:unhideWhenUsed/>
    <w:rsid w:val="00463FF3"/>
  </w:style>
  <w:style w:type="table" w:customStyle="1" w:styleId="2000">
    <w:name w:val="Сетка таблицы200"/>
    <w:basedOn w:val="a7"/>
    <w:next w:val="af5"/>
    <w:uiPriority w:val="5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463FF3"/>
  </w:style>
  <w:style w:type="table" w:customStyle="1" w:styleId="2011">
    <w:name w:val="Сетка таблицы201"/>
    <w:basedOn w:val="a7"/>
    <w:next w:val="af5"/>
    <w:uiPriority w:val="39"/>
    <w:rsid w:val="00463FF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7"/>
    <w:next w:val="af5"/>
    <w:uiPriority w:val="59"/>
    <w:rsid w:val="004A1ED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8"/>
    <w:uiPriority w:val="99"/>
    <w:semiHidden/>
    <w:unhideWhenUsed/>
    <w:rsid w:val="004A1EDE"/>
  </w:style>
  <w:style w:type="table" w:customStyle="1" w:styleId="203">
    <w:name w:val="Сетка таблицы203"/>
    <w:basedOn w:val="a7"/>
    <w:next w:val="af5"/>
    <w:uiPriority w:val="59"/>
    <w:rsid w:val="004A1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8"/>
    <w:uiPriority w:val="99"/>
    <w:semiHidden/>
    <w:unhideWhenUsed/>
    <w:rsid w:val="004A1EDE"/>
  </w:style>
  <w:style w:type="paragraph" w:customStyle="1" w:styleId="ConsPlusTextList">
    <w:name w:val="ConsPlusTextList"/>
    <w:rsid w:val="004A1EDE"/>
    <w:pPr>
      <w:widowControl w:val="0"/>
      <w:autoSpaceDE w:val="0"/>
      <w:autoSpaceDN w:val="0"/>
      <w:adjustRightInd w:val="0"/>
    </w:pPr>
    <w:rPr>
      <w:rFonts w:ascii="Arial" w:hAnsi="Arial" w:cs="Arial"/>
    </w:rPr>
  </w:style>
  <w:style w:type="paragraph" w:customStyle="1" w:styleId="ConsPlusTextList1">
    <w:name w:val="ConsPlusTextList1"/>
    <w:uiPriority w:val="99"/>
    <w:rsid w:val="004A1EDE"/>
    <w:pPr>
      <w:widowControl w:val="0"/>
      <w:autoSpaceDE w:val="0"/>
      <w:autoSpaceDN w:val="0"/>
      <w:adjustRightInd w:val="0"/>
    </w:pPr>
    <w:rPr>
      <w:rFonts w:ascii="Arial" w:hAnsi="Arial" w:cs="Arial"/>
    </w:rPr>
  </w:style>
  <w:style w:type="table" w:customStyle="1" w:styleId="204">
    <w:name w:val="Сетка таблицы204"/>
    <w:basedOn w:val="a7"/>
    <w:next w:val="af5"/>
    <w:uiPriority w:val="39"/>
    <w:rsid w:val="004A1ED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4A1ED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7"/>
    <w:next w:val="af5"/>
    <w:uiPriority w:val="59"/>
    <w:rsid w:val="004A1E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0">
    <w:name w:val="Нет списка164"/>
    <w:next w:val="a8"/>
    <w:uiPriority w:val="99"/>
    <w:semiHidden/>
    <w:unhideWhenUsed/>
    <w:rsid w:val="00BC34BE"/>
  </w:style>
  <w:style w:type="table" w:customStyle="1" w:styleId="207">
    <w:name w:val="Сетка таблицы207"/>
    <w:basedOn w:val="a7"/>
    <w:next w:val="af5"/>
    <w:uiPriority w:val="59"/>
    <w:rsid w:val="00BC34BE"/>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C34B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BC34BE"/>
    <w:pPr>
      <w:widowControl w:val="0"/>
      <w:autoSpaceDE w:val="0"/>
      <w:autoSpaceDN w:val="0"/>
    </w:pPr>
    <w:rPr>
      <w:rFonts w:ascii="Cambria" w:eastAsia="Cambria" w:hAnsi="Cambria" w:cs="Cambria"/>
      <w:sz w:val="22"/>
      <w:szCs w:val="22"/>
      <w:lang w:eastAsia="en-US"/>
    </w:rPr>
  </w:style>
  <w:style w:type="table" w:customStyle="1" w:styleId="208">
    <w:name w:val="Сетка таблицы208"/>
    <w:basedOn w:val="a7"/>
    <w:next w:val="af5"/>
    <w:uiPriority w:val="59"/>
    <w:rsid w:val="002B3F8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basedOn w:val="a6"/>
    <w:rsid w:val="002B3F8D"/>
  </w:style>
  <w:style w:type="table" w:customStyle="1" w:styleId="209">
    <w:name w:val="Сетка таблицы209"/>
    <w:basedOn w:val="a7"/>
    <w:next w:val="af5"/>
    <w:uiPriority w:val="59"/>
    <w:rsid w:val="008F36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3662"/>
  </w:style>
  <w:style w:type="paragraph" w:customStyle="1" w:styleId="xl169">
    <w:name w:val="xl169"/>
    <w:basedOn w:val="a5"/>
    <w:rsid w:val="008F3662"/>
    <w:pPr>
      <w:pBdr>
        <w:right w:val="single" w:sz="4" w:space="0" w:color="auto"/>
      </w:pBdr>
      <w:spacing w:before="100" w:beforeAutospacing="1" w:after="100" w:afterAutospacing="1"/>
      <w:textAlignment w:val="center"/>
    </w:pPr>
    <w:rPr>
      <w:rFonts w:eastAsia="Times New Roman"/>
      <w:sz w:val="24"/>
      <w:szCs w:val="24"/>
      <w:lang w:eastAsia="ru-RU"/>
    </w:rPr>
  </w:style>
  <w:style w:type="paragraph" w:customStyle="1" w:styleId="xl170">
    <w:name w:val="xl170"/>
    <w:basedOn w:val="a5"/>
    <w:rsid w:val="008F3662"/>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ru-RU"/>
    </w:rPr>
  </w:style>
  <w:style w:type="paragraph" w:customStyle="1" w:styleId="xl171">
    <w:name w:val="xl171"/>
    <w:basedOn w:val="a5"/>
    <w:rsid w:val="008F366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24"/>
      <w:szCs w:val="24"/>
      <w:lang w:eastAsia="ru-RU"/>
    </w:rPr>
  </w:style>
  <w:style w:type="numbering" w:customStyle="1" w:styleId="1660">
    <w:name w:val="Нет списка166"/>
    <w:next w:val="a8"/>
    <w:uiPriority w:val="99"/>
    <w:semiHidden/>
    <w:unhideWhenUsed/>
    <w:rsid w:val="00EA1235"/>
  </w:style>
  <w:style w:type="table" w:customStyle="1" w:styleId="2120">
    <w:name w:val="Сетка таблицы212"/>
    <w:basedOn w:val="a7"/>
    <w:next w:val="af5"/>
    <w:uiPriority w:val="59"/>
    <w:rsid w:val="00EA1235"/>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7"/>
    <w:next w:val="af5"/>
    <w:uiPriority w:val="59"/>
    <w:rsid w:val="00EA123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70">
    <w:name w:val="Нет списка167"/>
    <w:next w:val="a8"/>
    <w:uiPriority w:val="99"/>
    <w:semiHidden/>
    <w:unhideWhenUsed/>
    <w:rsid w:val="00637293"/>
  </w:style>
  <w:style w:type="character" w:customStyle="1" w:styleId="4111">
    <w:name w:val="4 МГП 1.1.1 Знак"/>
    <w:link w:val="41110"/>
    <w:uiPriority w:val="99"/>
    <w:locked/>
    <w:rsid w:val="00637293"/>
    <w:rPr>
      <w:b/>
      <w:i/>
      <w:sz w:val="28"/>
    </w:rPr>
  </w:style>
  <w:style w:type="paragraph" w:customStyle="1" w:styleId="41110">
    <w:name w:val="4 МГП 1.1.1"/>
    <w:basedOn w:val="a5"/>
    <w:next w:val="a5"/>
    <w:link w:val="4111"/>
    <w:uiPriority w:val="99"/>
    <w:qFormat/>
    <w:rsid w:val="00637293"/>
    <w:pPr>
      <w:spacing w:before="240" w:after="120" w:line="276" w:lineRule="auto"/>
      <w:ind w:firstLine="709"/>
      <w:jc w:val="both"/>
      <w:outlineLvl w:val="3"/>
    </w:pPr>
    <w:rPr>
      <w:rFonts w:eastAsia="Times New Roman"/>
      <w:b/>
      <w:i/>
      <w:sz w:val="28"/>
      <w:lang w:eastAsia="ru-RU"/>
    </w:rPr>
  </w:style>
  <w:style w:type="table" w:customStyle="1" w:styleId="2140">
    <w:name w:val="Сетка таблицы214"/>
    <w:basedOn w:val="a7"/>
    <w:next w:val="af5"/>
    <w:rsid w:val="00637293"/>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7"/>
    <w:uiPriority w:val="39"/>
    <w:rsid w:val="0063729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7"/>
    <w:next w:val="af5"/>
    <w:uiPriority w:val="59"/>
    <w:rsid w:val="006020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75170A"/>
  </w:style>
  <w:style w:type="numbering" w:customStyle="1" w:styleId="1690">
    <w:name w:val="Нет списка169"/>
    <w:next w:val="a8"/>
    <w:uiPriority w:val="99"/>
    <w:semiHidden/>
    <w:unhideWhenUsed/>
    <w:rsid w:val="0075170A"/>
  </w:style>
  <w:style w:type="numbering" w:customStyle="1" w:styleId="1701">
    <w:name w:val="Нет списка170"/>
    <w:next w:val="a8"/>
    <w:uiPriority w:val="99"/>
    <w:semiHidden/>
    <w:unhideWhenUsed/>
    <w:rsid w:val="0075170A"/>
  </w:style>
  <w:style w:type="paragraph" w:customStyle="1" w:styleId="18">
    <w:name w:val="Гиперссылка1"/>
    <w:link w:val="af6"/>
    <w:uiPriority w:val="99"/>
    <w:rsid w:val="002515F8"/>
    <w:rPr>
      <w:color w:val="0000FF"/>
      <w:u w:val="single"/>
    </w:rPr>
  </w:style>
  <w:style w:type="character" w:customStyle="1" w:styleId="afffffffffd">
    <w:name w:val="Название Знак"/>
    <w:aliases w:val="Заголовок Знак"/>
    <w:basedOn w:val="a6"/>
    <w:link w:val="1fff7"/>
    <w:uiPriority w:val="10"/>
    <w:locked/>
    <w:rsid w:val="006347AB"/>
    <w:rPr>
      <w:rFonts w:ascii="Arial" w:hAnsi="Arial" w:cs="Tahoma"/>
      <w:i/>
      <w:iCs/>
      <w:szCs w:val="24"/>
      <w:lang w:eastAsia="ar-SA"/>
    </w:rPr>
  </w:style>
  <w:style w:type="numbering" w:customStyle="1" w:styleId="1711">
    <w:name w:val="Нет списка171"/>
    <w:next w:val="a8"/>
    <w:uiPriority w:val="99"/>
    <w:semiHidden/>
    <w:unhideWhenUsed/>
    <w:rsid w:val="00CB1058"/>
  </w:style>
  <w:style w:type="numbering" w:customStyle="1" w:styleId="1720">
    <w:name w:val="Нет списка172"/>
    <w:next w:val="a8"/>
    <w:uiPriority w:val="99"/>
    <w:semiHidden/>
    <w:unhideWhenUsed/>
    <w:rsid w:val="00B73614"/>
  </w:style>
  <w:style w:type="numbering" w:customStyle="1" w:styleId="1730">
    <w:name w:val="Нет списка173"/>
    <w:next w:val="a8"/>
    <w:uiPriority w:val="99"/>
    <w:semiHidden/>
    <w:unhideWhenUsed/>
    <w:rsid w:val="00B73614"/>
  </w:style>
  <w:style w:type="table" w:customStyle="1" w:styleId="2160">
    <w:name w:val="Сетка таблицы216"/>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0">
    <w:name w:val="Сетка таблицы217"/>
    <w:basedOn w:val="a7"/>
    <w:next w:val="af5"/>
    <w:uiPriority w:val="59"/>
    <w:rsid w:val="00883F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7"/>
    <w:next w:val="af5"/>
    <w:uiPriority w:val="59"/>
    <w:rsid w:val="00883F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7"/>
    <w:next w:val="af5"/>
    <w:uiPriority w:val="59"/>
    <w:rsid w:val="0096361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7"/>
    <w:next w:val="af5"/>
    <w:uiPriority w:val="59"/>
    <w:rsid w:val="0021320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7"/>
    <w:next w:val="af5"/>
    <w:uiPriority w:val="59"/>
    <w:rsid w:val="00DA60A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40">
    <w:name w:val="Нет списка174"/>
    <w:next w:val="a8"/>
    <w:uiPriority w:val="99"/>
    <w:semiHidden/>
    <w:unhideWhenUsed/>
    <w:rsid w:val="00CA20FA"/>
  </w:style>
  <w:style w:type="character" w:customStyle="1" w:styleId="HTML10">
    <w:name w:val="Стандартный HTML Знак1"/>
    <w:basedOn w:val="a6"/>
    <w:semiHidden/>
    <w:rsid w:val="00CA20FA"/>
    <w:rPr>
      <w:rFonts w:ascii="Consolas" w:hAnsi="Consolas"/>
    </w:rPr>
  </w:style>
  <w:style w:type="table" w:customStyle="1" w:styleId="223">
    <w:name w:val="Сетка таблицы223"/>
    <w:basedOn w:val="a7"/>
    <w:next w:val="af5"/>
    <w:uiPriority w:val="59"/>
    <w:rsid w:val="00CA20F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7"/>
    <w:next w:val="af5"/>
    <w:uiPriority w:val="59"/>
    <w:rsid w:val="001249F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1249FC"/>
  </w:style>
  <w:style w:type="table" w:customStyle="1" w:styleId="225">
    <w:name w:val="Сетка таблицы225"/>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6"/>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60">
    <w:name w:val="Нет списка176"/>
    <w:next w:val="a8"/>
    <w:uiPriority w:val="99"/>
    <w:semiHidden/>
    <w:unhideWhenUsed/>
    <w:rsid w:val="0035031D"/>
  </w:style>
  <w:style w:type="table" w:customStyle="1" w:styleId="227">
    <w:name w:val="Сетка таблицы227"/>
    <w:basedOn w:val="a7"/>
    <w:next w:val="af5"/>
    <w:uiPriority w:val="59"/>
    <w:rsid w:val="0035031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7"/>
    <w:uiPriority w:val="59"/>
    <w:rsid w:val="00C4110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0">
    <w:name w:val="Нет списка177"/>
    <w:next w:val="a8"/>
    <w:uiPriority w:val="99"/>
    <w:semiHidden/>
    <w:unhideWhenUsed/>
    <w:rsid w:val="00C4110A"/>
  </w:style>
  <w:style w:type="table" w:customStyle="1" w:styleId="228">
    <w:name w:val="Сетка таблицы228"/>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7"/>
    <w:uiPriority w:val="99"/>
    <w:rsid w:val="00C41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C4110A"/>
  </w:style>
  <w:style w:type="paragraph" w:customStyle="1" w:styleId="2ffb">
    <w:name w:val="Абзац списка2"/>
    <w:basedOn w:val="a5"/>
    <w:qFormat/>
    <w:rsid w:val="00C4110A"/>
    <w:pPr>
      <w:spacing w:after="200" w:line="276" w:lineRule="auto"/>
      <w:ind w:left="720"/>
    </w:pPr>
    <w:rPr>
      <w:rFonts w:ascii="Calibri" w:eastAsia="Calibri" w:hAnsi="Calibri" w:cs="Calibri"/>
      <w:sz w:val="22"/>
      <w:szCs w:val="22"/>
      <w:lang w:eastAsia="en-US"/>
    </w:rPr>
  </w:style>
  <w:style w:type="character" w:customStyle="1" w:styleId="Heading3Char">
    <w:name w:val="Heading 3 Char"/>
    <w:basedOn w:val="a6"/>
    <w:uiPriority w:val="99"/>
    <w:semiHidden/>
    <w:rsid w:val="00C4110A"/>
    <w:rPr>
      <w:rFonts w:ascii="Cambria" w:hAnsi="Cambria" w:cs="Cambria" w:hint="default"/>
      <w:b/>
      <w:bCs/>
      <w:sz w:val="26"/>
      <w:szCs w:val="26"/>
      <w:lang w:eastAsia="en-US"/>
    </w:rPr>
  </w:style>
  <w:style w:type="character" w:customStyle="1" w:styleId="contacts-data">
    <w:name w:val="contacts-data"/>
    <w:basedOn w:val="a6"/>
    <w:uiPriority w:val="99"/>
    <w:rsid w:val="00C4110A"/>
  </w:style>
  <w:style w:type="table" w:customStyle="1" w:styleId="229">
    <w:name w:val="Сетка таблицы229"/>
    <w:basedOn w:val="a7"/>
    <w:next w:val="af5"/>
    <w:uiPriority w:val="59"/>
    <w:rsid w:val="00C411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7"/>
    <w:next w:val="af5"/>
    <w:uiPriority w:val="59"/>
    <w:rsid w:val="00C411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0">
    <w:name w:val="Сетка таблицы231"/>
    <w:basedOn w:val="a7"/>
    <w:next w:val="af5"/>
    <w:uiPriority w:val="59"/>
    <w:rsid w:val="00B8046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90">
    <w:name w:val="Нет списка179"/>
    <w:next w:val="a8"/>
    <w:uiPriority w:val="99"/>
    <w:semiHidden/>
    <w:unhideWhenUsed/>
    <w:rsid w:val="002140CD"/>
  </w:style>
  <w:style w:type="numbering" w:customStyle="1" w:styleId="1801">
    <w:name w:val="Нет списка180"/>
    <w:next w:val="a8"/>
    <w:uiPriority w:val="99"/>
    <w:semiHidden/>
    <w:unhideWhenUsed/>
    <w:rsid w:val="002140CD"/>
  </w:style>
  <w:style w:type="numbering" w:customStyle="1" w:styleId="1811">
    <w:name w:val="Нет списка181"/>
    <w:next w:val="a8"/>
    <w:uiPriority w:val="99"/>
    <w:semiHidden/>
    <w:unhideWhenUsed/>
    <w:rsid w:val="002140CD"/>
  </w:style>
  <w:style w:type="numbering" w:customStyle="1" w:styleId="1820">
    <w:name w:val="Нет списка182"/>
    <w:next w:val="a8"/>
    <w:uiPriority w:val="99"/>
    <w:semiHidden/>
    <w:unhideWhenUsed/>
    <w:rsid w:val="00844BB8"/>
  </w:style>
  <w:style w:type="paragraph" w:customStyle="1" w:styleId="31b">
    <w:name w:val="Основной текст (3)1"/>
    <w:basedOn w:val="a5"/>
    <w:rsid w:val="00844BB8"/>
    <w:pPr>
      <w:widowControl w:val="0"/>
      <w:shd w:val="clear" w:color="auto" w:fill="FFFFFF"/>
      <w:spacing w:before="300" w:after="180" w:line="298" w:lineRule="exact"/>
      <w:jc w:val="center"/>
    </w:pPr>
    <w:rPr>
      <w:rFonts w:eastAsia="Times New Roman"/>
      <w:b/>
      <w:bCs/>
      <w:sz w:val="26"/>
      <w:szCs w:val="26"/>
      <w:lang w:eastAsia="ru-RU"/>
    </w:rPr>
  </w:style>
  <w:style w:type="character" w:customStyle="1" w:styleId="4f5">
    <w:name w:val="Основной текст (4)_"/>
    <w:basedOn w:val="a6"/>
    <w:link w:val="416"/>
    <w:locked/>
    <w:rsid w:val="00844BB8"/>
    <w:rPr>
      <w:shd w:val="clear" w:color="auto" w:fill="FFFFFF"/>
    </w:rPr>
  </w:style>
  <w:style w:type="paragraph" w:customStyle="1" w:styleId="416">
    <w:name w:val="Основной текст (4)1"/>
    <w:basedOn w:val="a5"/>
    <w:link w:val="4f5"/>
    <w:uiPriority w:val="99"/>
    <w:rsid w:val="00844BB8"/>
    <w:pPr>
      <w:widowControl w:val="0"/>
      <w:shd w:val="clear" w:color="auto" w:fill="FFFFFF"/>
      <w:spacing w:before="180" w:after="180" w:line="293" w:lineRule="exact"/>
      <w:ind w:hanging="440"/>
      <w:jc w:val="both"/>
    </w:pPr>
    <w:rPr>
      <w:rFonts w:eastAsia="Times New Roman"/>
      <w:lang w:eastAsia="ru-RU"/>
    </w:rPr>
  </w:style>
  <w:style w:type="paragraph" w:customStyle="1" w:styleId="affffffffff1">
    <w:name w:val="Обычный (абз.по ширине)"/>
    <w:basedOn w:val="a5"/>
    <w:uiPriority w:val="99"/>
    <w:rsid w:val="00844BB8"/>
    <w:pPr>
      <w:ind w:firstLine="709"/>
      <w:jc w:val="both"/>
    </w:pPr>
    <w:rPr>
      <w:rFonts w:eastAsia="Times New Roman"/>
      <w:sz w:val="28"/>
      <w:szCs w:val="24"/>
      <w:lang w:eastAsia="ru-RU"/>
    </w:rPr>
  </w:style>
  <w:style w:type="paragraph" w:customStyle="1" w:styleId="31c">
    <w:name w:val="Основной текст с отступом 31"/>
    <w:basedOn w:val="a5"/>
    <w:uiPriority w:val="99"/>
    <w:rsid w:val="00844BB8"/>
    <w:pPr>
      <w:ind w:firstLine="720"/>
      <w:jc w:val="both"/>
    </w:pPr>
    <w:rPr>
      <w:rFonts w:eastAsia="Times New Roman"/>
      <w:sz w:val="28"/>
      <w:lang w:eastAsia="ru-RU"/>
    </w:rPr>
  </w:style>
  <w:style w:type="paragraph" w:customStyle="1" w:styleId="Preformat">
    <w:name w:val="Preformat"/>
    <w:rsid w:val="00844BB8"/>
    <w:pPr>
      <w:widowControl w:val="0"/>
      <w:jc w:val="both"/>
    </w:pPr>
    <w:rPr>
      <w:rFonts w:ascii="Courier New" w:hAnsi="Courier New"/>
    </w:rPr>
  </w:style>
  <w:style w:type="paragraph" w:customStyle="1" w:styleId="ConsCell">
    <w:name w:val="ConsCell"/>
    <w:rsid w:val="00844BB8"/>
    <w:pPr>
      <w:widowControl w:val="0"/>
      <w:autoSpaceDE w:val="0"/>
      <w:autoSpaceDN w:val="0"/>
      <w:adjustRightInd w:val="0"/>
      <w:jc w:val="both"/>
    </w:pPr>
    <w:rPr>
      <w:rFonts w:ascii="Arial" w:hAnsi="Arial" w:cs="Arial"/>
    </w:rPr>
  </w:style>
  <w:style w:type="character" w:customStyle="1" w:styleId="39">
    <w:name w:val="Стиль3 Знак"/>
    <w:link w:val="30"/>
    <w:locked/>
    <w:rsid w:val="00844BB8"/>
    <w:rPr>
      <w:sz w:val="24"/>
    </w:rPr>
  </w:style>
  <w:style w:type="paragraph" w:customStyle="1" w:styleId="AAA">
    <w:name w:val="! AAA !"/>
    <w:uiPriority w:val="99"/>
    <w:rsid w:val="00844BB8"/>
    <w:pPr>
      <w:spacing w:after="120"/>
      <w:jc w:val="both"/>
    </w:pPr>
    <w:rPr>
      <w:color w:val="0000FF"/>
      <w:sz w:val="24"/>
      <w:szCs w:val="24"/>
    </w:rPr>
  </w:style>
  <w:style w:type="paragraph" w:customStyle="1" w:styleId="small">
    <w:name w:val="! small !"/>
    <w:basedOn w:val="AAA"/>
    <w:uiPriority w:val="99"/>
    <w:rsid w:val="00844BB8"/>
    <w:rPr>
      <w:sz w:val="16"/>
    </w:rPr>
  </w:style>
  <w:style w:type="paragraph" w:customStyle="1" w:styleId="Lbullit">
    <w:name w:val="! L=bullit !"/>
    <w:basedOn w:val="AAA"/>
    <w:uiPriority w:val="99"/>
    <w:rsid w:val="00844BB8"/>
    <w:pPr>
      <w:tabs>
        <w:tab w:val="num" w:pos="360"/>
      </w:tabs>
      <w:spacing w:before="60" w:after="60"/>
      <w:ind w:left="360" w:hanging="360"/>
    </w:pPr>
  </w:style>
  <w:style w:type="paragraph" w:customStyle="1" w:styleId="L1">
    <w:name w:val="! L=1 !"/>
    <w:basedOn w:val="AAA"/>
    <w:next w:val="AAA"/>
    <w:uiPriority w:val="99"/>
    <w:rsid w:val="00844BB8"/>
    <w:pPr>
      <w:pageBreakBefore/>
      <w:suppressAutoHyphens/>
      <w:spacing w:before="360"/>
      <w:outlineLvl w:val="0"/>
    </w:pPr>
    <w:rPr>
      <w:rFonts w:ascii="Courier New" w:hAnsi="Courier New"/>
      <w:b/>
      <w:sz w:val="32"/>
    </w:rPr>
  </w:style>
  <w:style w:type="paragraph" w:customStyle="1" w:styleId="L2">
    <w:name w:val="! L=2 !"/>
    <w:basedOn w:val="L1"/>
    <w:next w:val="AAA"/>
    <w:uiPriority w:val="99"/>
    <w:rsid w:val="00844BB8"/>
    <w:pPr>
      <w:pageBreakBefore w:val="0"/>
      <w:spacing w:before="240"/>
      <w:outlineLvl w:val="1"/>
    </w:pPr>
    <w:rPr>
      <w:rFonts w:ascii="Times New Roman" w:hAnsi="Times New Roman"/>
      <w:smallCaps/>
      <w:sz w:val="28"/>
    </w:rPr>
  </w:style>
  <w:style w:type="paragraph" w:customStyle="1" w:styleId="L3">
    <w:name w:val="! L=3 !"/>
    <w:basedOn w:val="AAA"/>
    <w:next w:val="AAA"/>
    <w:uiPriority w:val="99"/>
    <w:rsid w:val="00844BB8"/>
    <w:pPr>
      <w:spacing w:after="240"/>
      <w:outlineLvl w:val="2"/>
    </w:pPr>
    <w:rPr>
      <w:rFonts w:ascii="Tahoma" w:hAnsi="Tahoma"/>
    </w:rPr>
  </w:style>
  <w:style w:type="paragraph" w:customStyle="1" w:styleId="L4">
    <w:name w:val="! L=4 !"/>
    <w:basedOn w:val="AAA"/>
    <w:next w:val="AAA"/>
    <w:uiPriority w:val="99"/>
    <w:rsid w:val="00844BB8"/>
    <w:pPr>
      <w:spacing w:before="240" w:after="240"/>
      <w:outlineLvl w:val="3"/>
    </w:pPr>
    <w:rPr>
      <w:b/>
      <w:i/>
    </w:rPr>
  </w:style>
  <w:style w:type="paragraph" w:customStyle="1" w:styleId="B">
    <w:name w:val="! B !"/>
    <w:basedOn w:val="AAA"/>
    <w:next w:val="AAA"/>
    <w:uiPriority w:val="99"/>
    <w:rsid w:val="00844BB8"/>
    <w:rPr>
      <w:b/>
    </w:rPr>
  </w:style>
  <w:style w:type="paragraph" w:customStyle="1" w:styleId="i">
    <w:name w:val="! i !"/>
    <w:basedOn w:val="AAA"/>
    <w:next w:val="AAA"/>
    <w:uiPriority w:val="99"/>
    <w:rsid w:val="00844BB8"/>
    <w:rPr>
      <w:i/>
    </w:rPr>
  </w:style>
  <w:style w:type="paragraph" w:customStyle="1" w:styleId="smallbold">
    <w:name w:val="! small bold !"/>
    <w:basedOn w:val="small"/>
    <w:next w:val="AAA"/>
    <w:uiPriority w:val="99"/>
    <w:rsid w:val="00844BB8"/>
    <w:rPr>
      <w:b/>
      <w:bCs/>
    </w:rPr>
  </w:style>
  <w:style w:type="paragraph" w:customStyle="1" w:styleId="smallcentre">
    <w:name w:val="! small centre !"/>
    <w:basedOn w:val="small"/>
    <w:uiPriority w:val="99"/>
    <w:rsid w:val="00844BB8"/>
    <w:pPr>
      <w:jc w:val="center"/>
    </w:pPr>
  </w:style>
  <w:style w:type="paragraph" w:customStyle="1" w:styleId="link">
    <w:name w:val="! link !"/>
    <w:basedOn w:val="AAA"/>
    <w:next w:val="AAA"/>
    <w:uiPriority w:val="99"/>
    <w:rsid w:val="00844BB8"/>
    <w:pPr>
      <w:tabs>
        <w:tab w:val="num" w:pos="360"/>
      </w:tabs>
    </w:pPr>
    <w:rPr>
      <w:i/>
      <w:color w:val="008000"/>
      <w:u w:val="single"/>
    </w:rPr>
  </w:style>
  <w:style w:type="paragraph" w:customStyle="1" w:styleId="L999">
    <w:name w:val="! L=999 !"/>
    <w:basedOn w:val="AAA"/>
    <w:uiPriority w:val="99"/>
    <w:rsid w:val="00844BB8"/>
    <w:pPr>
      <w:tabs>
        <w:tab w:val="num" w:pos="1500"/>
      </w:tabs>
      <w:ind w:left="1500" w:hanging="360"/>
    </w:pPr>
  </w:style>
  <w:style w:type="paragraph" w:customStyle="1" w:styleId="fx">
    <w:name w:val="! f(x) !"/>
    <w:basedOn w:val="AAA"/>
    <w:next w:val="AAA"/>
    <w:uiPriority w:val="99"/>
    <w:rsid w:val="00844BB8"/>
    <w:pPr>
      <w:jc w:val="center"/>
    </w:pPr>
    <w:rPr>
      <w:color w:val="993366"/>
    </w:rPr>
  </w:style>
  <w:style w:type="paragraph" w:customStyle="1" w:styleId="under">
    <w:name w:val="! under !"/>
    <w:basedOn w:val="AAA"/>
    <w:next w:val="AAA"/>
    <w:uiPriority w:val="99"/>
    <w:rsid w:val="00844BB8"/>
    <w:pPr>
      <w:spacing w:after="60"/>
    </w:pPr>
    <w:rPr>
      <w:vertAlign w:val="subscript"/>
    </w:rPr>
  </w:style>
  <w:style w:type="paragraph" w:customStyle="1" w:styleId="snos">
    <w:name w:val="! snos !"/>
    <w:basedOn w:val="AAA"/>
    <w:uiPriority w:val="99"/>
    <w:rsid w:val="00844BB8"/>
    <w:rPr>
      <w:color w:val="FF0000"/>
      <w:sz w:val="16"/>
    </w:rPr>
  </w:style>
  <w:style w:type="paragraph" w:customStyle="1" w:styleId="affffffffff2">
    <w:name w:val="Íîðìàëüíûé"/>
    <w:uiPriority w:val="99"/>
    <w:rsid w:val="00844BB8"/>
    <w:pPr>
      <w:jc w:val="both"/>
    </w:pPr>
    <w:rPr>
      <w:rFonts w:ascii="Courier" w:hAnsi="Courier"/>
      <w:sz w:val="24"/>
      <w:lang w:val="en-GB"/>
    </w:rPr>
  </w:style>
  <w:style w:type="paragraph" w:customStyle="1" w:styleId="affffffffff3">
    <w:name w:val="Тендерные данные"/>
    <w:basedOn w:val="a5"/>
    <w:uiPriority w:val="99"/>
    <w:semiHidden/>
    <w:rsid w:val="00844BB8"/>
    <w:pPr>
      <w:tabs>
        <w:tab w:val="left" w:pos="1985"/>
      </w:tabs>
      <w:spacing w:before="120" w:after="60"/>
      <w:jc w:val="both"/>
    </w:pPr>
    <w:rPr>
      <w:rFonts w:eastAsia="Times New Roman"/>
      <w:b/>
      <w:sz w:val="24"/>
      <w:lang w:eastAsia="ru-RU"/>
    </w:rPr>
  </w:style>
  <w:style w:type="paragraph" w:customStyle="1" w:styleId="3110">
    <w:name w:val="Основной текст с отступом 311"/>
    <w:basedOn w:val="a5"/>
    <w:rsid w:val="00844BB8"/>
    <w:pPr>
      <w:ind w:firstLine="720"/>
      <w:jc w:val="both"/>
    </w:pPr>
    <w:rPr>
      <w:rFonts w:eastAsia="Times New Roman"/>
      <w:sz w:val="28"/>
      <w:lang w:eastAsia="ru-RU"/>
    </w:rPr>
  </w:style>
  <w:style w:type="paragraph" w:customStyle="1" w:styleId="21d">
    <w:name w:val="Основной текст (2)1"/>
    <w:basedOn w:val="a5"/>
    <w:uiPriority w:val="99"/>
    <w:rsid w:val="00844BB8"/>
    <w:pPr>
      <w:widowControl w:val="0"/>
      <w:shd w:val="clear" w:color="auto" w:fill="FFFFFF"/>
      <w:spacing w:before="240" w:line="226" w:lineRule="exact"/>
      <w:ind w:hanging="800"/>
      <w:jc w:val="both"/>
    </w:pPr>
    <w:rPr>
      <w:rFonts w:eastAsia="Arial Unicode MS"/>
      <w:lang w:eastAsia="ru-RU"/>
    </w:rPr>
  </w:style>
  <w:style w:type="character" w:customStyle="1" w:styleId="2ffc">
    <w:name w:val="Подпись к таблице (2)_"/>
    <w:basedOn w:val="a6"/>
    <w:link w:val="21e"/>
    <w:uiPriority w:val="99"/>
    <w:locked/>
    <w:rsid w:val="00844BB8"/>
    <w:rPr>
      <w:sz w:val="18"/>
      <w:szCs w:val="18"/>
      <w:shd w:val="clear" w:color="auto" w:fill="FFFFFF"/>
    </w:rPr>
  </w:style>
  <w:style w:type="paragraph" w:customStyle="1" w:styleId="21e">
    <w:name w:val="Подпись к таблице (2)1"/>
    <w:basedOn w:val="a5"/>
    <w:link w:val="2ffc"/>
    <w:uiPriority w:val="99"/>
    <w:rsid w:val="00844BB8"/>
    <w:pPr>
      <w:widowControl w:val="0"/>
      <w:shd w:val="clear" w:color="auto" w:fill="FFFFFF"/>
      <w:spacing w:line="240" w:lineRule="atLeast"/>
      <w:jc w:val="both"/>
    </w:pPr>
    <w:rPr>
      <w:rFonts w:eastAsia="Times New Roman"/>
      <w:sz w:val="18"/>
      <w:szCs w:val="18"/>
      <w:lang w:eastAsia="ru-RU"/>
    </w:rPr>
  </w:style>
  <w:style w:type="character" w:customStyle="1" w:styleId="4f6">
    <w:name w:val="Подпись к таблице (4)_"/>
    <w:basedOn w:val="a6"/>
    <w:link w:val="417"/>
    <w:uiPriority w:val="99"/>
    <w:locked/>
    <w:rsid w:val="00844BB8"/>
    <w:rPr>
      <w:shd w:val="clear" w:color="auto" w:fill="FFFFFF"/>
    </w:rPr>
  </w:style>
  <w:style w:type="paragraph" w:customStyle="1" w:styleId="417">
    <w:name w:val="Подпись к таблице (4)1"/>
    <w:basedOn w:val="a5"/>
    <w:link w:val="4f6"/>
    <w:uiPriority w:val="99"/>
    <w:rsid w:val="00844BB8"/>
    <w:pPr>
      <w:widowControl w:val="0"/>
      <w:shd w:val="clear" w:color="auto" w:fill="FFFFFF"/>
      <w:spacing w:line="240" w:lineRule="atLeast"/>
      <w:jc w:val="both"/>
    </w:pPr>
    <w:rPr>
      <w:rFonts w:eastAsia="Times New Roman"/>
      <w:lang w:eastAsia="ru-RU"/>
    </w:rPr>
  </w:style>
  <w:style w:type="paragraph" w:customStyle="1" w:styleId="CharChar1">
    <w:name w:val="Char Char1 Знак Знак Знак"/>
    <w:basedOn w:val="a5"/>
    <w:rsid w:val="00844BB8"/>
    <w:pPr>
      <w:widowControl w:val="0"/>
      <w:adjustRightInd w:val="0"/>
      <w:spacing w:line="360" w:lineRule="atLeast"/>
      <w:jc w:val="both"/>
    </w:pPr>
    <w:rPr>
      <w:rFonts w:ascii="Verdana" w:eastAsia="Times New Roman" w:hAnsi="Verdana" w:cs="Verdana"/>
      <w:lang w:val="en-US" w:eastAsia="ru-RU"/>
    </w:rPr>
  </w:style>
  <w:style w:type="character" w:customStyle="1" w:styleId="3f8">
    <w:name w:val="Заголовок №3_"/>
    <w:basedOn w:val="a6"/>
    <w:link w:val="3f9"/>
    <w:locked/>
    <w:rsid w:val="00844BB8"/>
    <w:rPr>
      <w:b/>
      <w:bCs/>
      <w:sz w:val="28"/>
      <w:szCs w:val="28"/>
      <w:shd w:val="clear" w:color="auto" w:fill="FFFFFF"/>
    </w:rPr>
  </w:style>
  <w:style w:type="paragraph" w:customStyle="1" w:styleId="3f9">
    <w:name w:val="Заголовок №3"/>
    <w:basedOn w:val="a5"/>
    <w:link w:val="3f8"/>
    <w:rsid w:val="00844BB8"/>
    <w:pPr>
      <w:widowControl w:val="0"/>
      <w:shd w:val="clear" w:color="auto" w:fill="FFFFFF"/>
      <w:spacing w:after="420" w:line="240" w:lineRule="atLeast"/>
      <w:jc w:val="center"/>
      <w:outlineLvl w:val="2"/>
    </w:pPr>
    <w:rPr>
      <w:rFonts w:eastAsia="Times New Roman"/>
      <w:b/>
      <w:bCs/>
      <w:sz w:val="28"/>
      <w:szCs w:val="28"/>
      <w:lang w:eastAsia="ru-RU"/>
    </w:rPr>
  </w:style>
  <w:style w:type="paragraph" w:customStyle="1" w:styleId="1112">
    <w:name w:val="Основной текст (11)1"/>
    <w:basedOn w:val="a5"/>
    <w:uiPriority w:val="99"/>
    <w:rsid w:val="00844BB8"/>
    <w:pPr>
      <w:widowControl w:val="0"/>
      <w:shd w:val="clear" w:color="auto" w:fill="FFFFFF"/>
      <w:spacing w:before="300" w:line="230" w:lineRule="exact"/>
      <w:jc w:val="both"/>
    </w:pPr>
    <w:rPr>
      <w:rFonts w:eastAsia="Times New Roman"/>
      <w:b/>
      <w:bCs/>
      <w:lang w:eastAsia="ru-RU"/>
    </w:rPr>
  </w:style>
  <w:style w:type="character" w:customStyle="1" w:styleId="12c">
    <w:name w:val="Основной текст (12)_"/>
    <w:basedOn w:val="a6"/>
    <w:link w:val="12d"/>
    <w:uiPriority w:val="99"/>
    <w:locked/>
    <w:rsid w:val="00844BB8"/>
    <w:rPr>
      <w:sz w:val="21"/>
      <w:szCs w:val="21"/>
      <w:shd w:val="clear" w:color="auto" w:fill="FFFFFF"/>
    </w:rPr>
  </w:style>
  <w:style w:type="paragraph" w:customStyle="1" w:styleId="12d">
    <w:name w:val="Основной текст (12)"/>
    <w:basedOn w:val="a5"/>
    <w:link w:val="12c"/>
    <w:uiPriority w:val="99"/>
    <w:rsid w:val="00844BB8"/>
    <w:pPr>
      <w:widowControl w:val="0"/>
      <w:shd w:val="clear" w:color="auto" w:fill="FFFFFF"/>
      <w:spacing w:before="360" w:after="360" w:line="240" w:lineRule="atLeast"/>
      <w:jc w:val="both"/>
    </w:pPr>
    <w:rPr>
      <w:rFonts w:eastAsia="Times New Roman"/>
      <w:sz w:val="21"/>
      <w:szCs w:val="21"/>
      <w:lang w:eastAsia="ru-RU"/>
    </w:rPr>
  </w:style>
  <w:style w:type="character" w:customStyle="1" w:styleId="13b">
    <w:name w:val="Основной текст (13)_"/>
    <w:basedOn w:val="a6"/>
    <w:link w:val="13c"/>
    <w:uiPriority w:val="99"/>
    <w:locked/>
    <w:rsid w:val="00844BB8"/>
    <w:rPr>
      <w:sz w:val="14"/>
      <w:szCs w:val="14"/>
      <w:shd w:val="clear" w:color="auto" w:fill="FFFFFF"/>
    </w:rPr>
  </w:style>
  <w:style w:type="paragraph" w:customStyle="1" w:styleId="13c">
    <w:name w:val="Основной текст (13)"/>
    <w:basedOn w:val="a5"/>
    <w:link w:val="13b"/>
    <w:uiPriority w:val="99"/>
    <w:rsid w:val="00844BB8"/>
    <w:pPr>
      <w:widowControl w:val="0"/>
      <w:shd w:val="clear" w:color="auto" w:fill="FFFFFF"/>
      <w:spacing w:before="300" w:line="226" w:lineRule="exact"/>
      <w:jc w:val="center"/>
    </w:pPr>
    <w:rPr>
      <w:rFonts w:eastAsia="Times New Roman"/>
      <w:sz w:val="14"/>
      <w:szCs w:val="14"/>
      <w:lang w:eastAsia="ru-RU"/>
    </w:rPr>
  </w:style>
  <w:style w:type="paragraph" w:customStyle="1" w:styleId="msonormalbullet2gif">
    <w:name w:val="msonormalbullet2.gif"/>
    <w:basedOn w:val="a5"/>
    <w:rsid w:val="00844BB8"/>
    <w:pPr>
      <w:spacing w:before="100" w:beforeAutospacing="1" w:after="100" w:afterAutospacing="1"/>
      <w:jc w:val="both"/>
    </w:pPr>
    <w:rPr>
      <w:rFonts w:eastAsia="Times New Roman"/>
      <w:sz w:val="24"/>
      <w:szCs w:val="24"/>
      <w:lang w:eastAsia="ru-RU"/>
    </w:rPr>
  </w:style>
  <w:style w:type="paragraph" w:customStyle="1" w:styleId="affffffffff4">
    <w:name w:val="Заголовок мой"/>
    <w:basedOn w:val="13"/>
    <w:qFormat/>
    <w:rsid w:val="00844BB8"/>
    <w:pPr>
      <w:pageBreakBefore w:val="0"/>
      <w:widowControl w:val="0"/>
      <w:numPr>
        <w:numId w:val="0"/>
      </w:numPr>
      <w:shd w:val="clear" w:color="auto" w:fill="FFFFFF"/>
      <w:autoSpaceDE w:val="0"/>
      <w:autoSpaceDN w:val="0"/>
      <w:adjustRightInd w:val="0"/>
      <w:spacing w:after="0" w:line="274" w:lineRule="exact"/>
      <w:ind w:left="5" w:right="24" w:firstLine="710"/>
      <w:jc w:val="center"/>
    </w:pPr>
    <w:rPr>
      <w:rFonts w:ascii="Times New Roman" w:eastAsia="Times New Roman" w:hAnsi="Times New Roman"/>
      <w:b/>
      <w:caps w:val="0"/>
      <w:color w:val="000000"/>
      <w:spacing w:val="3"/>
      <w:kern w:val="0"/>
      <w:sz w:val="24"/>
      <w:szCs w:val="24"/>
      <w:lang w:eastAsia="ru-RU"/>
    </w:rPr>
  </w:style>
  <w:style w:type="paragraph" w:customStyle="1" w:styleId="affffffffff5">
    <w:name w:val="Приложение"/>
    <w:basedOn w:val="20"/>
    <w:link w:val="affffffffff6"/>
    <w:qFormat/>
    <w:rsid w:val="00844BB8"/>
    <w:pPr>
      <w:widowControl w:val="0"/>
      <w:numPr>
        <w:ilvl w:val="0"/>
        <w:numId w:val="0"/>
      </w:numPr>
      <w:shd w:val="clear" w:color="auto" w:fill="FFFFFF"/>
      <w:autoSpaceDE w:val="0"/>
      <w:autoSpaceDN w:val="0"/>
      <w:adjustRightInd w:val="0"/>
      <w:spacing w:before="0" w:after="0"/>
      <w:jc w:val="right"/>
    </w:pPr>
    <w:rPr>
      <w:rFonts w:ascii="Times New Roman" w:eastAsia="Times New Roman" w:hAnsi="Times New Roman"/>
      <w:b/>
      <w:bCs/>
      <w:sz w:val="24"/>
      <w:szCs w:val="24"/>
      <w:lang w:eastAsia="ru-RU"/>
    </w:rPr>
  </w:style>
  <w:style w:type="paragraph" w:customStyle="1" w:styleId="1fff9">
    <w:name w:val="Приложение 1"/>
    <w:basedOn w:val="60"/>
    <w:qFormat/>
    <w:rsid w:val="00844BB8"/>
    <w:pPr>
      <w:numPr>
        <w:ilvl w:val="0"/>
        <w:numId w:val="0"/>
      </w:numPr>
      <w:shd w:val="clear" w:color="auto" w:fill="FFFFFF"/>
      <w:spacing w:after="0"/>
      <w:ind w:firstLine="7371"/>
      <w:jc w:val="right"/>
    </w:pPr>
    <w:rPr>
      <w:rFonts w:ascii="Times New Roman" w:eastAsia="Times New Roman" w:hAnsi="Times New Roman"/>
      <w:b w:val="0"/>
      <w:sz w:val="20"/>
      <w:szCs w:val="20"/>
      <w:lang w:eastAsia="ru-RU"/>
    </w:rPr>
  </w:style>
  <w:style w:type="paragraph" w:customStyle="1" w:styleId="affffffffff7">
    <w:name w:val="приложение извещения"/>
    <w:basedOn w:val="50"/>
    <w:qFormat/>
    <w:rsid w:val="00844BB8"/>
    <w:pPr>
      <w:numPr>
        <w:ilvl w:val="0"/>
        <w:numId w:val="0"/>
      </w:numPr>
      <w:shd w:val="clear" w:color="auto" w:fill="FFFFFF"/>
      <w:spacing w:before="0" w:after="0"/>
      <w:jc w:val="right"/>
    </w:pPr>
    <w:rPr>
      <w:rFonts w:eastAsia="Times New Roman"/>
      <w:bCs w:val="0"/>
      <w:i w:val="0"/>
      <w:iCs w:val="0"/>
      <w:sz w:val="24"/>
      <w:szCs w:val="24"/>
      <w:lang w:eastAsia="ru-RU"/>
    </w:rPr>
  </w:style>
  <w:style w:type="paragraph" w:customStyle="1" w:styleId="1fffa">
    <w:name w:val="заголовок 1"/>
    <w:basedOn w:val="a5"/>
    <w:next w:val="a5"/>
    <w:rsid w:val="00844BB8"/>
    <w:pPr>
      <w:keepNext/>
      <w:autoSpaceDE w:val="0"/>
      <w:autoSpaceDN w:val="0"/>
      <w:jc w:val="center"/>
    </w:pPr>
    <w:rPr>
      <w:rFonts w:eastAsia="Times New Roman"/>
      <w:sz w:val="24"/>
      <w:szCs w:val="24"/>
      <w:lang w:eastAsia="ru-RU"/>
    </w:rPr>
  </w:style>
  <w:style w:type="paragraph" w:customStyle="1" w:styleId="2ffd">
    <w:name w:val="çàãîëîâîê 2"/>
    <w:rsid w:val="00844BB8"/>
    <w:pPr>
      <w:keepNext/>
      <w:autoSpaceDE w:val="0"/>
      <w:autoSpaceDN w:val="0"/>
      <w:ind w:right="-625"/>
    </w:pPr>
    <w:rPr>
      <w:sz w:val="24"/>
      <w:szCs w:val="24"/>
    </w:rPr>
  </w:style>
  <w:style w:type="paragraph" w:customStyle="1" w:styleId="consnonformat1">
    <w:name w:val="consnonformat"/>
    <w:basedOn w:val="a5"/>
    <w:rsid w:val="00844BB8"/>
    <w:pPr>
      <w:spacing w:before="100" w:beforeAutospacing="1" w:after="100" w:afterAutospacing="1"/>
    </w:pPr>
    <w:rPr>
      <w:rFonts w:eastAsia="Times New Roman"/>
      <w:sz w:val="24"/>
      <w:szCs w:val="24"/>
      <w:lang w:eastAsia="ru-RU"/>
    </w:rPr>
  </w:style>
  <w:style w:type="paragraph" w:customStyle="1" w:styleId="affffffffff8">
    <w:name w:val="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paragraph" w:customStyle="1" w:styleId="affffffffff9">
    <w:name w:val="заголовок ПЕРЕЧЕНЬ"/>
    <w:basedOn w:val="40"/>
    <w:qFormat/>
    <w:rsid w:val="00844BB8"/>
    <w:pPr>
      <w:numPr>
        <w:ilvl w:val="0"/>
        <w:numId w:val="0"/>
      </w:numPr>
      <w:shd w:val="clear" w:color="auto" w:fill="FFFFFF"/>
      <w:spacing w:before="0" w:after="0"/>
      <w:jc w:val="left"/>
    </w:pPr>
    <w:rPr>
      <w:rFonts w:eastAsia="Times New Roman"/>
      <w:sz w:val="28"/>
      <w:lang w:eastAsia="ru-RU"/>
    </w:rPr>
  </w:style>
  <w:style w:type="character" w:customStyle="1" w:styleId="4f7">
    <w:name w:val="Основной текст (4)"/>
    <w:basedOn w:val="4f5"/>
    <w:rsid w:val="00844BB8"/>
    <w:rPr>
      <w:shd w:val="clear" w:color="auto" w:fill="FFFFFF"/>
    </w:rPr>
  </w:style>
  <w:style w:type="character" w:customStyle="1" w:styleId="413pt">
    <w:name w:val="Основной текст (4) + 13 pt"/>
    <w:aliases w:val="Полужирный,Интервал 3 pt"/>
    <w:basedOn w:val="4f5"/>
    <w:uiPriority w:val="99"/>
    <w:rsid w:val="00844BB8"/>
    <w:rPr>
      <w:b/>
      <w:bCs/>
      <w:spacing w:val="60"/>
      <w:sz w:val="26"/>
      <w:szCs w:val="26"/>
      <w:shd w:val="clear" w:color="auto" w:fill="FFFFFF"/>
    </w:rPr>
  </w:style>
  <w:style w:type="character" w:customStyle="1" w:styleId="422">
    <w:name w:val="Основной текст (4)2"/>
    <w:basedOn w:val="4f5"/>
    <w:uiPriority w:val="99"/>
    <w:rsid w:val="00844BB8"/>
    <w:rPr>
      <w:u w:val="single"/>
      <w:shd w:val="clear" w:color="auto" w:fill="FFFFFF"/>
      <w:lang w:val="en-US" w:eastAsia="en-US"/>
    </w:rPr>
  </w:style>
  <w:style w:type="character" w:customStyle="1" w:styleId="1fffb">
    <w:name w:val="Текст концевой сноски Знак1"/>
    <w:basedOn w:val="a6"/>
    <w:uiPriority w:val="99"/>
    <w:semiHidden/>
    <w:rsid w:val="00844BB8"/>
    <w:rPr>
      <w:sz w:val="20"/>
      <w:szCs w:val="20"/>
    </w:rPr>
  </w:style>
  <w:style w:type="character" w:customStyle="1" w:styleId="n">
    <w:name w:val="! n !"/>
    <w:rsid w:val="00844BB8"/>
    <w:rPr>
      <w:rFonts w:ascii="Times New Roman" w:hAnsi="Times New Roman" w:cs="Times New Roman" w:hint="default"/>
      <w:b/>
      <w:bCs w:val="0"/>
      <w:strike w:val="0"/>
      <w:dstrike w:val="0"/>
      <w:color w:val="FF0000"/>
      <w:sz w:val="24"/>
      <w:szCs w:val="20"/>
      <w:u w:val="none" w:color="000000"/>
      <w:effect w:val="none"/>
      <w:vertAlign w:val="superscript"/>
    </w:rPr>
  </w:style>
  <w:style w:type="character" w:customStyle="1" w:styleId="affffffffffa">
    <w:name w:val="Продолжение ссылки"/>
    <w:basedOn w:val="afffd"/>
    <w:rsid w:val="00844BB8"/>
    <w:rPr>
      <w:b/>
      <w:bCs/>
      <w:color w:val="008000"/>
      <w:u w:val="single"/>
    </w:rPr>
  </w:style>
  <w:style w:type="character" w:customStyle="1" w:styleId="val">
    <w:name w:val="val"/>
    <w:basedOn w:val="a6"/>
    <w:rsid w:val="00844BB8"/>
  </w:style>
  <w:style w:type="character" w:customStyle="1" w:styleId="sectioninfo1">
    <w:name w:val="section__info1"/>
    <w:basedOn w:val="a6"/>
    <w:rsid w:val="00844BB8"/>
    <w:rPr>
      <w:vanish/>
      <w:webHidden w:val="0"/>
      <w:specVanish/>
    </w:rPr>
  </w:style>
  <w:style w:type="character" w:customStyle="1" w:styleId="sectioninfo2">
    <w:name w:val="section__info2"/>
    <w:basedOn w:val="a6"/>
    <w:rsid w:val="00844BB8"/>
    <w:rPr>
      <w:vanish/>
      <w:webHidden w:val="0"/>
      <w:specVanish/>
    </w:rPr>
  </w:style>
  <w:style w:type="character" w:customStyle="1" w:styleId="242">
    <w:name w:val="Основной текст (2)4"/>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ffe">
    <w:name w:val="Основной текст (2) + Курсив"/>
    <w:basedOn w:val="2d"/>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32">
    <w:name w:val="Основной текст (2)3"/>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2a">
    <w:name w:val="Основной текст (2) + Полужирный2"/>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1f">
    <w:name w:val="Основной текст (2) + Полужирный1"/>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29pt">
    <w:name w:val="Основной текст (2) + 9 pt"/>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9pt2">
    <w:name w:val="Основной текст (2) + 9 pt2"/>
    <w:aliases w:val="Полужирный6"/>
    <w:basedOn w:val="2d"/>
    <w:uiPriority w:val="99"/>
    <w:rsid w:val="00844BB8"/>
    <w:rPr>
      <w:rFonts w:ascii="Times New Roman" w:hAnsi="Times New Roman" w:cs="Times New Roman" w:hint="default"/>
      <w:b/>
      <w:bCs/>
      <w:i/>
      <w:iCs/>
      <w:strike w:val="0"/>
      <w:dstrike w:val="0"/>
      <w:spacing w:val="-7"/>
      <w:sz w:val="18"/>
      <w:szCs w:val="18"/>
      <w:u w:val="none"/>
      <w:effect w:val="none"/>
      <w:shd w:val="clear" w:color="auto" w:fill="FFFFFF"/>
    </w:rPr>
  </w:style>
  <w:style w:type="character" w:customStyle="1" w:styleId="2Georgia">
    <w:name w:val="Основной текст (2) + Georgia"/>
    <w:aliases w:val="8 pt"/>
    <w:basedOn w:val="2d"/>
    <w:uiPriority w:val="99"/>
    <w:rsid w:val="00844BB8"/>
    <w:rPr>
      <w:rFonts w:ascii="Georgia" w:hAnsi="Georgia" w:cs="Georgia" w:hint="default"/>
      <w:b/>
      <w:bCs/>
      <w:i/>
      <w:iCs/>
      <w:strike w:val="0"/>
      <w:dstrike w:val="0"/>
      <w:spacing w:val="-7"/>
      <w:sz w:val="16"/>
      <w:szCs w:val="16"/>
      <w:u w:val="none"/>
      <w:effect w:val="none"/>
      <w:shd w:val="clear" w:color="auto" w:fill="FFFFFF"/>
    </w:rPr>
  </w:style>
  <w:style w:type="character" w:customStyle="1" w:styleId="2fff">
    <w:name w:val="Основной текст (2) + Полужирный"/>
    <w:basedOn w:val="2d"/>
    <w:uiPriority w:val="99"/>
    <w:rsid w:val="00844BB8"/>
    <w:rPr>
      <w:rFonts w:ascii="Times New Roman" w:hAnsi="Times New Roman" w:cs="Times New Roman" w:hint="default"/>
      <w:b/>
      <w:bCs/>
      <w:i/>
      <w:iCs/>
      <w:strike w:val="0"/>
      <w:dstrike w:val="0"/>
      <w:spacing w:val="-7"/>
      <w:sz w:val="20"/>
      <w:szCs w:val="20"/>
      <w:u w:val="none"/>
      <w:effect w:val="none"/>
      <w:shd w:val="clear" w:color="auto" w:fill="FFFFFF"/>
    </w:rPr>
  </w:style>
  <w:style w:type="character" w:customStyle="1" w:styleId="32pt">
    <w:name w:val="Заголовок №3 + Интервал 2 pt"/>
    <w:basedOn w:val="3f8"/>
    <w:uiPriority w:val="99"/>
    <w:rsid w:val="00844BB8"/>
    <w:rPr>
      <w:b/>
      <w:bCs/>
      <w:spacing w:val="40"/>
      <w:sz w:val="28"/>
      <w:szCs w:val="28"/>
      <w:shd w:val="clear" w:color="auto" w:fill="FFFFFF"/>
    </w:rPr>
  </w:style>
  <w:style w:type="character" w:customStyle="1" w:styleId="27pt">
    <w:name w:val="Основной текст (2) + 7 pt"/>
    <w:basedOn w:val="2d"/>
    <w:uiPriority w:val="99"/>
    <w:rsid w:val="00844BB8"/>
    <w:rPr>
      <w:rFonts w:ascii="Times New Roman" w:hAnsi="Times New Roman" w:cs="Times New Roman" w:hint="default"/>
      <w:b/>
      <w:bCs/>
      <w:i/>
      <w:iCs/>
      <w:strike w:val="0"/>
      <w:dstrike w:val="0"/>
      <w:spacing w:val="-7"/>
      <w:sz w:val="14"/>
      <w:szCs w:val="14"/>
      <w:u w:val="none"/>
      <w:effect w:val="none"/>
      <w:shd w:val="clear" w:color="auto" w:fill="FFFFFF"/>
    </w:rPr>
  </w:style>
  <w:style w:type="table" w:customStyle="1" w:styleId="522">
    <w:name w:val="Сетка таблицы 52"/>
    <w:basedOn w:val="a7"/>
    <w:next w:val="5f"/>
    <w:semiHidden/>
    <w:unhideWhenUsed/>
    <w:rsid w:val="00844BB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320">
    <w:name w:val="Сетка таблицы232"/>
    <w:basedOn w:val="a7"/>
    <w:next w:val="af5"/>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7"/>
    <w:rsid w:val="00844BB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7"/>
    <w:uiPriority w:val="59"/>
    <w:rsid w:val="00844BB8"/>
    <w:pPr>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7"/>
    <w:uiPriority w:val="59"/>
    <w:rsid w:val="00844BB8"/>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39"/>
    <w:rsid w:val="00844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TBL">
    <w:name w:val="! L=TBL !"/>
    <w:basedOn w:val="AAA"/>
    <w:next w:val="AAA"/>
    <w:rsid w:val="00844BB8"/>
    <w:pPr>
      <w:spacing w:before="240" w:after="240"/>
      <w:contextualSpacing/>
    </w:pPr>
    <w:rPr>
      <w:rFonts w:ascii="Tahoma" w:hAnsi="Tahoma"/>
      <w:b/>
      <w:sz w:val="20"/>
    </w:rPr>
  </w:style>
  <w:style w:type="paragraph" w:customStyle="1" w:styleId="smallitalic">
    <w:name w:val="! small italic !"/>
    <w:basedOn w:val="small"/>
    <w:next w:val="AAA"/>
    <w:rsid w:val="00844BB8"/>
    <w:pPr>
      <w:numPr>
        <w:numId w:val="27"/>
      </w:numPr>
      <w:ind w:left="0" w:firstLine="0"/>
    </w:pPr>
    <w:rPr>
      <w:i/>
    </w:rPr>
  </w:style>
  <w:style w:type="table" w:customStyle="1" w:styleId="234">
    <w:name w:val="Сетка таблицы234"/>
    <w:basedOn w:val="a7"/>
    <w:next w:val="af5"/>
    <w:uiPriority w:val="59"/>
    <w:rsid w:val="000B0E9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30">
    <w:name w:val="Нет списка183"/>
    <w:next w:val="a8"/>
    <w:uiPriority w:val="99"/>
    <w:semiHidden/>
    <w:unhideWhenUsed/>
    <w:rsid w:val="004E3D02"/>
  </w:style>
  <w:style w:type="character" w:customStyle="1" w:styleId="affffffffffb">
    <w:name w:val="Подпись к таблице_"/>
    <w:basedOn w:val="a6"/>
    <w:link w:val="affffffffffc"/>
    <w:rsid w:val="004E3D02"/>
    <w:rPr>
      <w:shd w:val="clear" w:color="auto" w:fill="FFFFFF"/>
    </w:rPr>
  </w:style>
  <w:style w:type="character" w:customStyle="1" w:styleId="affffffffffd">
    <w:name w:val="Колонтитул_"/>
    <w:basedOn w:val="a6"/>
    <w:link w:val="affffffffffe"/>
    <w:rsid w:val="004E3D02"/>
    <w:rPr>
      <w:shd w:val="clear" w:color="auto" w:fill="FFFFFF"/>
    </w:rPr>
  </w:style>
  <w:style w:type="character" w:customStyle="1" w:styleId="afffffffffff">
    <w:name w:val="Другое_"/>
    <w:basedOn w:val="a6"/>
    <w:rsid w:val="004E3D02"/>
    <w:rPr>
      <w:rFonts w:ascii="Times New Roman" w:eastAsia="Times New Roman" w:hAnsi="Times New Roman" w:cs="Times New Roman"/>
      <w:b w:val="0"/>
      <w:bCs w:val="0"/>
      <w:i w:val="0"/>
      <w:iCs w:val="0"/>
      <w:smallCaps w:val="0"/>
      <w:strike w:val="0"/>
      <w:sz w:val="20"/>
      <w:szCs w:val="20"/>
      <w:u w:val="none"/>
    </w:rPr>
  </w:style>
  <w:style w:type="character" w:customStyle="1" w:styleId="afffffffffff0">
    <w:name w:val="Другое"/>
    <w:basedOn w:val="afffffffffff"/>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pt">
    <w:name w:val="Другое + Курсив;Интервал -1 pt"/>
    <w:basedOn w:val="afffffffffff"/>
    <w:rsid w:val="004E3D02"/>
    <w:rPr>
      <w:rFonts w:ascii="Times New Roman" w:eastAsia="Times New Roman" w:hAnsi="Times New Roman" w:cs="Times New Roman"/>
      <w:b w:val="0"/>
      <w:bCs w:val="0"/>
      <w:i/>
      <w:iCs/>
      <w:smallCaps w:val="0"/>
      <w:strike w:val="0"/>
      <w:color w:val="000000"/>
      <w:spacing w:val="-20"/>
      <w:w w:val="100"/>
      <w:position w:val="0"/>
      <w:sz w:val="20"/>
      <w:szCs w:val="20"/>
      <w:u w:val="none"/>
      <w:lang w:val="ru-RU" w:eastAsia="ru-RU" w:bidi="ru-RU"/>
    </w:rPr>
  </w:style>
  <w:style w:type="character" w:customStyle="1" w:styleId="595pt0pt">
    <w:name w:val="Основной текст (5) + 9;5 pt;Курсив;Интервал 0 pt"/>
    <w:basedOn w:val="5a"/>
    <w:rsid w:val="004E3D02"/>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5f2">
    <w:name w:val="Основной текст (5)"/>
    <w:basedOn w:val="5a"/>
    <w:rsid w:val="004E3D02"/>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rPr>
  </w:style>
  <w:style w:type="character" w:customStyle="1" w:styleId="310pt">
    <w:name w:val="Основной текст (3) + 10 pt"/>
    <w:basedOn w:val="3f6"/>
    <w:rsid w:val="004E3D0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rialNarrow105pt">
    <w:name w:val="Другое + Arial Narrow;10;5 pt;Полужирный"/>
    <w:basedOn w:val="afffffffffff"/>
    <w:rsid w:val="004E3D02"/>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7pt0pt">
    <w:name w:val="Другое + 7 pt;Интервал 0 pt"/>
    <w:basedOn w:val="afffffffffff"/>
    <w:rsid w:val="004E3D02"/>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paragraph" w:customStyle="1" w:styleId="affffffffffc">
    <w:name w:val="Подпись к таблице"/>
    <w:basedOn w:val="a5"/>
    <w:link w:val="affffffffffb"/>
    <w:rsid w:val="004E3D02"/>
    <w:pPr>
      <w:widowControl w:val="0"/>
      <w:shd w:val="clear" w:color="auto" w:fill="FFFFFF"/>
      <w:spacing w:line="0" w:lineRule="atLeast"/>
    </w:pPr>
    <w:rPr>
      <w:rFonts w:eastAsia="Times New Roman"/>
      <w:lang w:eastAsia="ru-RU"/>
    </w:rPr>
  </w:style>
  <w:style w:type="paragraph" w:customStyle="1" w:styleId="affffffffffe">
    <w:name w:val="Колонтитул"/>
    <w:basedOn w:val="a5"/>
    <w:link w:val="affffffffffd"/>
    <w:rsid w:val="004E3D02"/>
    <w:pPr>
      <w:widowControl w:val="0"/>
      <w:shd w:val="clear" w:color="auto" w:fill="FFFFFF"/>
      <w:spacing w:line="0" w:lineRule="atLeast"/>
    </w:pPr>
    <w:rPr>
      <w:rFonts w:eastAsia="Times New Roman"/>
      <w:lang w:eastAsia="ru-RU"/>
    </w:rPr>
  </w:style>
  <w:style w:type="table" w:customStyle="1" w:styleId="236">
    <w:name w:val="Сетка таблицы236"/>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7">
    <w:name w:val="Сетка таблицы237"/>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8">
    <w:name w:val="Сетка таблицы238"/>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9">
    <w:name w:val="Сетка таблицы239"/>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0">
    <w:name w:val="Сетка таблицы240"/>
    <w:basedOn w:val="a7"/>
    <w:next w:val="af5"/>
    <w:uiPriority w:val="59"/>
    <w:rsid w:val="004E3D0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40">
    <w:name w:val="Нет списка184"/>
    <w:next w:val="a8"/>
    <w:uiPriority w:val="99"/>
    <w:semiHidden/>
    <w:unhideWhenUsed/>
    <w:rsid w:val="004E3D02"/>
  </w:style>
  <w:style w:type="character" w:customStyle="1" w:styleId="275pt">
    <w:name w:val="Основной текст (2) + 7;5 pt;Полужирный;Курсив"/>
    <w:basedOn w:val="2d"/>
    <w:rsid w:val="004E3D02"/>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5pt">
    <w:name w:val="Основной текст (2) + 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105pt">
    <w:name w:val="Основной текст (2) + 10;5 pt"/>
    <w:basedOn w:val="2d"/>
    <w:rsid w:val="004E3D0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075pt0pt">
    <w:name w:val="Основной текст (10) + 7;5 pt;Курсив;Интервал 0 pt"/>
    <w:basedOn w:val="103"/>
    <w:rsid w:val="004E3D02"/>
    <w:rPr>
      <w:rFonts w:ascii="Times New Roman" w:eastAsia="Times New Roman" w:hAnsi="Times New Roman" w:cs="Times New Roman"/>
      <w:b/>
      <w:bCs/>
      <w:i/>
      <w:iCs/>
      <w:smallCaps w:val="0"/>
      <w:strike w:val="0"/>
      <w:color w:val="000000"/>
      <w:spacing w:val="-10"/>
      <w:w w:val="100"/>
      <w:position w:val="0"/>
      <w:sz w:val="15"/>
      <w:szCs w:val="15"/>
      <w:u w:val="none"/>
      <w:shd w:val="clear" w:color="auto" w:fill="FFFFFF"/>
      <w:lang w:val="ru-RU" w:eastAsia="ru-RU" w:bidi="ru-RU"/>
    </w:rPr>
  </w:style>
  <w:style w:type="character" w:customStyle="1" w:styleId="10Arial7pt">
    <w:name w:val="Основной текст (10) + Arial;7 pt"/>
    <w:basedOn w:val="103"/>
    <w:rsid w:val="004E3D02"/>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5CourierNew65pt">
    <w:name w:val="Основной текст (5) + Courier New;6;5 pt;Не курсив"/>
    <w:basedOn w:val="5a"/>
    <w:rsid w:val="004E3D02"/>
    <w:rPr>
      <w:rFonts w:ascii="Courier New" w:eastAsia="Courier New" w:hAnsi="Courier New" w:cs="Courier New"/>
      <w:b/>
      <w:bCs/>
      <w:i/>
      <w:iCs/>
      <w:smallCaps w:val="0"/>
      <w:strike w:val="0"/>
      <w:color w:val="000000"/>
      <w:spacing w:val="0"/>
      <w:w w:val="100"/>
      <w:position w:val="0"/>
      <w:sz w:val="13"/>
      <w:szCs w:val="13"/>
      <w:u w:val="none"/>
      <w:shd w:val="clear" w:color="auto" w:fill="FFFFFF"/>
      <w:lang w:val="ru-RU" w:eastAsia="ru-RU" w:bidi="ru-RU"/>
    </w:rPr>
  </w:style>
  <w:style w:type="character" w:customStyle="1" w:styleId="75pt1pt">
    <w:name w:val="Основной текст (7) + 5 pt;Полужирный;Интервал 1 pt"/>
    <w:basedOn w:val="7c"/>
    <w:rsid w:val="004E3D02"/>
    <w:rPr>
      <w:rFonts w:ascii="Arial" w:eastAsia="Arial" w:hAnsi="Arial" w:cs="Arial"/>
      <w:b/>
      <w:bCs/>
      <w:i w:val="0"/>
      <w:iCs w:val="0"/>
      <w:smallCaps w:val="0"/>
      <w:strike w:val="0"/>
      <w:color w:val="000000"/>
      <w:spacing w:val="30"/>
      <w:w w:val="100"/>
      <w:position w:val="0"/>
      <w:sz w:val="10"/>
      <w:szCs w:val="10"/>
      <w:u w:val="none"/>
      <w:shd w:val="clear" w:color="auto" w:fill="FFFFFF"/>
      <w:lang w:val="ru-RU" w:eastAsia="ru-RU" w:bidi="ru-RU"/>
    </w:rPr>
  </w:style>
  <w:style w:type="character" w:customStyle="1" w:styleId="7-1pt">
    <w:name w:val="Основной текст (7) + Интервал -1 pt"/>
    <w:basedOn w:val="7c"/>
    <w:rsid w:val="004E3D02"/>
    <w:rPr>
      <w:rFonts w:ascii="Arial" w:eastAsia="Arial" w:hAnsi="Arial" w:cs="Arial"/>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13d">
    <w:name w:val="Номер заголовка №1 (3)_"/>
    <w:basedOn w:val="a6"/>
    <w:link w:val="13e"/>
    <w:rsid w:val="004E3D02"/>
    <w:rPr>
      <w:rFonts w:ascii="Trebuchet MS" w:eastAsia="Trebuchet MS" w:hAnsi="Trebuchet MS" w:cs="Trebuchet MS"/>
      <w:sz w:val="22"/>
      <w:szCs w:val="22"/>
      <w:shd w:val="clear" w:color="auto" w:fill="FFFFFF"/>
    </w:rPr>
  </w:style>
  <w:style w:type="character" w:customStyle="1" w:styleId="12e">
    <w:name w:val="Заголовок №1 (2)_"/>
    <w:basedOn w:val="a6"/>
    <w:link w:val="12f"/>
    <w:rsid w:val="004E3D02"/>
    <w:rPr>
      <w:rFonts w:ascii="Arial" w:eastAsia="Arial" w:hAnsi="Arial" w:cs="Arial"/>
      <w:sz w:val="21"/>
      <w:szCs w:val="21"/>
      <w:shd w:val="clear" w:color="auto" w:fill="FFFFFF"/>
    </w:rPr>
  </w:style>
  <w:style w:type="character" w:customStyle="1" w:styleId="1fffc">
    <w:name w:val="Номер заголовка №1_"/>
    <w:basedOn w:val="a6"/>
    <w:link w:val="1fffd"/>
    <w:rsid w:val="004E3D02"/>
    <w:rPr>
      <w:b/>
      <w:bCs/>
      <w:sz w:val="24"/>
      <w:szCs w:val="24"/>
      <w:shd w:val="clear" w:color="auto" w:fill="FFFFFF"/>
    </w:rPr>
  </w:style>
  <w:style w:type="character" w:customStyle="1" w:styleId="12f0">
    <w:name w:val="Номер заголовка №1 (2)_"/>
    <w:basedOn w:val="a6"/>
    <w:link w:val="12f1"/>
    <w:rsid w:val="004E3D02"/>
    <w:rPr>
      <w:rFonts w:ascii="Arial" w:eastAsia="Arial" w:hAnsi="Arial" w:cs="Arial"/>
      <w:sz w:val="21"/>
      <w:szCs w:val="21"/>
      <w:shd w:val="clear" w:color="auto" w:fill="FFFFFF"/>
    </w:rPr>
  </w:style>
  <w:style w:type="character" w:customStyle="1" w:styleId="13f">
    <w:name w:val="Заголовок №1 (3)_"/>
    <w:basedOn w:val="a6"/>
    <w:link w:val="13f0"/>
    <w:rsid w:val="004E3D02"/>
    <w:rPr>
      <w:rFonts w:ascii="Arial" w:eastAsia="Arial" w:hAnsi="Arial" w:cs="Arial"/>
      <w:sz w:val="22"/>
      <w:szCs w:val="22"/>
      <w:shd w:val="clear" w:color="auto" w:fill="FFFFFF"/>
    </w:rPr>
  </w:style>
  <w:style w:type="paragraph" w:customStyle="1" w:styleId="13e">
    <w:name w:val="Номер заголовка №1 (3)"/>
    <w:basedOn w:val="a5"/>
    <w:link w:val="13d"/>
    <w:rsid w:val="004E3D02"/>
    <w:pPr>
      <w:widowControl w:val="0"/>
      <w:shd w:val="clear" w:color="auto" w:fill="FFFFFF"/>
      <w:spacing w:line="0" w:lineRule="atLeast"/>
    </w:pPr>
    <w:rPr>
      <w:rFonts w:ascii="Trebuchet MS" w:eastAsia="Trebuchet MS" w:hAnsi="Trebuchet MS" w:cs="Trebuchet MS"/>
      <w:sz w:val="22"/>
      <w:szCs w:val="22"/>
      <w:lang w:eastAsia="ru-RU"/>
    </w:rPr>
  </w:style>
  <w:style w:type="paragraph" w:customStyle="1" w:styleId="12f">
    <w:name w:val="Заголовок №1 (2)"/>
    <w:basedOn w:val="a5"/>
    <w:link w:val="12e"/>
    <w:rsid w:val="004E3D02"/>
    <w:pPr>
      <w:widowControl w:val="0"/>
      <w:shd w:val="clear" w:color="auto" w:fill="FFFFFF"/>
      <w:spacing w:line="0" w:lineRule="atLeast"/>
      <w:outlineLvl w:val="0"/>
    </w:pPr>
    <w:rPr>
      <w:rFonts w:ascii="Arial" w:eastAsia="Arial" w:hAnsi="Arial" w:cs="Arial"/>
      <w:sz w:val="21"/>
      <w:szCs w:val="21"/>
      <w:lang w:eastAsia="ru-RU"/>
    </w:rPr>
  </w:style>
  <w:style w:type="paragraph" w:customStyle="1" w:styleId="1fffd">
    <w:name w:val="Номер заголовка №1"/>
    <w:basedOn w:val="a5"/>
    <w:link w:val="1fffc"/>
    <w:rsid w:val="004E3D02"/>
    <w:pPr>
      <w:widowControl w:val="0"/>
      <w:shd w:val="clear" w:color="auto" w:fill="FFFFFF"/>
      <w:spacing w:line="0" w:lineRule="atLeast"/>
    </w:pPr>
    <w:rPr>
      <w:rFonts w:eastAsia="Times New Roman"/>
      <w:b/>
      <w:bCs/>
      <w:sz w:val="24"/>
      <w:szCs w:val="24"/>
      <w:lang w:eastAsia="ru-RU"/>
    </w:rPr>
  </w:style>
  <w:style w:type="paragraph" w:customStyle="1" w:styleId="12f1">
    <w:name w:val="Номер заголовка №1 (2)"/>
    <w:basedOn w:val="a5"/>
    <w:link w:val="12f0"/>
    <w:rsid w:val="004E3D02"/>
    <w:pPr>
      <w:widowControl w:val="0"/>
      <w:shd w:val="clear" w:color="auto" w:fill="FFFFFF"/>
      <w:spacing w:line="0" w:lineRule="atLeast"/>
    </w:pPr>
    <w:rPr>
      <w:rFonts w:ascii="Arial" w:eastAsia="Arial" w:hAnsi="Arial" w:cs="Arial"/>
      <w:sz w:val="21"/>
      <w:szCs w:val="21"/>
      <w:lang w:eastAsia="ru-RU"/>
    </w:rPr>
  </w:style>
  <w:style w:type="paragraph" w:customStyle="1" w:styleId="13f0">
    <w:name w:val="Заголовок №1 (3)"/>
    <w:basedOn w:val="a5"/>
    <w:link w:val="13f"/>
    <w:rsid w:val="004E3D02"/>
    <w:pPr>
      <w:widowControl w:val="0"/>
      <w:shd w:val="clear" w:color="auto" w:fill="FFFFFF"/>
      <w:spacing w:line="0" w:lineRule="atLeast"/>
      <w:outlineLvl w:val="0"/>
    </w:pPr>
    <w:rPr>
      <w:rFonts w:ascii="Arial" w:eastAsia="Arial" w:hAnsi="Arial" w:cs="Arial"/>
      <w:sz w:val="22"/>
      <w:szCs w:val="22"/>
      <w:lang w:eastAsia="ru-RU"/>
    </w:rPr>
  </w:style>
  <w:style w:type="table" w:customStyle="1" w:styleId="2410">
    <w:name w:val="Сетка таблицы241"/>
    <w:basedOn w:val="a7"/>
    <w:next w:val="af5"/>
    <w:uiPriority w:val="59"/>
    <w:rsid w:val="00991C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50">
    <w:name w:val="Нет списка185"/>
    <w:next w:val="a8"/>
    <w:uiPriority w:val="99"/>
    <w:semiHidden/>
    <w:unhideWhenUsed/>
    <w:rsid w:val="00991C5C"/>
  </w:style>
  <w:style w:type="character" w:customStyle="1" w:styleId="30pt">
    <w:name w:val="Заголовок №3 + Интервал 0 pt"/>
    <w:basedOn w:val="3f8"/>
    <w:rsid w:val="00991C5C"/>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ru-RU" w:eastAsia="ru-RU" w:bidi="ru-RU"/>
    </w:rPr>
  </w:style>
  <w:style w:type="character" w:customStyle="1" w:styleId="5f3">
    <w:name w:val="Заголовок №5_"/>
    <w:basedOn w:val="a6"/>
    <w:link w:val="5f4"/>
    <w:rsid w:val="00991C5C"/>
    <w:rPr>
      <w:shd w:val="clear" w:color="auto" w:fill="FFFFFF"/>
    </w:rPr>
  </w:style>
  <w:style w:type="character" w:customStyle="1" w:styleId="5-1pt">
    <w:name w:val="Заголовок №5 + Интервал -1 pt"/>
    <w:basedOn w:val="5f3"/>
    <w:rsid w:val="00991C5C"/>
    <w:rPr>
      <w:color w:val="000000"/>
      <w:spacing w:val="-20"/>
      <w:w w:val="100"/>
      <w:position w:val="0"/>
      <w:shd w:val="clear" w:color="auto" w:fill="FFFFFF"/>
      <w:lang w:val="ru-RU" w:eastAsia="ru-RU" w:bidi="ru-RU"/>
    </w:rPr>
  </w:style>
  <w:style w:type="character" w:customStyle="1" w:styleId="2fff0">
    <w:name w:val="Основной текст (2) + Малые прописные"/>
    <w:basedOn w:val="2d"/>
    <w:rsid w:val="00991C5C"/>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41pt">
    <w:name w:val="Заголовок №4 + Курсив;Интервал 1 pt"/>
    <w:basedOn w:val="4f3"/>
    <w:rsid w:val="00991C5C"/>
    <w:rPr>
      <w:rFonts w:ascii="Times New Roman" w:eastAsia="Times New Roman" w:hAnsi="Times New Roman" w:cs="Times New Roman"/>
      <w:b w:val="0"/>
      <w:bCs w:val="0"/>
      <w:i/>
      <w:iCs/>
      <w:smallCaps w:val="0"/>
      <w:strike w:val="0"/>
      <w:color w:val="000000"/>
      <w:spacing w:val="20"/>
      <w:w w:val="100"/>
      <w:position w:val="0"/>
      <w:sz w:val="20"/>
      <w:szCs w:val="20"/>
      <w:u w:val="none"/>
      <w:shd w:val="clear" w:color="auto" w:fill="FFFFFF"/>
      <w:lang w:val="ru-RU" w:eastAsia="ru-RU" w:bidi="ru-RU"/>
    </w:rPr>
  </w:style>
  <w:style w:type="character" w:customStyle="1" w:styleId="713pt">
    <w:name w:val="Основной текст (7) + 13 pt;Курсив"/>
    <w:basedOn w:val="7c"/>
    <w:rsid w:val="00991C5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8FranklinGothicHeavy65pt">
    <w:name w:val="Основной текст (8) + Franklin Gothic Heavy;6;5 pt;Курсив"/>
    <w:basedOn w:val="8a"/>
    <w:rsid w:val="00991C5C"/>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shd w:val="clear" w:color="auto" w:fill="FFFFFF"/>
      <w:lang w:val="ru-RU" w:eastAsia="ru-RU" w:bidi="ru-RU"/>
    </w:rPr>
  </w:style>
  <w:style w:type="character" w:customStyle="1" w:styleId="10Tahoma75pt">
    <w:name w:val="Основной текст (10) + Tahoma;7;5 pt"/>
    <w:basedOn w:val="103"/>
    <w:rsid w:val="00991C5C"/>
    <w:rPr>
      <w:rFonts w:ascii="Tahoma" w:eastAsia="Tahoma" w:hAnsi="Tahoma" w:cs="Tahom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5f4">
    <w:name w:val="Заголовок №5"/>
    <w:basedOn w:val="a5"/>
    <w:link w:val="5f3"/>
    <w:rsid w:val="00991C5C"/>
    <w:pPr>
      <w:widowControl w:val="0"/>
      <w:shd w:val="clear" w:color="auto" w:fill="FFFFFF"/>
      <w:spacing w:line="0" w:lineRule="atLeast"/>
      <w:outlineLvl w:val="4"/>
    </w:pPr>
    <w:rPr>
      <w:rFonts w:eastAsia="Times New Roman"/>
      <w:lang w:eastAsia="ru-RU"/>
    </w:rPr>
  </w:style>
  <w:style w:type="table" w:customStyle="1" w:styleId="2420">
    <w:name w:val="Сетка таблицы242"/>
    <w:basedOn w:val="a7"/>
    <w:next w:val="af5"/>
    <w:uiPriority w:val="59"/>
    <w:rsid w:val="001C2A4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name w:val="Обычный (паспорт)"/>
    <w:basedOn w:val="a5"/>
    <w:rsid w:val="001C2A4B"/>
    <w:rPr>
      <w:rFonts w:eastAsia="Times New Roman"/>
      <w:sz w:val="28"/>
      <w:szCs w:val="28"/>
      <w:lang w:eastAsia="ar-SA"/>
    </w:rPr>
  </w:style>
  <w:style w:type="numbering" w:customStyle="1" w:styleId="1860">
    <w:name w:val="Нет списка186"/>
    <w:next w:val="a8"/>
    <w:uiPriority w:val="99"/>
    <w:semiHidden/>
    <w:unhideWhenUsed/>
    <w:rsid w:val="001C2A4B"/>
  </w:style>
  <w:style w:type="numbering" w:customStyle="1" w:styleId="1870">
    <w:name w:val="Нет списка187"/>
    <w:next w:val="a8"/>
    <w:uiPriority w:val="99"/>
    <w:semiHidden/>
    <w:unhideWhenUsed/>
    <w:rsid w:val="009D0880"/>
  </w:style>
  <w:style w:type="table" w:customStyle="1" w:styleId="243">
    <w:name w:val="Сетка таблицы243"/>
    <w:basedOn w:val="a7"/>
    <w:next w:val="af5"/>
    <w:uiPriority w:val="59"/>
    <w:rsid w:val="009D08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0">
    <w:name w:val="Нет списка188"/>
    <w:next w:val="a8"/>
    <w:uiPriority w:val="99"/>
    <w:semiHidden/>
    <w:unhideWhenUsed/>
    <w:rsid w:val="00C629FF"/>
  </w:style>
  <w:style w:type="table" w:customStyle="1" w:styleId="245">
    <w:name w:val="Сетка таблицы245"/>
    <w:basedOn w:val="a7"/>
    <w:next w:val="af5"/>
    <w:uiPriority w:val="39"/>
    <w:rsid w:val="00C629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6"/>
    <w:link w:val="Bodytext20"/>
    <w:uiPriority w:val="99"/>
    <w:rsid w:val="00C629FF"/>
    <w:rPr>
      <w:rFonts w:ascii="Century Schoolbook" w:hAnsi="Century Schoolbook" w:cs="Century Schoolbook"/>
      <w:sz w:val="19"/>
      <w:szCs w:val="19"/>
      <w:shd w:val="clear" w:color="auto" w:fill="FFFFFF"/>
    </w:rPr>
  </w:style>
  <w:style w:type="paragraph" w:customStyle="1" w:styleId="Bodytext20">
    <w:name w:val="Body text (2)"/>
    <w:basedOn w:val="a5"/>
    <w:link w:val="Bodytext2"/>
    <w:uiPriority w:val="99"/>
    <w:rsid w:val="00C629FF"/>
    <w:pPr>
      <w:shd w:val="clear" w:color="auto" w:fill="FFFFFF"/>
      <w:spacing w:line="284" w:lineRule="exact"/>
      <w:jc w:val="center"/>
    </w:pPr>
    <w:rPr>
      <w:rFonts w:ascii="Century Schoolbook" w:eastAsia="Times New Roman" w:hAnsi="Century Schoolbook" w:cs="Century Schoolbook"/>
      <w:sz w:val="19"/>
      <w:szCs w:val="19"/>
      <w:lang w:eastAsia="ru-RU"/>
    </w:rPr>
  </w:style>
  <w:style w:type="numbering" w:customStyle="1" w:styleId="1890">
    <w:name w:val="Нет списка189"/>
    <w:next w:val="a8"/>
    <w:uiPriority w:val="99"/>
    <w:semiHidden/>
    <w:unhideWhenUsed/>
    <w:rsid w:val="00BE7EE8"/>
  </w:style>
  <w:style w:type="table" w:customStyle="1" w:styleId="246">
    <w:name w:val="Сетка таблицы246"/>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BE7EE8"/>
    <w:pPr>
      <w:spacing w:before="100" w:beforeAutospacing="1" w:after="100" w:afterAutospacing="1"/>
    </w:pPr>
    <w:rPr>
      <w:rFonts w:eastAsia="Calibri"/>
      <w:sz w:val="24"/>
      <w:szCs w:val="24"/>
      <w:lang w:eastAsia="ru-RU"/>
    </w:rPr>
  </w:style>
  <w:style w:type="character" w:customStyle="1" w:styleId="xs2">
    <w:name w:val="x_s2"/>
    <w:basedOn w:val="a6"/>
    <w:rsid w:val="00BE7EE8"/>
  </w:style>
  <w:style w:type="numbering" w:customStyle="1" w:styleId="1901">
    <w:name w:val="Нет списка190"/>
    <w:next w:val="a8"/>
    <w:uiPriority w:val="99"/>
    <w:semiHidden/>
    <w:unhideWhenUsed/>
    <w:rsid w:val="00BE7EE8"/>
  </w:style>
  <w:style w:type="table" w:customStyle="1" w:styleId="247">
    <w:name w:val="Сетка таблицы247"/>
    <w:basedOn w:val="a7"/>
    <w:next w:val="af5"/>
    <w:uiPriority w:val="39"/>
    <w:rsid w:val="00BE7E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Сетка таблицы248"/>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9">
    <w:name w:val="Сетка таблицы249"/>
    <w:basedOn w:val="a7"/>
    <w:next w:val="af5"/>
    <w:uiPriority w:val="59"/>
    <w:rsid w:val="008D49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Сетка таблицы250"/>
    <w:basedOn w:val="a7"/>
    <w:next w:val="af5"/>
    <w:uiPriority w:val="59"/>
    <w:rsid w:val="008D49D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8"/>
    <w:uiPriority w:val="99"/>
    <w:semiHidden/>
    <w:unhideWhenUsed/>
    <w:rsid w:val="00BC25EA"/>
  </w:style>
  <w:style w:type="character" w:customStyle="1" w:styleId="copyright">
    <w:name w:val="copyright"/>
    <w:basedOn w:val="a6"/>
    <w:rsid w:val="00BC25EA"/>
  </w:style>
  <w:style w:type="paragraph" w:customStyle="1" w:styleId="designed-by">
    <w:name w:val="designed-by"/>
    <w:basedOn w:val="a5"/>
    <w:rsid w:val="00BC25EA"/>
    <w:pPr>
      <w:spacing w:before="100" w:beforeAutospacing="1" w:after="100" w:afterAutospacing="1"/>
    </w:pPr>
    <w:rPr>
      <w:rFonts w:eastAsia="Times New Roman"/>
      <w:sz w:val="24"/>
      <w:szCs w:val="24"/>
      <w:lang w:eastAsia="ru-RU"/>
    </w:rPr>
  </w:style>
  <w:style w:type="table" w:customStyle="1" w:styleId="2510">
    <w:name w:val="Сетка таблицы251"/>
    <w:basedOn w:val="a7"/>
    <w:next w:val="af5"/>
    <w:rsid w:val="00BC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5"/>
    <w:rsid w:val="00BC25EA"/>
    <w:pPr>
      <w:spacing w:before="100" w:beforeAutospacing="1" w:after="100" w:afterAutospacing="1"/>
    </w:pPr>
    <w:rPr>
      <w:rFonts w:eastAsia="Times New Roman"/>
      <w:sz w:val="24"/>
      <w:szCs w:val="24"/>
      <w:lang w:eastAsia="ru-RU"/>
    </w:rPr>
  </w:style>
  <w:style w:type="table" w:customStyle="1" w:styleId="252">
    <w:name w:val="Сетка таблицы252"/>
    <w:basedOn w:val="a7"/>
    <w:next w:val="af5"/>
    <w:uiPriority w:val="59"/>
    <w:rsid w:val="00BC25E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7"/>
    <w:next w:val="af5"/>
    <w:uiPriority w:val="59"/>
    <w:rsid w:val="00F96B9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8"/>
    <w:uiPriority w:val="99"/>
    <w:semiHidden/>
    <w:unhideWhenUsed/>
    <w:rsid w:val="00F96B9B"/>
  </w:style>
  <w:style w:type="table" w:customStyle="1" w:styleId="254">
    <w:name w:val="Сетка таблицы254"/>
    <w:basedOn w:val="a7"/>
    <w:next w:val="af5"/>
    <w:uiPriority w:val="59"/>
    <w:rsid w:val="00F96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Нет списка193"/>
    <w:next w:val="a8"/>
    <w:uiPriority w:val="99"/>
    <w:semiHidden/>
    <w:unhideWhenUsed/>
    <w:rsid w:val="00A4343C"/>
  </w:style>
  <w:style w:type="table" w:customStyle="1" w:styleId="256">
    <w:name w:val="Сетка таблицы256"/>
    <w:basedOn w:val="a7"/>
    <w:next w:val="af5"/>
    <w:rsid w:val="00A43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7">
    <w:name w:val="Сетка таблицы257"/>
    <w:basedOn w:val="a7"/>
    <w:next w:val="af5"/>
    <w:uiPriority w:val="39"/>
    <w:rsid w:val="00A434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етка таблицы258"/>
    <w:basedOn w:val="a7"/>
    <w:next w:val="af5"/>
    <w:uiPriority w:val="59"/>
    <w:rsid w:val="00C83E1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Сетка таблицы259"/>
    <w:basedOn w:val="a7"/>
    <w:next w:val="af5"/>
    <w:uiPriority w:val="39"/>
    <w:rsid w:val="002072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Сетка таблицы260"/>
    <w:basedOn w:val="a7"/>
    <w:next w:val="af5"/>
    <w:uiPriority w:val="39"/>
    <w:rsid w:val="00357E9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8"/>
    <w:uiPriority w:val="99"/>
    <w:semiHidden/>
    <w:unhideWhenUsed/>
    <w:rsid w:val="00357E93"/>
  </w:style>
  <w:style w:type="table" w:customStyle="1" w:styleId="2610">
    <w:name w:val="Сетка таблицы261"/>
    <w:basedOn w:val="a7"/>
    <w:next w:val="af5"/>
    <w:rsid w:val="0035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0">
    <w:name w:val="Нет списка195"/>
    <w:next w:val="a8"/>
    <w:uiPriority w:val="99"/>
    <w:semiHidden/>
    <w:unhideWhenUsed/>
    <w:rsid w:val="00357E93"/>
  </w:style>
  <w:style w:type="table" w:customStyle="1" w:styleId="262">
    <w:name w:val="Сетка таблицы262"/>
    <w:basedOn w:val="a7"/>
    <w:next w:val="af5"/>
    <w:uiPriority w:val="59"/>
    <w:rsid w:val="00357E9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7"/>
    <w:next w:val="af5"/>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7"/>
    <w:uiPriority w:val="59"/>
    <w:rsid w:val="00D912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0">
    <w:name w:val="Нет списка196"/>
    <w:next w:val="a8"/>
    <w:uiPriority w:val="99"/>
    <w:semiHidden/>
    <w:unhideWhenUsed/>
    <w:rsid w:val="00C92167"/>
  </w:style>
  <w:style w:type="numbering" w:customStyle="1" w:styleId="1970">
    <w:name w:val="Нет списка197"/>
    <w:next w:val="a8"/>
    <w:uiPriority w:val="99"/>
    <w:semiHidden/>
    <w:unhideWhenUsed/>
    <w:rsid w:val="00C92167"/>
  </w:style>
  <w:style w:type="numbering" w:customStyle="1" w:styleId="1980">
    <w:name w:val="Нет списка198"/>
    <w:next w:val="a8"/>
    <w:uiPriority w:val="99"/>
    <w:semiHidden/>
    <w:unhideWhenUsed/>
    <w:rsid w:val="00C92167"/>
  </w:style>
  <w:style w:type="numbering" w:customStyle="1" w:styleId="1990">
    <w:name w:val="Нет списка199"/>
    <w:next w:val="a8"/>
    <w:uiPriority w:val="99"/>
    <w:semiHidden/>
    <w:unhideWhenUsed/>
    <w:rsid w:val="00ED1E4D"/>
  </w:style>
  <w:style w:type="table" w:customStyle="1" w:styleId="264">
    <w:name w:val="Сетка таблицы264"/>
    <w:basedOn w:val="a7"/>
    <w:next w:val="af5"/>
    <w:rsid w:val="00ED1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7"/>
    <w:next w:val="af5"/>
    <w:uiPriority w:val="59"/>
    <w:rsid w:val="00D10B4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абзац"/>
    <w:basedOn w:val="a5"/>
    <w:qFormat/>
    <w:rsid w:val="00A9225D"/>
    <w:pPr>
      <w:tabs>
        <w:tab w:val="left" w:pos="-426"/>
        <w:tab w:val="left" w:pos="567"/>
      </w:tabs>
      <w:spacing w:before="120" w:after="120"/>
      <w:ind w:left="2727" w:hanging="360"/>
      <w:jc w:val="both"/>
    </w:pPr>
    <w:rPr>
      <w:rFonts w:eastAsia="Times New Roman" w:cs="Calibri"/>
      <w:sz w:val="24"/>
      <w:szCs w:val="24"/>
      <w:lang w:eastAsia="ru-RU"/>
    </w:rPr>
  </w:style>
  <w:style w:type="numbering" w:customStyle="1" w:styleId="2001">
    <w:name w:val="Нет списка200"/>
    <w:next w:val="a8"/>
    <w:uiPriority w:val="99"/>
    <w:semiHidden/>
    <w:unhideWhenUsed/>
    <w:rsid w:val="00A9225D"/>
  </w:style>
  <w:style w:type="table" w:customStyle="1" w:styleId="TableNormal0">
    <w:name w:val="TableNormal"/>
    <w:rsid w:val="00A9225D"/>
    <w:pPr>
      <w:widowControl w:val="0"/>
    </w:pPr>
    <w:rPr>
      <w:sz w:val="22"/>
      <w:szCs w:val="22"/>
    </w:rPr>
    <w:tblPr>
      <w:tblCellMar>
        <w:top w:w="100" w:type="dxa"/>
        <w:left w:w="100" w:type="dxa"/>
        <w:bottom w:w="100" w:type="dxa"/>
        <w:right w:w="100" w:type="dxa"/>
      </w:tblCellMar>
    </w:tblPr>
  </w:style>
  <w:style w:type="table" w:customStyle="1" w:styleId="TableNormal1">
    <w:name w:val="TableNormal1"/>
    <w:rsid w:val="00A9225D"/>
    <w:pPr>
      <w:widowControl w:val="0"/>
    </w:pPr>
    <w:rPr>
      <w:sz w:val="22"/>
      <w:szCs w:val="22"/>
    </w:rPr>
    <w:tblPr>
      <w:tblCellMar>
        <w:top w:w="0" w:type="dxa"/>
        <w:left w:w="0" w:type="dxa"/>
        <w:bottom w:w="0" w:type="dxa"/>
        <w:right w:w="0" w:type="dxa"/>
      </w:tblCellMar>
    </w:tblPr>
  </w:style>
  <w:style w:type="paragraph" w:customStyle="1" w:styleId="afffffffffff3">
    <w:name w:val="Рабочий"/>
    <w:link w:val="afffffffffff4"/>
    <w:qFormat/>
    <w:rsid w:val="00A9225D"/>
    <w:pPr>
      <w:widowControl w:val="0"/>
    </w:pPr>
    <w:rPr>
      <w:sz w:val="22"/>
      <w:szCs w:val="22"/>
    </w:rPr>
  </w:style>
  <w:style w:type="character" w:customStyle="1" w:styleId="afffffffffff4">
    <w:name w:val="Рабочий Знак"/>
    <w:basedOn w:val="a6"/>
    <w:link w:val="afffffffffff3"/>
    <w:rsid w:val="00A9225D"/>
    <w:rPr>
      <w:sz w:val="22"/>
      <w:szCs w:val="22"/>
    </w:rPr>
  </w:style>
  <w:style w:type="table" w:customStyle="1" w:styleId="TableNormal10">
    <w:name w:val="Table Normal1"/>
    <w:uiPriority w:val="2"/>
    <w:semiHidden/>
    <w:unhideWhenUsed/>
    <w:qFormat/>
    <w:rsid w:val="00A9225D"/>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overflow-hidden">
    <w:name w:val="overflow-hidden"/>
    <w:basedOn w:val="a6"/>
    <w:rsid w:val="00A9225D"/>
  </w:style>
  <w:style w:type="numbering" w:customStyle="1" w:styleId="2012">
    <w:name w:val="Нет списка201"/>
    <w:next w:val="a8"/>
    <w:uiPriority w:val="99"/>
    <w:semiHidden/>
    <w:unhideWhenUsed/>
    <w:rsid w:val="00DA4EED"/>
  </w:style>
  <w:style w:type="character" w:customStyle="1" w:styleId="afffffffffff5">
    <w:name w:val="Не вступил в силу"/>
    <w:uiPriority w:val="99"/>
    <w:rsid w:val="00DA4EED"/>
    <w:rPr>
      <w:color w:val="008080"/>
      <w:sz w:val="20"/>
      <w:szCs w:val="20"/>
    </w:rPr>
  </w:style>
  <w:style w:type="paragraph" w:customStyle="1" w:styleId="afffffffffff6">
    <w:name w:val="Заголовок статьи"/>
    <w:basedOn w:val="a5"/>
    <w:next w:val="a5"/>
    <w:uiPriority w:val="99"/>
    <w:rsid w:val="00DA4EED"/>
    <w:pPr>
      <w:widowControl w:val="0"/>
      <w:autoSpaceDE w:val="0"/>
      <w:autoSpaceDN w:val="0"/>
      <w:adjustRightInd w:val="0"/>
      <w:ind w:left="1612" w:hanging="892"/>
      <w:jc w:val="both"/>
    </w:pPr>
    <w:rPr>
      <w:rFonts w:ascii="Arial" w:eastAsia="Times New Roman" w:hAnsi="Arial"/>
      <w:lang w:eastAsia="ru-RU"/>
    </w:rPr>
  </w:style>
  <w:style w:type="table" w:customStyle="1" w:styleId="266">
    <w:name w:val="Сетка таблицы266"/>
    <w:basedOn w:val="a7"/>
    <w:next w:val="af5"/>
    <w:rsid w:val="00DA4E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DA4EE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22b">
    <w:name w:val="Заголовок 22"/>
    <w:basedOn w:val="a5"/>
    <w:uiPriority w:val="1"/>
    <w:qFormat/>
    <w:rsid w:val="00DA4EED"/>
    <w:pPr>
      <w:widowControl w:val="0"/>
      <w:autoSpaceDE w:val="0"/>
      <w:autoSpaceDN w:val="0"/>
      <w:ind w:left="540"/>
      <w:outlineLvl w:val="2"/>
    </w:pPr>
    <w:rPr>
      <w:rFonts w:eastAsia="Times New Roman"/>
      <w:b/>
      <w:bCs/>
      <w:sz w:val="28"/>
      <w:szCs w:val="28"/>
      <w:lang w:eastAsia="en-US"/>
    </w:rPr>
  </w:style>
  <w:style w:type="table" w:customStyle="1" w:styleId="1106">
    <w:name w:val="Сетка таблицы1106"/>
    <w:basedOn w:val="a7"/>
    <w:uiPriority w:val="39"/>
    <w:rsid w:val="00EB72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7">
    <w:name w:val="Сетка таблицы267"/>
    <w:basedOn w:val="a7"/>
    <w:next w:val="af5"/>
    <w:uiPriority w:val="59"/>
    <w:rsid w:val="001E541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1">
    <w:name w:val="Нет списка202"/>
    <w:next w:val="a8"/>
    <w:uiPriority w:val="99"/>
    <w:semiHidden/>
    <w:unhideWhenUsed/>
    <w:rsid w:val="00EC5638"/>
  </w:style>
  <w:style w:type="numbering" w:customStyle="1" w:styleId="2030">
    <w:name w:val="Нет списка203"/>
    <w:next w:val="a8"/>
    <w:uiPriority w:val="99"/>
    <w:semiHidden/>
    <w:unhideWhenUsed/>
    <w:rsid w:val="00EC5638"/>
  </w:style>
  <w:style w:type="numbering" w:customStyle="1" w:styleId="2040">
    <w:name w:val="Нет списка204"/>
    <w:next w:val="a8"/>
    <w:uiPriority w:val="99"/>
    <w:semiHidden/>
    <w:unhideWhenUsed/>
    <w:rsid w:val="00EC5638"/>
  </w:style>
  <w:style w:type="table" w:customStyle="1" w:styleId="268">
    <w:name w:val="Сетка таблицы268"/>
    <w:basedOn w:val="a7"/>
    <w:next w:val="af5"/>
    <w:uiPriority w:val="39"/>
    <w:rsid w:val="008E451D"/>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7">
    <w:name w:val="Сетка таблицы1107"/>
    <w:basedOn w:val="a7"/>
    <w:uiPriority w:val="59"/>
    <w:rsid w:val="008E451D"/>
    <w:pPr>
      <w:suppressAutoHyphens/>
    </w:pPr>
    <w:rPr>
      <w:rFonts w:eastAsia="Tahoma" w:cs="Noto Sans Devanagari"/>
      <w:kern w:val="2"/>
      <w:szCs w:val="24"/>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9">
    <w:name w:val="Сетка таблицы269"/>
    <w:basedOn w:val="a7"/>
    <w:next w:val="af5"/>
    <w:uiPriority w:val="59"/>
    <w:rsid w:val="00645BD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0">
    <w:name w:val="Сетка таблицы270"/>
    <w:basedOn w:val="a7"/>
    <w:next w:val="af5"/>
    <w:uiPriority w:val="59"/>
    <w:rsid w:val="00FF5BF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7"/>
    <w:next w:val="af5"/>
    <w:uiPriority w:val="59"/>
    <w:rsid w:val="0067409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6">
    <w:name w:val="Сетка таблицы276"/>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7">
    <w:name w:val="Сетка таблицы277"/>
    <w:basedOn w:val="a7"/>
    <w:next w:val="af5"/>
    <w:uiPriority w:val="39"/>
    <w:rsid w:val="0027284F"/>
    <w:rPr>
      <w:rFonts w:ascii="Microsoft Sans Serif" w:hAnsi="Microsoft Sans Serif" w:cs="Microsoft Sans Seri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Сетка таблицы278"/>
    <w:basedOn w:val="a7"/>
    <w:next w:val="af5"/>
    <w:uiPriority w:val="59"/>
    <w:rsid w:val="000A2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0">
    <w:name w:val="Нет списка205"/>
    <w:next w:val="a8"/>
    <w:uiPriority w:val="99"/>
    <w:semiHidden/>
    <w:unhideWhenUsed/>
    <w:rsid w:val="00D64664"/>
  </w:style>
  <w:style w:type="numbering" w:customStyle="1" w:styleId="2060">
    <w:name w:val="Нет списка206"/>
    <w:next w:val="a8"/>
    <w:uiPriority w:val="99"/>
    <w:semiHidden/>
    <w:unhideWhenUsed/>
    <w:rsid w:val="00D64664"/>
  </w:style>
  <w:style w:type="paragraph" w:customStyle="1" w:styleId="1fffe">
    <w:name w:val="Заголовок1"/>
    <w:aliases w:val="Title"/>
    <w:basedOn w:val="a5"/>
    <w:qFormat/>
    <w:rsid w:val="003942C5"/>
    <w:pPr>
      <w:jc w:val="center"/>
    </w:pPr>
    <w:rPr>
      <w:rFonts w:eastAsia="Times New Roman"/>
      <w:b/>
      <w:bCs/>
      <w:sz w:val="24"/>
      <w:szCs w:val="24"/>
      <w:lang w:eastAsia="ru-RU"/>
    </w:rPr>
  </w:style>
  <w:style w:type="paragraph" w:customStyle="1" w:styleId="9d">
    <w:name w:val="Знак Знак9 Знак Знак Знак"/>
    <w:basedOn w:val="a5"/>
    <w:rsid w:val="006668C1"/>
    <w:pPr>
      <w:spacing w:after="160" w:line="240" w:lineRule="exact"/>
    </w:pPr>
    <w:rPr>
      <w:rFonts w:ascii="Verdana" w:eastAsia="Times New Roman" w:hAnsi="Verdana"/>
      <w:sz w:val="24"/>
      <w:szCs w:val="24"/>
      <w:lang w:val="en-US" w:eastAsia="en-US"/>
    </w:rPr>
  </w:style>
  <w:style w:type="paragraph" w:customStyle="1" w:styleId="-1">
    <w:name w:val="Заг-1"/>
    <w:basedOn w:val="a5"/>
    <w:qFormat/>
    <w:rsid w:val="00C05E57"/>
    <w:pPr>
      <w:numPr>
        <w:numId w:val="28"/>
      </w:numPr>
      <w:autoSpaceDE w:val="0"/>
      <w:autoSpaceDN w:val="0"/>
      <w:adjustRightInd w:val="0"/>
      <w:ind w:left="360"/>
      <w:jc w:val="center"/>
      <w:outlineLvl w:val="1"/>
    </w:pPr>
    <w:rPr>
      <w:rFonts w:eastAsia="Times New Roman"/>
      <w:b/>
      <w:bCs/>
      <w:sz w:val="26"/>
      <w:szCs w:val="26"/>
      <w:lang w:eastAsia="ru-RU"/>
    </w:rPr>
  </w:style>
  <w:style w:type="character" w:customStyle="1" w:styleId="1f1">
    <w:name w:val="Стиль1 Знак"/>
    <w:link w:val="15"/>
    <w:rsid w:val="00C05E57"/>
    <w:rPr>
      <w:b/>
      <w:sz w:val="28"/>
      <w:szCs w:val="24"/>
    </w:rPr>
  </w:style>
  <w:style w:type="character" w:customStyle="1" w:styleId="affffffffff6">
    <w:name w:val="Приложение Знак"/>
    <w:basedOn w:val="affa"/>
    <w:link w:val="affffffffff5"/>
    <w:rsid w:val="00C05E57"/>
    <w:rPr>
      <w:rFonts w:ascii="Cambria" w:eastAsia="Calibri" w:hAnsi="Cambria"/>
      <w:b/>
      <w:bCs/>
      <w:sz w:val="24"/>
      <w:szCs w:val="24"/>
      <w:shd w:val="clear" w:color="auto" w:fill="FFFFFF"/>
    </w:rPr>
  </w:style>
  <w:style w:type="paragraph" w:customStyle="1" w:styleId="afffffffffff7">
    <w:name w:val="Вика Приложения к Программе"/>
    <w:basedOn w:val="a5"/>
    <w:qFormat/>
    <w:rsid w:val="00C05E57"/>
    <w:pPr>
      <w:widowControl w:val="0"/>
      <w:autoSpaceDE w:val="0"/>
      <w:autoSpaceDN w:val="0"/>
      <w:adjustRightInd w:val="0"/>
      <w:ind w:left="4678"/>
      <w:outlineLvl w:val="0"/>
    </w:pPr>
    <w:rPr>
      <w:rFonts w:eastAsia="Times New Roman"/>
      <w:sz w:val="24"/>
      <w:szCs w:val="24"/>
      <w:lang w:eastAsia="ru-RU"/>
    </w:rPr>
  </w:style>
  <w:style w:type="character" w:customStyle="1" w:styleId="1ffff">
    <w:name w:val="Заголовок №1 + Не полужирный"/>
    <w:rsid w:val="00F2210F"/>
    <w:rPr>
      <w:rFonts w:ascii="Times New Roman" w:eastAsia="Times New Roman" w:hAnsi="Times New Roman" w:cs="Times New Roman"/>
      <w:b/>
      <w:bCs/>
      <w:i w:val="0"/>
      <w:iCs w:val="0"/>
      <w:caps w:val="0"/>
      <w:smallCaps w:val="0"/>
      <w:strike w:val="0"/>
      <w:dstrike w:val="0"/>
      <w:spacing w:val="-3"/>
      <w:sz w:val="22"/>
      <w:szCs w:val="22"/>
    </w:rPr>
  </w:style>
  <w:style w:type="paragraph" w:customStyle="1" w:styleId="22c">
    <w:name w:val="Основной текст 22"/>
    <w:basedOn w:val="a5"/>
    <w:rsid w:val="000D2017"/>
    <w:pPr>
      <w:ind w:firstLine="720"/>
      <w:jc w:val="both"/>
    </w:pPr>
    <w:rPr>
      <w:rFonts w:eastAsia="Times New Roman"/>
      <w:lang w:eastAsia="ru-RU"/>
    </w:rPr>
  </w:style>
  <w:style w:type="paragraph" w:customStyle="1" w:styleId="21f0">
    <w:name w:val="Основной текст с отступом 21"/>
    <w:basedOn w:val="a5"/>
    <w:rsid w:val="000D2017"/>
    <w:pPr>
      <w:ind w:firstLine="720"/>
      <w:jc w:val="both"/>
    </w:pPr>
    <w:rPr>
      <w:rFonts w:eastAsia="Times New Roman"/>
      <w:sz w:val="22"/>
      <w:lang w:eastAsia="ru-RU"/>
    </w:rPr>
  </w:style>
  <w:style w:type="paragraph" w:styleId="afffffffffff8">
    <w:basedOn w:val="a5"/>
    <w:next w:val="aff2"/>
    <w:uiPriority w:val="99"/>
    <w:unhideWhenUsed/>
    <w:rsid w:val="00B90780"/>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8">
      <w:bodyDiv w:val="1"/>
      <w:marLeft w:val="0"/>
      <w:marRight w:val="0"/>
      <w:marTop w:val="0"/>
      <w:marBottom w:val="0"/>
      <w:divBdr>
        <w:top w:val="none" w:sz="0" w:space="0" w:color="auto"/>
        <w:left w:val="none" w:sz="0" w:space="0" w:color="auto"/>
        <w:bottom w:val="none" w:sz="0" w:space="0" w:color="auto"/>
        <w:right w:val="none" w:sz="0" w:space="0" w:color="auto"/>
      </w:divBdr>
    </w:div>
    <w:div w:id="1133446">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5207181">
      <w:bodyDiv w:val="1"/>
      <w:marLeft w:val="0"/>
      <w:marRight w:val="0"/>
      <w:marTop w:val="0"/>
      <w:marBottom w:val="0"/>
      <w:divBdr>
        <w:top w:val="none" w:sz="0" w:space="0" w:color="auto"/>
        <w:left w:val="none" w:sz="0" w:space="0" w:color="auto"/>
        <w:bottom w:val="none" w:sz="0" w:space="0" w:color="auto"/>
        <w:right w:val="none" w:sz="0" w:space="0" w:color="auto"/>
      </w:divBdr>
    </w:div>
    <w:div w:id="6106540">
      <w:bodyDiv w:val="1"/>
      <w:marLeft w:val="0"/>
      <w:marRight w:val="0"/>
      <w:marTop w:val="0"/>
      <w:marBottom w:val="0"/>
      <w:divBdr>
        <w:top w:val="none" w:sz="0" w:space="0" w:color="auto"/>
        <w:left w:val="none" w:sz="0" w:space="0" w:color="auto"/>
        <w:bottom w:val="none" w:sz="0" w:space="0" w:color="auto"/>
        <w:right w:val="none" w:sz="0" w:space="0" w:color="auto"/>
      </w:divBdr>
    </w:div>
    <w:div w:id="7366368">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184588">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18355626">
      <w:bodyDiv w:val="1"/>
      <w:marLeft w:val="0"/>
      <w:marRight w:val="0"/>
      <w:marTop w:val="0"/>
      <w:marBottom w:val="0"/>
      <w:divBdr>
        <w:top w:val="none" w:sz="0" w:space="0" w:color="auto"/>
        <w:left w:val="none" w:sz="0" w:space="0" w:color="auto"/>
        <w:bottom w:val="none" w:sz="0" w:space="0" w:color="auto"/>
        <w:right w:val="none" w:sz="0" w:space="0" w:color="auto"/>
      </w:divBdr>
    </w:div>
    <w:div w:id="19820225">
      <w:bodyDiv w:val="1"/>
      <w:marLeft w:val="0"/>
      <w:marRight w:val="0"/>
      <w:marTop w:val="0"/>
      <w:marBottom w:val="0"/>
      <w:divBdr>
        <w:top w:val="none" w:sz="0" w:space="0" w:color="auto"/>
        <w:left w:val="none" w:sz="0" w:space="0" w:color="auto"/>
        <w:bottom w:val="none" w:sz="0" w:space="0" w:color="auto"/>
        <w:right w:val="none" w:sz="0" w:space="0" w:color="auto"/>
      </w:divBdr>
    </w:div>
    <w:div w:id="22483682">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7028877">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161122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5586878">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4012972">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07201">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3916065">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8163781">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76437947">
      <w:bodyDiv w:val="1"/>
      <w:marLeft w:val="0"/>
      <w:marRight w:val="0"/>
      <w:marTop w:val="0"/>
      <w:marBottom w:val="0"/>
      <w:divBdr>
        <w:top w:val="none" w:sz="0" w:space="0" w:color="auto"/>
        <w:left w:val="none" w:sz="0" w:space="0" w:color="auto"/>
        <w:bottom w:val="none" w:sz="0" w:space="0" w:color="auto"/>
        <w:right w:val="none" w:sz="0" w:space="0" w:color="auto"/>
      </w:divBdr>
    </w:div>
    <w:div w:id="80496127">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800899">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8280008">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798437">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5297448">
      <w:bodyDiv w:val="1"/>
      <w:marLeft w:val="0"/>
      <w:marRight w:val="0"/>
      <w:marTop w:val="0"/>
      <w:marBottom w:val="0"/>
      <w:divBdr>
        <w:top w:val="none" w:sz="0" w:space="0" w:color="auto"/>
        <w:left w:val="none" w:sz="0" w:space="0" w:color="auto"/>
        <w:bottom w:val="none" w:sz="0" w:space="0" w:color="auto"/>
        <w:right w:val="none" w:sz="0" w:space="0" w:color="auto"/>
      </w:divBdr>
    </w:div>
    <w:div w:id="117382712">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0929353">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3893156">
      <w:bodyDiv w:val="1"/>
      <w:marLeft w:val="0"/>
      <w:marRight w:val="0"/>
      <w:marTop w:val="0"/>
      <w:marBottom w:val="0"/>
      <w:divBdr>
        <w:top w:val="none" w:sz="0" w:space="0" w:color="auto"/>
        <w:left w:val="none" w:sz="0" w:space="0" w:color="auto"/>
        <w:bottom w:val="none" w:sz="0" w:space="0" w:color="auto"/>
        <w:right w:val="none" w:sz="0" w:space="0" w:color="auto"/>
      </w:divBdr>
    </w:div>
    <w:div w:id="127237304">
      <w:bodyDiv w:val="1"/>
      <w:marLeft w:val="0"/>
      <w:marRight w:val="0"/>
      <w:marTop w:val="0"/>
      <w:marBottom w:val="0"/>
      <w:divBdr>
        <w:top w:val="none" w:sz="0" w:space="0" w:color="auto"/>
        <w:left w:val="none" w:sz="0" w:space="0" w:color="auto"/>
        <w:bottom w:val="none" w:sz="0" w:space="0" w:color="auto"/>
        <w:right w:val="none" w:sz="0" w:space="0" w:color="auto"/>
      </w:divBdr>
    </w:div>
    <w:div w:id="127404401">
      <w:bodyDiv w:val="1"/>
      <w:marLeft w:val="0"/>
      <w:marRight w:val="0"/>
      <w:marTop w:val="0"/>
      <w:marBottom w:val="0"/>
      <w:divBdr>
        <w:top w:val="none" w:sz="0" w:space="0" w:color="auto"/>
        <w:left w:val="none" w:sz="0" w:space="0" w:color="auto"/>
        <w:bottom w:val="none" w:sz="0" w:space="0" w:color="auto"/>
        <w:right w:val="none" w:sz="0" w:space="0" w:color="auto"/>
      </w:divBdr>
    </w:div>
    <w:div w:id="129440908">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37190614">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087546">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4317729">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46438954">
      <w:bodyDiv w:val="1"/>
      <w:marLeft w:val="0"/>
      <w:marRight w:val="0"/>
      <w:marTop w:val="0"/>
      <w:marBottom w:val="0"/>
      <w:divBdr>
        <w:top w:val="none" w:sz="0" w:space="0" w:color="auto"/>
        <w:left w:val="none" w:sz="0" w:space="0" w:color="auto"/>
        <w:bottom w:val="none" w:sz="0" w:space="0" w:color="auto"/>
        <w:right w:val="none" w:sz="0" w:space="0" w:color="auto"/>
      </w:divBdr>
    </w:div>
    <w:div w:id="146672473">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304481">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1481542">
      <w:bodyDiv w:val="1"/>
      <w:marLeft w:val="0"/>
      <w:marRight w:val="0"/>
      <w:marTop w:val="0"/>
      <w:marBottom w:val="0"/>
      <w:divBdr>
        <w:top w:val="none" w:sz="0" w:space="0" w:color="auto"/>
        <w:left w:val="none" w:sz="0" w:space="0" w:color="auto"/>
        <w:bottom w:val="none" w:sz="0" w:space="0" w:color="auto"/>
        <w:right w:val="none" w:sz="0" w:space="0" w:color="auto"/>
      </w:divBdr>
    </w:div>
    <w:div w:id="161627368">
      <w:bodyDiv w:val="1"/>
      <w:marLeft w:val="0"/>
      <w:marRight w:val="0"/>
      <w:marTop w:val="0"/>
      <w:marBottom w:val="0"/>
      <w:divBdr>
        <w:top w:val="none" w:sz="0" w:space="0" w:color="auto"/>
        <w:left w:val="none" w:sz="0" w:space="0" w:color="auto"/>
        <w:bottom w:val="none" w:sz="0" w:space="0" w:color="auto"/>
        <w:right w:val="none" w:sz="0" w:space="0" w:color="auto"/>
      </w:divBdr>
    </w:div>
    <w:div w:id="162284983">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6988163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5191216">
      <w:bodyDiv w:val="1"/>
      <w:marLeft w:val="0"/>
      <w:marRight w:val="0"/>
      <w:marTop w:val="0"/>
      <w:marBottom w:val="0"/>
      <w:divBdr>
        <w:top w:val="none" w:sz="0" w:space="0" w:color="auto"/>
        <w:left w:val="none" w:sz="0" w:space="0" w:color="auto"/>
        <w:bottom w:val="none" w:sz="0" w:space="0" w:color="auto"/>
        <w:right w:val="none" w:sz="0" w:space="0" w:color="auto"/>
      </w:divBdr>
    </w:div>
    <w:div w:id="175390226">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357863">
      <w:bodyDiv w:val="1"/>
      <w:marLeft w:val="0"/>
      <w:marRight w:val="0"/>
      <w:marTop w:val="0"/>
      <w:marBottom w:val="0"/>
      <w:divBdr>
        <w:top w:val="none" w:sz="0" w:space="0" w:color="auto"/>
        <w:left w:val="none" w:sz="0" w:space="0" w:color="auto"/>
        <w:bottom w:val="none" w:sz="0" w:space="0" w:color="auto"/>
        <w:right w:val="none" w:sz="0" w:space="0" w:color="auto"/>
      </w:divBdr>
    </w:div>
    <w:div w:id="177474774">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78544710">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8106991">
      <w:bodyDiv w:val="1"/>
      <w:marLeft w:val="0"/>
      <w:marRight w:val="0"/>
      <w:marTop w:val="0"/>
      <w:marBottom w:val="0"/>
      <w:divBdr>
        <w:top w:val="none" w:sz="0" w:space="0" w:color="auto"/>
        <w:left w:val="none" w:sz="0" w:space="0" w:color="auto"/>
        <w:bottom w:val="none" w:sz="0" w:space="0" w:color="auto"/>
        <w:right w:val="none" w:sz="0" w:space="0" w:color="auto"/>
      </w:divBdr>
    </w:div>
    <w:div w:id="189223254">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0725187">
      <w:bodyDiv w:val="1"/>
      <w:marLeft w:val="0"/>
      <w:marRight w:val="0"/>
      <w:marTop w:val="0"/>
      <w:marBottom w:val="0"/>
      <w:divBdr>
        <w:top w:val="none" w:sz="0" w:space="0" w:color="auto"/>
        <w:left w:val="none" w:sz="0" w:space="0" w:color="auto"/>
        <w:bottom w:val="none" w:sz="0" w:space="0" w:color="auto"/>
        <w:right w:val="none" w:sz="0" w:space="0" w:color="auto"/>
      </w:divBdr>
    </w:div>
    <w:div w:id="190804695">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523590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8861960">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2986115">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76855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14901778">
      <w:bodyDiv w:val="1"/>
      <w:marLeft w:val="0"/>
      <w:marRight w:val="0"/>
      <w:marTop w:val="0"/>
      <w:marBottom w:val="0"/>
      <w:divBdr>
        <w:top w:val="none" w:sz="0" w:space="0" w:color="auto"/>
        <w:left w:val="none" w:sz="0" w:space="0" w:color="auto"/>
        <w:bottom w:val="none" w:sz="0" w:space="0" w:color="auto"/>
        <w:right w:val="none" w:sz="0" w:space="0" w:color="auto"/>
      </w:divBdr>
    </w:div>
    <w:div w:id="215164248">
      <w:bodyDiv w:val="1"/>
      <w:marLeft w:val="0"/>
      <w:marRight w:val="0"/>
      <w:marTop w:val="0"/>
      <w:marBottom w:val="0"/>
      <w:divBdr>
        <w:top w:val="none" w:sz="0" w:space="0" w:color="auto"/>
        <w:left w:val="none" w:sz="0" w:space="0" w:color="auto"/>
        <w:bottom w:val="none" w:sz="0" w:space="0" w:color="auto"/>
        <w:right w:val="none" w:sz="0" w:space="0" w:color="auto"/>
      </w:divBdr>
    </w:div>
    <w:div w:id="219487740">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4142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3424516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48930120">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282152">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56595772">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2540059">
      <w:bodyDiv w:val="1"/>
      <w:marLeft w:val="0"/>
      <w:marRight w:val="0"/>
      <w:marTop w:val="0"/>
      <w:marBottom w:val="0"/>
      <w:divBdr>
        <w:top w:val="none" w:sz="0" w:space="0" w:color="auto"/>
        <w:left w:val="none" w:sz="0" w:space="0" w:color="auto"/>
        <w:bottom w:val="none" w:sz="0" w:space="0" w:color="auto"/>
        <w:right w:val="none" w:sz="0" w:space="0" w:color="auto"/>
      </w:divBdr>
    </w:div>
    <w:div w:id="263927012">
      <w:bodyDiv w:val="1"/>
      <w:marLeft w:val="0"/>
      <w:marRight w:val="0"/>
      <w:marTop w:val="0"/>
      <w:marBottom w:val="0"/>
      <w:divBdr>
        <w:top w:val="none" w:sz="0" w:space="0" w:color="auto"/>
        <w:left w:val="none" w:sz="0" w:space="0" w:color="auto"/>
        <w:bottom w:val="none" w:sz="0" w:space="0" w:color="auto"/>
        <w:right w:val="none" w:sz="0" w:space="0" w:color="auto"/>
      </w:divBdr>
    </w:div>
    <w:div w:id="264074624">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4679275">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193464">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850535">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89551518">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08554272">
      <w:bodyDiv w:val="1"/>
      <w:marLeft w:val="0"/>
      <w:marRight w:val="0"/>
      <w:marTop w:val="0"/>
      <w:marBottom w:val="0"/>
      <w:divBdr>
        <w:top w:val="none" w:sz="0" w:space="0" w:color="auto"/>
        <w:left w:val="none" w:sz="0" w:space="0" w:color="auto"/>
        <w:bottom w:val="none" w:sz="0" w:space="0" w:color="auto"/>
        <w:right w:val="none" w:sz="0" w:space="0" w:color="auto"/>
      </w:divBdr>
    </w:div>
    <w:div w:id="313528017">
      <w:bodyDiv w:val="1"/>
      <w:marLeft w:val="0"/>
      <w:marRight w:val="0"/>
      <w:marTop w:val="0"/>
      <w:marBottom w:val="0"/>
      <w:divBdr>
        <w:top w:val="none" w:sz="0" w:space="0" w:color="auto"/>
        <w:left w:val="none" w:sz="0" w:space="0" w:color="auto"/>
        <w:bottom w:val="none" w:sz="0" w:space="0" w:color="auto"/>
        <w:right w:val="none" w:sz="0" w:space="0" w:color="auto"/>
      </w:divBdr>
    </w:div>
    <w:div w:id="319045396">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7559379">
      <w:bodyDiv w:val="1"/>
      <w:marLeft w:val="0"/>
      <w:marRight w:val="0"/>
      <w:marTop w:val="0"/>
      <w:marBottom w:val="0"/>
      <w:divBdr>
        <w:top w:val="none" w:sz="0" w:space="0" w:color="auto"/>
        <w:left w:val="none" w:sz="0" w:space="0" w:color="auto"/>
        <w:bottom w:val="none" w:sz="0" w:space="0" w:color="auto"/>
        <w:right w:val="none" w:sz="0" w:space="0" w:color="auto"/>
      </w:divBdr>
    </w:div>
    <w:div w:id="328875894">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0524234">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269427">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38048250">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319911">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0228881">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2451">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7678583">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1812971">
      <w:bodyDiv w:val="1"/>
      <w:marLeft w:val="0"/>
      <w:marRight w:val="0"/>
      <w:marTop w:val="0"/>
      <w:marBottom w:val="0"/>
      <w:divBdr>
        <w:top w:val="none" w:sz="0" w:space="0" w:color="auto"/>
        <w:left w:val="none" w:sz="0" w:space="0" w:color="auto"/>
        <w:bottom w:val="none" w:sz="0" w:space="0" w:color="auto"/>
        <w:right w:val="none" w:sz="0" w:space="0" w:color="auto"/>
      </w:divBdr>
    </w:div>
    <w:div w:id="372585280">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8748560">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0371080">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349283">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3939638">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0391204">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177136">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409992">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4964176">
      <w:bodyDiv w:val="1"/>
      <w:marLeft w:val="0"/>
      <w:marRight w:val="0"/>
      <w:marTop w:val="0"/>
      <w:marBottom w:val="0"/>
      <w:divBdr>
        <w:top w:val="none" w:sz="0" w:space="0" w:color="auto"/>
        <w:left w:val="none" w:sz="0" w:space="0" w:color="auto"/>
        <w:bottom w:val="none" w:sz="0" w:space="0" w:color="auto"/>
        <w:right w:val="none" w:sz="0" w:space="0" w:color="auto"/>
      </w:divBdr>
    </w:div>
    <w:div w:id="42503159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3868447">
      <w:bodyDiv w:val="1"/>
      <w:marLeft w:val="0"/>
      <w:marRight w:val="0"/>
      <w:marTop w:val="0"/>
      <w:marBottom w:val="0"/>
      <w:divBdr>
        <w:top w:val="none" w:sz="0" w:space="0" w:color="auto"/>
        <w:left w:val="none" w:sz="0" w:space="0" w:color="auto"/>
        <w:bottom w:val="none" w:sz="0" w:space="0" w:color="auto"/>
        <w:right w:val="none" w:sz="0" w:space="0" w:color="auto"/>
      </w:divBdr>
    </w:div>
    <w:div w:id="435059263">
      <w:bodyDiv w:val="1"/>
      <w:marLeft w:val="0"/>
      <w:marRight w:val="0"/>
      <w:marTop w:val="0"/>
      <w:marBottom w:val="0"/>
      <w:divBdr>
        <w:top w:val="none" w:sz="0" w:space="0" w:color="auto"/>
        <w:left w:val="none" w:sz="0" w:space="0" w:color="auto"/>
        <w:bottom w:val="none" w:sz="0" w:space="0" w:color="auto"/>
        <w:right w:val="none" w:sz="0" w:space="0" w:color="auto"/>
      </w:divBdr>
    </w:div>
    <w:div w:id="435099065">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49670119">
      <w:bodyDiv w:val="1"/>
      <w:marLeft w:val="0"/>
      <w:marRight w:val="0"/>
      <w:marTop w:val="0"/>
      <w:marBottom w:val="0"/>
      <w:divBdr>
        <w:top w:val="none" w:sz="0" w:space="0" w:color="auto"/>
        <w:left w:val="none" w:sz="0" w:space="0" w:color="auto"/>
        <w:bottom w:val="none" w:sz="0" w:space="0" w:color="auto"/>
        <w:right w:val="none" w:sz="0" w:space="0" w:color="auto"/>
      </w:divBdr>
    </w:div>
    <w:div w:id="451830192">
      <w:bodyDiv w:val="1"/>
      <w:marLeft w:val="0"/>
      <w:marRight w:val="0"/>
      <w:marTop w:val="0"/>
      <w:marBottom w:val="0"/>
      <w:divBdr>
        <w:top w:val="none" w:sz="0" w:space="0" w:color="auto"/>
        <w:left w:val="none" w:sz="0" w:space="0" w:color="auto"/>
        <w:bottom w:val="none" w:sz="0" w:space="0" w:color="auto"/>
        <w:right w:val="none" w:sz="0" w:space="0" w:color="auto"/>
      </w:divBdr>
    </w:div>
    <w:div w:id="455031786">
      <w:bodyDiv w:val="1"/>
      <w:marLeft w:val="0"/>
      <w:marRight w:val="0"/>
      <w:marTop w:val="0"/>
      <w:marBottom w:val="0"/>
      <w:divBdr>
        <w:top w:val="none" w:sz="0" w:space="0" w:color="auto"/>
        <w:left w:val="none" w:sz="0" w:space="0" w:color="auto"/>
        <w:bottom w:val="none" w:sz="0" w:space="0" w:color="auto"/>
        <w:right w:val="none" w:sz="0" w:space="0" w:color="auto"/>
      </w:divBdr>
    </w:div>
    <w:div w:id="458954729">
      <w:bodyDiv w:val="1"/>
      <w:marLeft w:val="0"/>
      <w:marRight w:val="0"/>
      <w:marTop w:val="0"/>
      <w:marBottom w:val="0"/>
      <w:divBdr>
        <w:top w:val="none" w:sz="0" w:space="0" w:color="auto"/>
        <w:left w:val="none" w:sz="0" w:space="0" w:color="auto"/>
        <w:bottom w:val="none" w:sz="0" w:space="0" w:color="auto"/>
        <w:right w:val="none" w:sz="0" w:space="0" w:color="auto"/>
      </w:divBdr>
    </w:div>
    <w:div w:id="459155105">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5142864">
      <w:bodyDiv w:val="1"/>
      <w:marLeft w:val="0"/>
      <w:marRight w:val="0"/>
      <w:marTop w:val="0"/>
      <w:marBottom w:val="0"/>
      <w:divBdr>
        <w:top w:val="none" w:sz="0" w:space="0" w:color="auto"/>
        <w:left w:val="none" w:sz="0" w:space="0" w:color="auto"/>
        <w:bottom w:val="none" w:sz="0" w:space="0" w:color="auto"/>
        <w:right w:val="none" w:sz="0" w:space="0" w:color="auto"/>
      </w:divBdr>
    </w:div>
    <w:div w:id="47595167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89561082">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257008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4149140">
      <w:bodyDiv w:val="1"/>
      <w:marLeft w:val="0"/>
      <w:marRight w:val="0"/>
      <w:marTop w:val="0"/>
      <w:marBottom w:val="0"/>
      <w:divBdr>
        <w:top w:val="none" w:sz="0" w:space="0" w:color="auto"/>
        <w:left w:val="none" w:sz="0" w:space="0" w:color="auto"/>
        <w:bottom w:val="none" w:sz="0" w:space="0" w:color="auto"/>
        <w:right w:val="none" w:sz="0" w:space="0" w:color="auto"/>
      </w:divBdr>
    </w:div>
    <w:div w:id="495265811">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498932581">
      <w:bodyDiv w:val="1"/>
      <w:marLeft w:val="0"/>
      <w:marRight w:val="0"/>
      <w:marTop w:val="0"/>
      <w:marBottom w:val="0"/>
      <w:divBdr>
        <w:top w:val="none" w:sz="0" w:space="0" w:color="auto"/>
        <w:left w:val="none" w:sz="0" w:space="0" w:color="auto"/>
        <w:bottom w:val="none" w:sz="0" w:space="0" w:color="auto"/>
        <w:right w:val="none" w:sz="0" w:space="0" w:color="auto"/>
      </w:divBdr>
    </w:div>
    <w:div w:id="500776143">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08713129">
      <w:bodyDiv w:val="1"/>
      <w:marLeft w:val="0"/>
      <w:marRight w:val="0"/>
      <w:marTop w:val="0"/>
      <w:marBottom w:val="0"/>
      <w:divBdr>
        <w:top w:val="none" w:sz="0" w:space="0" w:color="auto"/>
        <w:left w:val="none" w:sz="0" w:space="0" w:color="auto"/>
        <w:bottom w:val="none" w:sz="0" w:space="0" w:color="auto"/>
        <w:right w:val="none" w:sz="0" w:space="0" w:color="auto"/>
      </w:divBdr>
    </w:div>
    <w:div w:id="510726207">
      <w:bodyDiv w:val="1"/>
      <w:marLeft w:val="0"/>
      <w:marRight w:val="0"/>
      <w:marTop w:val="0"/>
      <w:marBottom w:val="0"/>
      <w:divBdr>
        <w:top w:val="none" w:sz="0" w:space="0" w:color="auto"/>
        <w:left w:val="none" w:sz="0" w:space="0" w:color="auto"/>
        <w:bottom w:val="none" w:sz="0" w:space="0" w:color="auto"/>
        <w:right w:val="none" w:sz="0" w:space="0" w:color="auto"/>
      </w:divBdr>
    </w:div>
    <w:div w:id="512300397">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4616093">
      <w:bodyDiv w:val="1"/>
      <w:marLeft w:val="0"/>
      <w:marRight w:val="0"/>
      <w:marTop w:val="0"/>
      <w:marBottom w:val="0"/>
      <w:divBdr>
        <w:top w:val="none" w:sz="0" w:space="0" w:color="auto"/>
        <w:left w:val="none" w:sz="0" w:space="0" w:color="auto"/>
        <w:bottom w:val="none" w:sz="0" w:space="0" w:color="auto"/>
        <w:right w:val="none" w:sz="0" w:space="0" w:color="auto"/>
      </w:divBdr>
    </w:div>
    <w:div w:id="514851207">
      <w:bodyDiv w:val="1"/>
      <w:marLeft w:val="0"/>
      <w:marRight w:val="0"/>
      <w:marTop w:val="0"/>
      <w:marBottom w:val="0"/>
      <w:divBdr>
        <w:top w:val="none" w:sz="0" w:space="0" w:color="auto"/>
        <w:left w:val="none" w:sz="0" w:space="0" w:color="auto"/>
        <w:bottom w:val="none" w:sz="0" w:space="0" w:color="auto"/>
        <w:right w:val="none" w:sz="0" w:space="0" w:color="auto"/>
      </w:divBdr>
    </w:div>
    <w:div w:id="518660877">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2014313">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29804854">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315044">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0896721">
      <w:bodyDiv w:val="1"/>
      <w:marLeft w:val="0"/>
      <w:marRight w:val="0"/>
      <w:marTop w:val="0"/>
      <w:marBottom w:val="0"/>
      <w:divBdr>
        <w:top w:val="none" w:sz="0" w:space="0" w:color="auto"/>
        <w:left w:val="none" w:sz="0" w:space="0" w:color="auto"/>
        <w:bottom w:val="none" w:sz="0" w:space="0" w:color="auto"/>
        <w:right w:val="none" w:sz="0" w:space="0" w:color="auto"/>
      </w:divBdr>
    </w:div>
    <w:div w:id="542448128">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6767483">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8496244">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6258965">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69340863">
      <w:bodyDiv w:val="1"/>
      <w:marLeft w:val="0"/>
      <w:marRight w:val="0"/>
      <w:marTop w:val="0"/>
      <w:marBottom w:val="0"/>
      <w:divBdr>
        <w:top w:val="none" w:sz="0" w:space="0" w:color="auto"/>
        <w:left w:val="none" w:sz="0" w:space="0" w:color="auto"/>
        <w:bottom w:val="none" w:sz="0" w:space="0" w:color="auto"/>
        <w:right w:val="none" w:sz="0" w:space="0" w:color="auto"/>
      </w:divBdr>
    </w:div>
    <w:div w:id="570578737">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3420">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4454493">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596524517">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0919953">
      <w:bodyDiv w:val="1"/>
      <w:marLeft w:val="0"/>
      <w:marRight w:val="0"/>
      <w:marTop w:val="0"/>
      <w:marBottom w:val="0"/>
      <w:divBdr>
        <w:top w:val="none" w:sz="0" w:space="0" w:color="auto"/>
        <w:left w:val="none" w:sz="0" w:space="0" w:color="auto"/>
        <w:bottom w:val="none" w:sz="0" w:space="0" w:color="auto"/>
        <w:right w:val="none" w:sz="0" w:space="0" w:color="auto"/>
      </w:divBdr>
    </w:div>
    <w:div w:id="601256935">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4948164">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6302092">
      <w:bodyDiv w:val="1"/>
      <w:marLeft w:val="0"/>
      <w:marRight w:val="0"/>
      <w:marTop w:val="0"/>
      <w:marBottom w:val="0"/>
      <w:divBdr>
        <w:top w:val="none" w:sz="0" w:space="0" w:color="auto"/>
        <w:left w:val="none" w:sz="0" w:space="0" w:color="auto"/>
        <w:bottom w:val="none" w:sz="0" w:space="0" w:color="auto"/>
        <w:right w:val="none" w:sz="0" w:space="0" w:color="auto"/>
      </w:divBdr>
    </w:div>
    <w:div w:id="618413739">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19916566">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6199090">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28827657">
      <w:bodyDiv w:val="1"/>
      <w:marLeft w:val="0"/>
      <w:marRight w:val="0"/>
      <w:marTop w:val="0"/>
      <w:marBottom w:val="0"/>
      <w:divBdr>
        <w:top w:val="none" w:sz="0" w:space="0" w:color="auto"/>
        <w:left w:val="none" w:sz="0" w:space="0" w:color="auto"/>
        <w:bottom w:val="none" w:sz="0" w:space="0" w:color="auto"/>
        <w:right w:val="none" w:sz="0" w:space="0" w:color="auto"/>
      </w:divBdr>
    </w:div>
    <w:div w:id="629167091">
      <w:bodyDiv w:val="1"/>
      <w:marLeft w:val="0"/>
      <w:marRight w:val="0"/>
      <w:marTop w:val="0"/>
      <w:marBottom w:val="0"/>
      <w:divBdr>
        <w:top w:val="none" w:sz="0" w:space="0" w:color="auto"/>
        <w:left w:val="none" w:sz="0" w:space="0" w:color="auto"/>
        <w:bottom w:val="none" w:sz="0" w:space="0" w:color="auto"/>
        <w:right w:val="none" w:sz="0" w:space="0" w:color="auto"/>
      </w:divBdr>
    </w:div>
    <w:div w:id="629626927">
      <w:bodyDiv w:val="1"/>
      <w:marLeft w:val="0"/>
      <w:marRight w:val="0"/>
      <w:marTop w:val="0"/>
      <w:marBottom w:val="0"/>
      <w:divBdr>
        <w:top w:val="none" w:sz="0" w:space="0" w:color="auto"/>
        <w:left w:val="none" w:sz="0" w:space="0" w:color="auto"/>
        <w:bottom w:val="none" w:sz="0" w:space="0" w:color="auto"/>
        <w:right w:val="none" w:sz="0" w:space="0" w:color="auto"/>
      </w:divBdr>
    </w:div>
    <w:div w:id="630668483">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828874">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695627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4142638">
      <w:bodyDiv w:val="1"/>
      <w:marLeft w:val="0"/>
      <w:marRight w:val="0"/>
      <w:marTop w:val="0"/>
      <w:marBottom w:val="0"/>
      <w:divBdr>
        <w:top w:val="none" w:sz="0" w:space="0" w:color="auto"/>
        <w:left w:val="none" w:sz="0" w:space="0" w:color="auto"/>
        <w:bottom w:val="none" w:sz="0" w:space="0" w:color="auto"/>
        <w:right w:val="none" w:sz="0" w:space="0" w:color="auto"/>
      </w:divBdr>
    </w:div>
    <w:div w:id="65708086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0499553">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6634349">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3143105">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0550712">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5865483">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89843931">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7069293">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15007">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8818860">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0858878">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0216">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634997">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4303988">
      <w:bodyDiv w:val="1"/>
      <w:marLeft w:val="0"/>
      <w:marRight w:val="0"/>
      <w:marTop w:val="0"/>
      <w:marBottom w:val="0"/>
      <w:divBdr>
        <w:top w:val="none" w:sz="0" w:space="0" w:color="auto"/>
        <w:left w:val="none" w:sz="0" w:space="0" w:color="auto"/>
        <w:bottom w:val="none" w:sz="0" w:space="0" w:color="auto"/>
        <w:right w:val="none" w:sz="0" w:space="0" w:color="auto"/>
      </w:divBdr>
    </w:div>
    <w:div w:id="745300384">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3672753">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32413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67193064">
      <w:bodyDiv w:val="1"/>
      <w:marLeft w:val="0"/>
      <w:marRight w:val="0"/>
      <w:marTop w:val="0"/>
      <w:marBottom w:val="0"/>
      <w:divBdr>
        <w:top w:val="none" w:sz="0" w:space="0" w:color="auto"/>
        <w:left w:val="none" w:sz="0" w:space="0" w:color="auto"/>
        <w:bottom w:val="none" w:sz="0" w:space="0" w:color="auto"/>
        <w:right w:val="none" w:sz="0" w:space="0" w:color="auto"/>
      </w:divBdr>
    </w:div>
    <w:div w:id="773861893">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77985221">
      <w:bodyDiv w:val="1"/>
      <w:marLeft w:val="0"/>
      <w:marRight w:val="0"/>
      <w:marTop w:val="0"/>
      <w:marBottom w:val="0"/>
      <w:divBdr>
        <w:top w:val="none" w:sz="0" w:space="0" w:color="auto"/>
        <w:left w:val="none" w:sz="0" w:space="0" w:color="auto"/>
        <w:bottom w:val="none" w:sz="0" w:space="0" w:color="auto"/>
        <w:right w:val="none" w:sz="0" w:space="0" w:color="auto"/>
      </w:divBdr>
    </w:div>
    <w:div w:id="780684968">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3616432">
      <w:bodyDiv w:val="1"/>
      <w:marLeft w:val="0"/>
      <w:marRight w:val="0"/>
      <w:marTop w:val="0"/>
      <w:marBottom w:val="0"/>
      <w:divBdr>
        <w:top w:val="none" w:sz="0" w:space="0" w:color="auto"/>
        <w:left w:val="none" w:sz="0" w:space="0" w:color="auto"/>
        <w:bottom w:val="none" w:sz="0" w:space="0" w:color="auto"/>
        <w:right w:val="none" w:sz="0" w:space="0" w:color="auto"/>
      </w:divBdr>
    </w:div>
    <w:div w:id="786389140">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88011935">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286748">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7380110">
      <w:bodyDiv w:val="1"/>
      <w:marLeft w:val="0"/>
      <w:marRight w:val="0"/>
      <w:marTop w:val="0"/>
      <w:marBottom w:val="0"/>
      <w:divBdr>
        <w:top w:val="none" w:sz="0" w:space="0" w:color="auto"/>
        <w:left w:val="none" w:sz="0" w:space="0" w:color="auto"/>
        <w:bottom w:val="none" w:sz="0" w:space="0" w:color="auto"/>
        <w:right w:val="none" w:sz="0" w:space="0" w:color="auto"/>
      </w:divBdr>
    </w:div>
    <w:div w:id="79779441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1020238">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497218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1682335">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4028615">
      <w:bodyDiv w:val="1"/>
      <w:marLeft w:val="0"/>
      <w:marRight w:val="0"/>
      <w:marTop w:val="0"/>
      <w:marBottom w:val="0"/>
      <w:divBdr>
        <w:top w:val="none" w:sz="0" w:space="0" w:color="auto"/>
        <w:left w:val="none" w:sz="0" w:space="0" w:color="auto"/>
        <w:bottom w:val="none" w:sz="0" w:space="0" w:color="auto"/>
        <w:right w:val="none" w:sz="0" w:space="0" w:color="auto"/>
      </w:divBdr>
    </w:div>
    <w:div w:id="8363847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38928201">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6599657">
      <w:bodyDiv w:val="1"/>
      <w:marLeft w:val="0"/>
      <w:marRight w:val="0"/>
      <w:marTop w:val="0"/>
      <w:marBottom w:val="0"/>
      <w:divBdr>
        <w:top w:val="none" w:sz="0" w:space="0" w:color="auto"/>
        <w:left w:val="none" w:sz="0" w:space="0" w:color="auto"/>
        <w:bottom w:val="none" w:sz="0" w:space="0" w:color="auto"/>
        <w:right w:val="none" w:sz="0" w:space="0" w:color="auto"/>
      </w:divBdr>
    </w:div>
    <w:div w:id="847251006">
      <w:bodyDiv w:val="1"/>
      <w:marLeft w:val="0"/>
      <w:marRight w:val="0"/>
      <w:marTop w:val="0"/>
      <w:marBottom w:val="0"/>
      <w:divBdr>
        <w:top w:val="none" w:sz="0" w:space="0" w:color="auto"/>
        <w:left w:val="none" w:sz="0" w:space="0" w:color="auto"/>
        <w:bottom w:val="none" w:sz="0" w:space="0" w:color="auto"/>
        <w:right w:val="none" w:sz="0" w:space="0" w:color="auto"/>
      </w:divBdr>
    </w:div>
    <w:div w:id="847714972">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1838512">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5971097">
      <w:bodyDiv w:val="1"/>
      <w:marLeft w:val="0"/>
      <w:marRight w:val="0"/>
      <w:marTop w:val="0"/>
      <w:marBottom w:val="0"/>
      <w:divBdr>
        <w:top w:val="none" w:sz="0" w:space="0" w:color="auto"/>
        <w:left w:val="none" w:sz="0" w:space="0" w:color="auto"/>
        <w:bottom w:val="none" w:sz="0" w:space="0" w:color="auto"/>
        <w:right w:val="none" w:sz="0" w:space="0" w:color="auto"/>
      </w:divBdr>
    </w:div>
    <w:div w:id="857810136">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68446839">
      <w:bodyDiv w:val="1"/>
      <w:marLeft w:val="0"/>
      <w:marRight w:val="0"/>
      <w:marTop w:val="0"/>
      <w:marBottom w:val="0"/>
      <w:divBdr>
        <w:top w:val="none" w:sz="0" w:space="0" w:color="auto"/>
        <w:left w:val="none" w:sz="0" w:space="0" w:color="auto"/>
        <w:bottom w:val="none" w:sz="0" w:space="0" w:color="auto"/>
        <w:right w:val="none" w:sz="0" w:space="0" w:color="auto"/>
      </w:divBdr>
    </w:div>
    <w:div w:id="868686800">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545500">
      <w:bodyDiv w:val="1"/>
      <w:marLeft w:val="0"/>
      <w:marRight w:val="0"/>
      <w:marTop w:val="0"/>
      <w:marBottom w:val="0"/>
      <w:divBdr>
        <w:top w:val="none" w:sz="0" w:space="0" w:color="auto"/>
        <w:left w:val="none" w:sz="0" w:space="0" w:color="auto"/>
        <w:bottom w:val="none" w:sz="0" w:space="0" w:color="auto"/>
        <w:right w:val="none" w:sz="0" w:space="0" w:color="auto"/>
      </w:divBdr>
    </w:div>
    <w:div w:id="873806916">
      <w:bodyDiv w:val="1"/>
      <w:marLeft w:val="0"/>
      <w:marRight w:val="0"/>
      <w:marTop w:val="0"/>
      <w:marBottom w:val="0"/>
      <w:divBdr>
        <w:top w:val="none" w:sz="0" w:space="0" w:color="auto"/>
        <w:left w:val="none" w:sz="0" w:space="0" w:color="auto"/>
        <w:bottom w:val="none" w:sz="0" w:space="0" w:color="auto"/>
        <w:right w:val="none" w:sz="0" w:space="0" w:color="auto"/>
      </w:divBdr>
    </w:div>
    <w:div w:id="874656533">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79824924">
      <w:bodyDiv w:val="1"/>
      <w:marLeft w:val="0"/>
      <w:marRight w:val="0"/>
      <w:marTop w:val="0"/>
      <w:marBottom w:val="0"/>
      <w:divBdr>
        <w:top w:val="none" w:sz="0" w:space="0" w:color="auto"/>
        <w:left w:val="none" w:sz="0" w:space="0" w:color="auto"/>
        <w:bottom w:val="none" w:sz="0" w:space="0" w:color="auto"/>
        <w:right w:val="none" w:sz="0" w:space="0" w:color="auto"/>
      </w:divBdr>
    </w:div>
    <w:div w:id="884486637">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0850225">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900672998">
      <w:bodyDiv w:val="1"/>
      <w:marLeft w:val="0"/>
      <w:marRight w:val="0"/>
      <w:marTop w:val="0"/>
      <w:marBottom w:val="0"/>
      <w:divBdr>
        <w:top w:val="none" w:sz="0" w:space="0" w:color="auto"/>
        <w:left w:val="none" w:sz="0" w:space="0" w:color="auto"/>
        <w:bottom w:val="none" w:sz="0" w:space="0" w:color="auto"/>
        <w:right w:val="none" w:sz="0" w:space="0" w:color="auto"/>
      </w:divBdr>
    </w:div>
    <w:div w:id="902569157">
      <w:bodyDiv w:val="1"/>
      <w:marLeft w:val="0"/>
      <w:marRight w:val="0"/>
      <w:marTop w:val="0"/>
      <w:marBottom w:val="0"/>
      <w:divBdr>
        <w:top w:val="none" w:sz="0" w:space="0" w:color="auto"/>
        <w:left w:val="none" w:sz="0" w:space="0" w:color="auto"/>
        <w:bottom w:val="none" w:sz="0" w:space="0" w:color="auto"/>
        <w:right w:val="none" w:sz="0" w:space="0" w:color="auto"/>
      </w:divBdr>
    </w:div>
    <w:div w:id="904222637">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1278160">
      <w:bodyDiv w:val="1"/>
      <w:marLeft w:val="0"/>
      <w:marRight w:val="0"/>
      <w:marTop w:val="0"/>
      <w:marBottom w:val="0"/>
      <w:divBdr>
        <w:top w:val="none" w:sz="0" w:space="0" w:color="auto"/>
        <w:left w:val="none" w:sz="0" w:space="0" w:color="auto"/>
        <w:bottom w:val="none" w:sz="0" w:space="0" w:color="auto"/>
        <w:right w:val="none" w:sz="0" w:space="0" w:color="auto"/>
      </w:divBdr>
    </w:div>
    <w:div w:id="911349522">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13738">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1833785">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27154708">
      <w:bodyDiv w:val="1"/>
      <w:marLeft w:val="0"/>
      <w:marRight w:val="0"/>
      <w:marTop w:val="0"/>
      <w:marBottom w:val="0"/>
      <w:divBdr>
        <w:top w:val="none" w:sz="0" w:space="0" w:color="auto"/>
        <w:left w:val="none" w:sz="0" w:space="0" w:color="auto"/>
        <w:bottom w:val="none" w:sz="0" w:space="0" w:color="auto"/>
        <w:right w:val="none" w:sz="0" w:space="0" w:color="auto"/>
      </w:divBdr>
    </w:div>
    <w:div w:id="928928037">
      <w:bodyDiv w:val="1"/>
      <w:marLeft w:val="0"/>
      <w:marRight w:val="0"/>
      <w:marTop w:val="0"/>
      <w:marBottom w:val="0"/>
      <w:divBdr>
        <w:top w:val="none" w:sz="0" w:space="0" w:color="auto"/>
        <w:left w:val="none" w:sz="0" w:space="0" w:color="auto"/>
        <w:bottom w:val="none" w:sz="0" w:space="0" w:color="auto"/>
        <w:right w:val="none" w:sz="0" w:space="0" w:color="auto"/>
      </w:divBdr>
    </w:div>
    <w:div w:id="931399828">
      <w:bodyDiv w:val="1"/>
      <w:marLeft w:val="0"/>
      <w:marRight w:val="0"/>
      <w:marTop w:val="0"/>
      <w:marBottom w:val="0"/>
      <w:divBdr>
        <w:top w:val="none" w:sz="0" w:space="0" w:color="auto"/>
        <w:left w:val="none" w:sz="0" w:space="0" w:color="auto"/>
        <w:bottom w:val="none" w:sz="0" w:space="0" w:color="auto"/>
        <w:right w:val="none" w:sz="0" w:space="0" w:color="auto"/>
      </w:divBdr>
    </w:div>
    <w:div w:id="933825703">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4946882">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251802">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39869193">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1305042">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263550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455868">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4653969">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0087272">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454784">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0698695">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5210189">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3528588">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7541327">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7827605">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1030816">
      <w:bodyDiv w:val="1"/>
      <w:marLeft w:val="0"/>
      <w:marRight w:val="0"/>
      <w:marTop w:val="0"/>
      <w:marBottom w:val="0"/>
      <w:divBdr>
        <w:top w:val="none" w:sz="0" w:space="0" w:color="auto"/>
        <w:left w:val="none" w:sz="0" w:space="0" w:color="auto"/>
        <w:bottom w:val="none" w:sz="0" w:space="0" w:color="auto"/>
        <w:right w:val="none" w:sz="0" w:space="0" w:color="auto"/>
      </w:divBdr>
    </w:div>
    <w:div w:id="1013067427">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2316507">
      <w:bodyDiv w:val="1"/>
      <w:marLeft w:val="0"/>
      <w:marRight w:val="0"/>
      <w:marTop w:val="0"/>
      <w:marBottom w:val="0"/>
      <w:divBdr>
        <w:top w:val="none" w:sz="0" w:space="0" w:color="auto"/>
        <w:left w:val="none" w:sz="0" w:space="0" w:color="auto"/>
        <w:bottom w:val="none" w:sz="0" w:space="0" w:color="auto"/>
        <w:right w:val="none" w:sz="0" w:space="0" w:color="auto"/>
      </w:divBdr>
    </w:div>
    <w:div w:id="1022904071">
      <w:bodyDiv w:val="1"/>
      <w:marLeft w:val="0"/>
      <w:marRight w:val="0"/>
      <w:marTop w:val="0"/>
      <w:marBottom w:val="0"/>
      <w:divBdr>
        <w:top w:val="none" w:sz="0" w:space="0" w:color="auto"/>
        <w:left w:val="none" w:sz="0" w:space="0" w:color="auto"/>
        <w:bottom w:val="none" w:sz="0" w:space="0" w:color="auto"/>
        <w:right w:val="none" w:sz="0" w:space="0" w:color="auto"/>
      </w:divBdr>
    </w:div>
    <w:div w:id="1023436617">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6562683">
      <w:bodyDiv w:val="1"/>
      <w:marLeft w:val="0"/>
      <w:marRight w:val="0"/>
      <w:marTop w:val="0"/>
      <w:marBottom w:val="0"/>
      <w:divBdr>
        <w:top w:val="none" w:sz="0" w:space="0" w:color="auto"/>
        <w:left w:val="none" w:sz="0" w:space="0" w:color="auto"/>
        <w:bottom w:val="none" w:sz="0" w:space="0" w:color="auto"/>
        <w:right w:val="none" w:sz="0" w:space="0" w:color="auto"/>
      </w:divBdr>
    </w:div>
    <w:div w:id="1027366269">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30573948">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084066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082567">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71980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4183813">
      <w:bodyDiv w:val="1"/>
      <w:marLeft w:val="0"/>
      <w:marRight w:val="0"/>
      <w:marTop w:val="0"/>
      <w:marBottom w:val="0"/>
      <w:divBdr>
        <w:top w:val="none" w:sz="0" w:space="0" w:color="auto"/>
        <w:left w:val="none" w:sz="0" w:space="0" w:color="auto"/>
        <w:bottom w:val="none" w:sz="0" w:space="0" w:color="auto"/>
        <w:right w:val="none" w:sz="0" w:space="0" w:color="auto"/>
      </w:divBdr>
    </w:div>
    <w:div w:id="1064186195">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2778970">
      <w:bodyDiv w:val="1"/>
      <w:marLeft w:val="0"/>
      <w:marRight w:val="0"/>
      <w:marTop w:val="0"/>
      <w:marBottom w:val="0"/>
      <w:divBdr>
        <w:top w:val="none" w:sz="0" w:space="0" w:color="auto"/>
        <w:left w:val="none" w:sz="0" w:space="0" w:color="auto"/>
        <w:bottom w:val="none" w:sz="0" w:space="0" w:color="auto"/>
        <w:right w:val="none" w:sz="0" w:space="0" w:color="auto"/>
      </w:divBdr>
    </w:div>
    <w:div w:id="1073431798">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2871233">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6422655">
      <w:bodyDiv w:val="1"/>
      <w:marLeft w:val="0"/>
      <w:marRight w:val="0"/>
      <w:marTop w:val="0"/>
      <w:marBottom w:val="0"/>
      <w:divBdr>
        <w:top w:val="none" w:sz="0" w:space="0" w:color="auto"/>
        <w:left w:val="none" w:sz="0" w:space="0" w:color="auto"/>
        <w:bottom w:val="none" w:sz="0" w:space="0" w:color="auto"/>
        <w:right w:val="none" w:sz="0" w:space="0" w:color="auto"/>
      </w:divBdr>
    </w:div>
    <w:div w:id="1086731160">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0737951">
      <w:bodyDiv w:val="1"/>
      <w:marLeft w:val="0"/>
      <w:marRight w:val="0"/>
      <w:marTop w:val="0"/>
      <w:marBottom w:val="0"/>
      <w:divBdr>
        <w:top w:val="none" w:sz="0" w:space="0" w:color="auto"/>
        <w:left w:val="none" w:sz="0" w:space="0" w:color="auto"/>
        <w:bottom w:val="none" w:sz="0" w:space="0" w:color="auto"/>
        <w:right w:val="none" w:sz="0" w:space="0" w:color="auto"/>
      </w:divBdr>
    </w:div>
    <w:div w:id="1091007115">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548538">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021430">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3840128">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9088679">
      <w:bodyDiv w:val="1"/>
      <w:marLeft w:val="0"/>
      <w:marRight w:val="0"/>
      <w:marTop w:val="0"/>
      <w:marBottom w:val="0"/>
      <w:divBdr>
        <w:top w:val="none" w:sz="0" w:space="0" w:color="auto"/>
        <w:left w:val="none" w:sz="0" w:space="0" w:color="auto"/>
        <w:bottom w:val="none" w:sz="0" w:space="0" w:color="auto"/>
        <w:right w:val="none" w:sz="0" w:space="0" w:color="auto"/>
      </w:divBdr>
    </w:div>
    <w:div w:id="1110928912">
      <w:bodyDiv w:val="1"/>
      <w:marLeft w:val="0"/>
      <w:marRight w:val="0"/>
      <w:marTop w:val="0"/>
      <w:marBottom w:val="0"/>
      <w:divBdr>
        <w:top w:val="none" w:sz="0" w:space="0" w:color="auto"/>
        <w:left w:val="none" w:sz="0" w:space="0" w:color="auto"/>
        <w:bottom w:val="none" w:sz="0" w:space="0" w:color="auto"/>
        <w:right w:val="none" w:sz="0" w:space="0" w:color="auto"/>
      </w:divBdr>
    </w:div>
    <w:div w:id="1115248485">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6487046">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8455020">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1241959">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430799">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3741893">
      <w:bodyDiv w:val="1"/>
      <w:marLeft w:val="0"/>
      <w:marRight w:val="0"/>
      <w:marTop w:val="0"/>
      <w:marBottom w:val="0"/>
      <w:divBdr>
        <w:top w:val="none" w:sz="0" w:space="0" w:color="auto"/>
        <w:left w:val="none" w:sz="0" w:space="0" w:color="auto"/>
        <w:bottom w:val="none" w:sz="0" w:space="0" w:color="auto"/>
        <w:right w:val="none" w:sz="0" w:space="0" w:color="auto"/>
      </w:divBdr>
    </w:div>
    <w:div w:id="1145200291">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48328873">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41006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9885879">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5316304">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482214">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0586280">
      <w:bodyDiv w:val="1"/>
      <w:marLeft w:val="0"/>
      <w:marRight w:val="0"/>
      <w:marTop w:val="0"/>
      <w:marBottom w:val="0"/>
      <w:divBdr>
        <w:top w:val="none" w:sz="0" w:space="0" w:color="auto"/>
        <w:left w:val="none" w:sz="0" w:space="0" w:color="auto"/>
        <w:bottom w:val="none" w:sz="0" w:space="0" w:color="auto"/>
        <w:right w:val="none" w:sz="0" w:space="0" w:color="auto"/>
      </w:divBdr>
    </w:div>
    <w:div w:id="1182158740">
      <w:bodyDiv w:val="1"/>
      <w:marLeft w:val="0"/>
      <w:marRight w:val="0"/>
      <w:marTop w:val="0"/>
      <w:marBottom w:val="0"/>
      <w:divBdr>
        <w:top w:val="none" w:sz="0" w:space="0" w:color="auto"/>
        <w:left w:val="none" w:sz="0" w:space="0" w:color="auto"/>
        <w:bottom w:val="none" w:sz="0" w:space="0" w:color="auto"/>
        <w:right w:val="none" w:sz="0" w:space="0" w:color="auto"/>
      </w:divBdr>
    </w:div>
    <w:div w:id="1184326625">
      <w:bodyDiv w:val="1"/>
      <w:marLeft w:val="0"/>
      <w:marRight w:val="0"/>
      <w:marTop w:val="0"/>
      <w:marBottom w:val="0"/>
      <w:divBdr>
        <w:top w:val="none" w:sz="0" w:space="0" w:color="auto"/>
        <w:left w:val="none" w:sz="0" w:space="0" w:color="auto"/>
        <w:bottom w:val="none" w:sz="0" w:space="0" w:color="auto"/>
        <w:right w:val="none" w:sz="0" w:space="0" w:color="auto"/>
      </w:divBdr>
    </w:div>
    <w:div w:id="1187327651">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449242">
      <w:bodyDiv w:val="1"/>
      <w:marLeft w:val="0"/>
      <w:marRight w:val="0"/>
      <w:marTop w:val="0"/>
      <w:marBottom w:val="0"/>
      <w:divBdr>
        <w:top w:val="none" w:sz="0" w:space="0" w:color="auto"/>
        <w:left w:val="none" w:sz="0" w:space="0" w:color="auto"/>
        <w:bottom w:val="none" w:sz="0" w:space="0" w:color="auto"/>
        <w:right w:val="none" w:sz="0" w:space="0" w:color="auto"/>
      </w:divBdr>
    </w:div>
    <w:div w:id="1192571763">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3418691">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5458157">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45143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532712">
      <w:bodyDiv w:val="1"/>
      <w:marLeft w:val="0"/>
      <w:marRight w:val="0"/>
      <w:marTop w:val="0"/>
      <w:marBottom w:val="0"/>
      <w:divBdr>
        <w:top w:val="none" w:sz="0" w:space="0" w:color="auto"/>
        <w:left w:val="none" w:sz="0" w:space="0" w:color="auto"/>
        <w:bottom w:val="none" w:sz="0" w:space="0" w:color="auto"/>
        <w:right w:val="none" w:sz="0" w:space="0" w:color="auto"/>
      </w:divBdr>
    </w:div>
    <w:div w:id="121268986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255143">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6643811">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1497433">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006793">
      <w:bodyDiv w:val="1"/>
      <w:marLeft w:val="0"/>
      <w:marRight w:val="0"/>
      <w:marTop w:val="0"/>
      <w:marBottom w:val="0"/>
      <w:divBdr>
        <w:top w:val="none" w:sz="0" w:space="0" w:color="auto"/>
        <w:left w:val="none" w:sz="0" w:space="0" w:color="auto"/>
        <w:bottom w:val="none" w:sz="0" w:space="0" w:color="auto"/>
        <w:right w:val="none" w:sz="0" w:space="0" w:color="auto"/>
      </w:divBdr>
    </w:div>
    <w:div w:id="1238248645">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2201695">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067185">
      <w:bodyDiv w:val="1"/>
      <w:marLeft w:val="0"/>
      <w:marRight w:val="0"/>
      <w:marTop w:val="0"/>
      <w:marBottom w:val="0"/>
      <w:divBdr>
        <w:top w:val="none" w:sz="0" w:space="0" w:color="auto"/>
        <w:left w:val="none" w:sz="0" w:space="0" w:color="auto"/>
        <w:bottom w:val="none" w:sz="0" w:space="0" w:color="auto"/>
        <w:right w:val="none" w:sz="0" w:space="0" w:color="auto"/>
      </w:divBdr>
    </w:div>
    <w:div w:id="1265924371">
      <w:bodyDiv w:val="1"/>
      <w:marLeft w:val="0"/>
      <w:marRight w:val="0"/>
      <w:marTop w:val="0"/>
      <w:marBottom w:val="0"/>
      <w:divBdr>
        <w:top w:val="none" w:sz="0" w:space="0" w:color="auto"/>
        <w:left w:val="none" w:sz="0" w:space="0" w:color="auto"/>
        <w:bottom w:val="none" w:sz="0" w:space="0" w:color="auto"/>
        <w:right w:val="none" w:sz="0" w:space="0" w:color="auto"/>
      </w:divBdr>
    </w:div>
    <w:div w:id="1266503683">
      <w:bodyDiv w:val="1"/>
      <w:marLeft w:val="0"/>
      <w:marRight w:val="0"/>
      <w:marTop w:val="0"/>
      <w:marBottom w:val="0"/>
      <w:divBdr>
        <w:top w:val="none" w:sz="0" w:space="0" w:color="auto"/>
        <w:left w:val="none" w:sz="0" w:space="0" w:color="auto"/>
        <w:bottom w:val="none" w:sz="0" w:space="0" w:color="auto"/>
        <w:right w:val="none" w:sz="0" w:space="0" w:color="auto"/>
      </w:divBdr>
    </w:div>
    <w:div w:id="1267037856">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2320450">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4945797">
      <w:bodyDiv w:val="1"/>
      <w:marLeft w:val="0"/>
      <w:marRight w:val="0"/>
      <w:marTop w:val="0"/>
      <w:marBottom w:val="0"/>
      <w:divBdr>
        <w:top w:val="none" w:sz="0" w:space="0" w:color="auto"/>
        <w:left w:val="none" w:sz="0" w:space="0" w:color="auto"/>
        <w:bottom w:val="none" w:sz="0" w:space="0" w:color="auto"/>
        <w:right w:val="none" w:sz="0" w:space="0" w:color="auto"/>
      </w:divBdr>
    </w:div>
    <w:div w:id="127782740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427292">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32121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4336850">
      <w:bodyDiv w:val="1"/>
      <w:marLeft w:val="0"/>
      <w:marRight w:val="0"/>
      <w:marTop w:val="0"/>
      <w:marBottom w:val="0"/>
      <w:divBdr>
        <w:top w:val="none" w:sz="0" w:space="0" w:color="auto"/>
        <w:left w:val="none" w:sz="0" w:space="0" w:color="auto"/>
        <w:bottom w:val="none" w:sz="0" w:space="0" w:color="auto"/>
        <w:right w:val="none" w:sz="0" w:space="0" w:color="auto"/>
      </w:divBdr>
    </w:div>
    <w:div w:id="1295284934">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3147860">
      <w:bodyDiv w:val="1"/>
      <w:marLeft w:val="0"/>
      <w:marRight w:val="0"/>
      <w:marTop w:val="0"/>
      <w:marBottom w:val="0"/>
      <w:divBdr>
        <w:top w:val="none" w:sz="0" w:space="0" w:color="auto"/>
        <w:left w:val="none" w:sz="0" w:space="0" w:color="auto"/>
        <w:bottom w:val="none" w:sz="0" w:space="0" w:color="auto"/>
        <w:right w:val="none" w:sz="0" w:space="0" w:color="auto"/>
      </w:divBdr>
    </w:div>
    <w:div w:id="1304382975">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0255433">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17214">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381647">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2876706">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382457">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568873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59577075">
      <w:bodyDiv w:val="1"/>
      <w:marLeft w:val="0"/>
      <w:marRight w:val="0"/>
      <w:marTop w:val="0"/>
      <w:marBottom w:val="0"/>
      <w:divBdr>
        <w:top w:val="none" w:sz="0" w:space="0" w:color="auto"/>
        <w:left w:val="none" w:sz="0" w:space="0" w:color="auto"/>
        <w:bottom w:val="none" w:sz="0" w:space="0" w:color="auto"/>
        <w:right w:val="none" w:sz="0" w:space="0" w:color="auto"/>
      </w:divBdr>
    </w:div>
    <w:div w:id="1360157552">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1979723">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69599781">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5891055">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5126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168219">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0151568">
      <w:bodyDiv w:val="1"/>
      <w:marLeft w:val="0"/>
      <w:marRight w:val="0"/>
      <w:marTop w:val="0"/>
      <w:marBottom w:val="0"/>
      <w:divBdr>
        <w:top w:val="none" w:sz="0" w:space="0" w:color="auto"/>
        <w:left w:val="none" w:sz="0" w:space="0" w:color="auto"/>
        <w:bottom w:val="none" w:sz="0" w:space="0" w:color="auto"/>
        <w:right w:val="none" w:sz="0" w:space="0" w:color="auto"/>
      </w:divBdr>
    </w:div>
    <w:div w:id="1390422937">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3654847">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397514362">
      <w:bodyDiv w:val="1"/>
      <w:marLeft w:val="0"/>
      <w:marRight w:val="0"/>
      <w:marTop w:val="0"/>
      <w:marBottom w:val="0"/>
      <w:divBdr>
        <w:top w:val="none" w:sz="0" w:space="0" w:color="auto"/>
        <w:left w:val="none" w:sz="0" w:space="0" w:color="auto"/>
        <w:bottom w:val="none" w:sz="0" w:space="0" w:color="auto"/>
        <w:right w:val="none" w:sz="0" w:space="0" w:color="auto"/>
      </w:divBdr>
    </w:div>
    <w:div w:id="13979010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454625">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7727346">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1006998">
      <w:bodyDiv w:val="1"/>
      <w:marLeft w:val="0"/>
      <w:marRight w:val="0"/>
      <w:marTop w:val="0"/>
      <w:marBottom w:val="0"/>
      <w:divBdr>
        <w:top w:val="none" w:sz="0" w:space="0" w:color="auto"/>
        <w:left w:val="none" w:sz="0" w:space="0" w:color="auto"/>
        <w:bottom w:val="none" w:sz="0" w:space="0" w:color="auto"/>
        <w:right w:val="none" w:sz="0" w:space="0" w:color="auto"/>
      </w:divBdr>
    </w:div>
    <w:div w:id="1413159297">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6586103">
      <w:bodyDiv w:val="1"/>
      <w:marLeft w:val="0"/>
      <w:marRight w:val="0"/>
      <w:marTop w:val="0"/>
      <w:marBottom w:val="0"/>
      <w:divBdr>
        <w:top w:val="none" w:sz="0" w:space="0" w:color="auto"/>
        <w:left w:val="none" w:sz="0" w:space="0" w:color="auto"/>
        <w:bottom w:val="none" w:sz="0" w:space="0" w:color="auto"/>
        <w:right w:val="none" w:sz="0" w:space="0" w:color="auto"/>
      </w:divBdr>
    </w:div>
    <w:div w:id="1422218415">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173153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6293489">
      <w:bodyDiv w:val="1"/>
      <w:marLeft w:val="0"/>
      <w:marRight w:val="0"/>
      <w:marTop w:val="0"/>
      <w:marBottom w:val="0"/>
      <w:divBdr>
        <w:top w:val="none" w:sz="0" w:space="0" w:color="auto"/>
        <w:left w:val="none" w:sz="0" w:space="0" w:color="auto"/>
        <w:bottom w:val="none" w:sz="0" w:space="0" w:color="auto"/>
        <w:right w:val="none" w:sz="0" w:space="0" w:color="auto"/>
      </w:divBdr>
    </w:div>
    <w:div w:id="1436974961">
      <w:bodyDiv w:val="1"/>
      <w:marLeft w:val="0"/>
      <w:marRight w:val="0"/>
      <w:marTop w:val="0"/>
      <w:marBottom w:val="0"/>
      <w:divBdr>
        <w:top w:val="none" w:sz="0" w:space="0" w:color="auto"/>
        <w:left w:val="none" w:sz="0" w:space="0" w:color="auto"/>
        <w:bottom w:val="none" w:sz="0" w:space="0" w:color="auto"/>
        <w:right w:val="none" w:sz="0" w:space="0" w:color="auto"/>
      </w:divBdr>
    </w:div>
    <w:div w:id="1439181910">
      <w:bodyDiv w:val="1"/>
      <w:marLeft w:val="0"/>
      <w:marRight w:val="0"/>
      <w:marTop w:val="0"/>
      <w:marBottom w:val="0"/>
      <w:divBdr>
        <w:top w:val="none" w:sz="0" w:space="0" w:color="auto"/>
        <w:left w:val="none" w:sz="0" w:space="0" w:color="auto"/>
        <w:bottom w:val="none" w:sz="0" w:space="0" w:color="auto"/>
        <w:right w:val="none" w:sz="0" w:space="0" w:color="auto"/>
      </w:divBdr>
    </w:div>
    <w:div w:id="1440756978">
      <w:bodyDiv w:val="1"/>
      <w:marLeft w:val="0"/>
      <w:marRight w:val="0"/>
      <w:marTop w:val="0"/>
      <w:marBottom w:val="0"/>
      <w:divBdr>
        <w:top w:val="none" w:sz="0" w:space="0" w:color="auto"/>
        <w:left w:val="none" w:sz="0" w:space="0" w:color="auto"/>
        <w:bottom w:val="none" w:sz="0" w:space="0" w:color="auto"/>
        <w:right w:val="none" w:sz="0" w:space="0" w:color="auto"/>
      </w:divBdr>
    </w:div>
    <w:div w:id="1442260850">
      <w:bodyDiv w:val="1"/>
      <w:marLeft w:val="0"/>
      <w:marRight w:val="0"/>
      <w:marTop w:val="0"/>
      <w:marBottom w:val="0"/>
      <w:divBdr>
        <w:top w:val="none" w:sz="0" w:space="0" w:color="auto"/>
        <w:left w:val="none" w:sz="0" w:space="0" w:color="auto"/>
        <w:bottom w:val="none" w:sz="0" w:space="0" w:color="auto"/>
        <w:right w:val="none" w:sz="0" w:space="0" w:color="auto"/>
      </w:divBdr>
    </w:div>
    <w:div w:id="1443837061">
      <w:bodyDiv w:val="1"/>
      <w:marLeft w:val="0"/>
      <w:marRight w:val="0"/>
      <w:marTop w:val="0"/>
      <w:marBottom w:val="0"/>
      <w:divBdr>
        <w:top w:val="none" w:sz="0" w:space="0" w:color="auto"/>
        <w:left w:val="none" w:sz="0" w:space="0" w:color="auto"/>
        <w:bottom w:val="none" w:sz="0" w:space="0" w:color="auto"/>
        <w:right w:val="none" w:sz="0" w:space="0" w:color="auto"/>
      </w:divBdr>
    </w:div>
    <w:div w:id="1444418546">
      <w:bodyDiv w:val="1"/>
      <w:marLeft w:val="0"/>
      <w:marRight w:val="0"/>
      <w:marTop w:val="0"/>
      <w:marBottom w:val="0"/>
      <w:divBdr>
        <w:top w:val="none" w:sz="0" w:space="0" w:color="auto"/>
        <w:left w:val="none" w:sz="0" w:space="0" w:color="auto"/>
        <w:bottom w:val="none" w:sz="0" w:space="0" w:color="auto"/>
        <w:right w:val="none" w:sz="0" w:space="0" w:color="auto"/>
      </w:divBdr>
    </w:div>
    <w:div w:id="1444617037">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2364162">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8180236">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44590">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03910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5173306">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79421244">
      <w:bodyDiv w:val="1"/>
      <w:marLeft w:val="0"/>
      <w:marRight w:val="0"/>
      <w:marTop w:val="0"/>
      <w:marBottom w:val="0"/>
      <w:divBdr>
        <w:top w:val="none" w:sz="0" w:space="0" w:color="auto"/>
        <w:left w:val="none" w:sz="0" w:space="0" w:color="auto"/>
        <w:bottom w:val="none" w:sz="0" w:space="0" w:color="auto"/>
        <w:right w:val="none" w:sz="0" w:space="0" w:color="auto"/>
      </w:divBdr>
    </w:div>
    <w:div w:id="1480879884">
      <w:bodyDiv w:val="1"/>
      <w:marLeft w:val="0"/>
      <w:marRight w:val="0"/>
      <w:marTop w:val="0"/>
      <w:marBottom w:val="0"/>
      <w:divBdr>
        <w:top w:val="none" w:sz="0" w:space="0" w:color="auto"/>
        <w:left w:val="none" w:sz="0" w:space="0" w:color="auto"/>
        <w:bottom w:val="none" w:sz="0" w:space="0" w:color="auto"/>
        <w:right w:val="none" w:sz="0" w:space="0" w:color="auto"/>
      </w:divBdr>
    </w:div>
    <w:div w:id="1481844697">
      <w:bodyDiv w:val="1"/>
      <w:marLeft w:val="0"/>
      <w:marRight w:val="0"/>
      <w:marTop w:val="0"/>
      <w:marBottom w:val="0"/>
      <w:divBdr>
        <w:top w:val="none" w:sz="0" w:space="0" w:color="auto"/>
        <w:left w:val="none" w:sz="0" w:space="0" w:color="auto"/>
        <w:bottom w:val="none" w:sz="0" w:space="0" w:color="auto"/>
        <w:right w:val="none" w:sz="0" w:space="0" w:color="auto"/>
      </w:divBdr>
    </w:div>
    <w:div w:id="148184829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4236">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88983430">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2990501">
      <w:bodyDiv w:val="1"/>
      <w:marLeft w:val="0"/>
      <w:marRight w:val="0"/>
      <w:marTop w:val="0"/>
      <w:marBottom w:val="0"/>
      <w:divBdr>
        <w:top w:val="none" w:sz="0" w:space="0" w:color="auto"/>
        <w:left w:val="none" w:sz="0" w:space="0" w:color="auto"/>
        <w:bottom w:val="none" w:sz="0" w:space="0" w:color="auto"/>
        <w:right w:val="none" w:sz="0" w:space="0" w:color="auto"/>
      </w:divBdr>
    </w:div>
    <w:div w:id="1493329508">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6265024">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6357732">
      <w:bodyDiv w:val="1"/>
      <w:marLeft w:val="0"/>
      <w:marRight w:val="0"/>
      <w:marTop w:val="0"/>
      <w:marBottom w:val="0"/>
      <w:divBdr>
        <w:top w:val="none" w:sz="0" w:space="0" w:color="auto"/>
        <w:left w:val="none" w:sz="0" w:space="0" w:color="auto"/>
        <w:bottom w:val="none" w:sz="0" w:space="0" w:color="auto"/>
        <w:right w:val="none" w:sz="0" w:space="0" w:color="auto"/>
      </w:divBdr>
    </w:div>
    <w:div w:id="1507091196">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7938053">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702909">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4631652">
      <w:bodyDiv w:val="1"/>
      <w:marLeft w:val="0"/>
      <w:marRight w:val="0"/>
      <w:marTop w:val="0"/>
      <w:marBottom w:val="0"/>
      <w:divBdr>
        <w:top w:val="none" w:sz="0" w:space="0" w:color="auto"/>
        <w:left w:val="none" w:sz="0" w:space="0" w:color="auto"/>
        <w:bottom w:val="none" w:sz="0" w:space="0" w:color="auto"/>
        <w:right w:val="none" w:sz="0" w:space="0" w:color="auto"/>
      </w:divBdr>
    </w:div>
    <w:div w:id="1526097404">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5540143">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4513648">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873096">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59317342">
      <w:bodyDiv w:val="1"/>
      <w:marLeft w:val="0"/>
      <w:marRight w:val="0"/>
      <w:marTop w:val="0"/>
      <w:marBottom w:val="0"/>
      <w:divBdr>
        <w:top w:val="none" w:sz="0" w:space="0" w:color="auto"/>
        <w:left w:val="none" w:sz="0" w:space="0" w:color="auto"/>
        <w:bottom w:val="none" w:sz="0" w:space="0" w:color="auto"/>
        <w:right w:val="none" w:sz="0" w:space="0" w:color="auto"/>
      </w:divBdr>
    </w:div>
    <w:div w:id="1559781877">
      <w:bodyDiv w:val="1"/>
      <w:marLeft w:val="0"/>
      <w:marRight w:val="0"/>
      <w:marTop w:val="0"/>
      <w:marBottom w:val="0"/>
      <w:divBdr>
        <w:top w:val="none" w:sz="0" w:space="0" w:color="auto"/>
        <w:left w:val="none" w:sz="0" w:space="0" w:color="auto"/>
        <w:bottom w:val="none" w:sz="0" w:space="0" w:color="auto"/>
        <w:right w:val="none" w:sz="0" w:space="0" w:color="auto"/>
      </w:divBdr>
    </w:div>
    <w:div w:id="1560018983">
      <w:bodyDiv w:val="1"/>
      <w:marLeft w:val="0"/>
      <w:marRight w:val="0"/>
      <w:marTop w:val="0"/>
      <w:marBottom w:val="0"/>
      <w:divBdr>
        <w:top w:val="none" w:sz="0" w:space="0" w:color="auto"/>
        <w:left w:val="none" w:sz="0" w:space="0" w:color="auto"/>
        <w:bottom w:val="none" w:sz="0" w:space="0" w:color="auto"/>
        <w:right w:val="none" w:sz="0" w:space="0" w:color="auto"/>
      </w:divBdr>
    </w:div>
    <w:div w:id="1562473398">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1040348">
      <w:bodyDiv w:val="1"/>
      <w:marLeft w:val="0"/>
      <w:marRight w:val="0"/>
      <w:marTop w:val="0"/>
      <w:marBottom w:val="0"/>
      <w:divBdr>
        <w:top w:val="none" w:sz="0" w:space="0" w:color="auto"/>
        <w:left w:val="none" w:sz="0" w:space="0" w:color="auto"/>
        <w:bottom w:val="none" w:sz="0" w:space="0" w:color="auto"/>
        <w:right w:val="none" w:sz="0" w:space="0" w:color="auto"/>
      </w:divBdr>
    </w:div>
    <w:div w:id="1572160601">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433501">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132544">
      <w:bodyDiv w:val="1"/>
      <w:marLeft w:val="0"/>
      <w:marRight w:val="0"/>
      <w:marTop w:val="0"/>
      <w:marBottom w:val="0"/>
      <w:divBdr>
        <w:top w:val="none" w:sz="0" w:space="0" w:color="auto"/>
        <w:left w:val="none" w:sz="0" w:space="0" w:color="auto"/>
        <w:bottom w:val="none" w:sz="0" w:space="0" w:color="auto"/>
        <w:right w:val="none" w:sz="0" w:space="0" w:color="auto"/>
      </w:divBdr>
    </w:div>
    <w:div w:id="1578243802">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0286036">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535111">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6934670">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4922132">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11621590">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1668144">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14362678">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3730205">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7657941">
      <w:bodyDiv w:val="1"/>
      <w:marLeft w:val="0"/>
      <w:marRight w:val="0"/>
      <w:marTop w:val="0"/>
      <w:marBottom w:val="0"/>
      <w:divBdr>
        <w:top w:val="none" w:sz="0" w:space="0" w:color="auto"/>
        <w:left w:val="none" w:sz="0" w:space="0" w:color="auto"/>
        <w:bottom w:val="none" w:sz="0" w:space="0" w:color="auto"/>
        <w:right w:val="none" w:sz="0" w:space="0" w:color="auto"/>
      </w:divBdr>
    </w:div>
    <w:div w:id="1627662730">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018856">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2079775">
      <w:bodyDiv w:val="1"/>
      <w:marLeft w:val="0"/>
      <w:marRight w:val="0"/>
      <w:marTop w:val="0"/>
      <w:marBottom w:val="0"/>
      <w:divBdr>
        <w:top w:val="none" w:sz="0" w:space="0" w:color="auto"/>
        <w:left w:val="none" w:sz="0" w:space="0" w:color="auto"/>
        <w:bottom w:val="none" w:sz="0" w:space="0" w:color="auto"/>
        <w:right w:val="none" w:sz="0" w:space="0" w:color="auto"/>
      </w:divBdr>
    </w:div>
    <w:div w:id="1642534951">
      <w:bodyDiv w:val="1"/>
      <w:marLeft w:val="0"/>
      <w:marRight w:val="0"/>
      <w:marTop w:val="0"/>
      <w:marBottom w:val="0"/>
      <w:divBdr>
        <w:top w:val="none" w:sz="0" w:space="0" w:color="auto"/>
        <w:left w:val="none" w:sz="0" w:space="0" w:color="auto"/>
        <w:bottom w:val="none" w:sz="0" w:space="0" w:color="auto"/>
        <w:right w:val="none" w:sz="0" w:space="0" w:color="auto"/>
      </w:divBdr>
    </w:div>
    <w:div w:id="1643151195">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356536">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4025351">
      <w:bodyDiv w:val="1"/>
      <w:marLeft w:val="0"/>
      <w:marRight w:val="0"/>
      <w:marTop w:val="0"/>
      <w:marBottom w:val="0"/>
      <w:divBdr>
        <w:top w:val="none" w:sz="0" w:space="0" w:color="auto"/>
        <w:left w:val="none" w:sz="0" w:space="0" w:color="auto"/>
        <w:bottom w:val="none" w:sz="0" w:space="0" w:color="auto"/>
        <w:right w:val="none" w:sz="0" w:space="0" w:color="auto"/>
      </w:divBdr>
    </w:div>
    <w:div w:id="1654916091">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57369816">
      <w:bodyDiv w:val="1"/>
      <w:marLeft w:val="0"/>
      <w:marRight w:val="0"/>
      <w:marTop w:val="0"/>
      <w:marBottom w:val="0"/>
      <w:divBdr>
        <w:top w:val="none" w:sz="0" w:space="0" w:color="auto"/>
        <w:left w:val="none" w:sz="0" w:space="0" w:color="auto"/>
        <w:bottom w:val="none" w:sz="0" w:space="0" w:color="auto"/>
        <w:right w:val="none" w:sz="0" w:space="0" w:color="auto"/>
      </w:divBdr>
    </w:div>
    <w:div w:id="1662928313">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295442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3949130">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1858342">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87901369">
      <w:bodyDiv w:val="1"/>
      <w:marLeft w:val="0"/>
      <w:marRight w:val="0"/>
      <w:marTop w:val="0"/>
      <w:marBottom w:val="0"/>
      <w:divBdr>
        <w:top w:val="none" w:sz="0" w:space="0" w:color="auto"/>
        <w:left w:val="none" w:sz="0" w:space="0" w:color="auto"/>
        <w:bottom w:val="none" w:sz="0" w:space="0" w:color="auto"/>
        <w:right w:val="none" w:sz="0" w:space="0" w:color="auto"/>
      </w:divBdr>
    </w:div>
    <w:div w:id="1689985293">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3997849">
      <w:bodyDiv w:val="1"/>
      <w:marLeft w:val="0"/>
      <w:marRight w:val="0"/>
      <w:marTop w:val="0"/>
      <w:marBottom w:val="0"/>
      <w:divBdr>
        <w:top w:val="none" w:sz="0" w:space="0" w:color="auto"/>
        <w:left w:val="none" w:sz="0" w:space="0" w:color="auto"/>
        <w:bottom w:val="none" w:sz="0" w:space="0" w:color="auto"/>
        <w:right w:val="none" w:sz="0" w:space="0" w:color="auto"/>
      </w:divBdr>
    </w:div>
    <w:div w:id="1695763542">
      <w:bodyDiv w:val="1"/>
      <w:marLeft w:val="0"/>
      <w:marRight w:val="0"/>
      <w:marTop w:val="0"/>
      <w:marBottom w:val="0"/>
      <w:divBdr>
        <w:top w:val="none" w:sz="0" w:space="0" w:color="auto"/>
        <w:left w:val="none" w:sz="0" w:space="0" w:color="auto"/>
        <w:bottom w:val="none" w:sz="0" w:space="0" w:color="auto"/>
        <w:right w:val="none" w:sz="0" w:space="0" w:color="auto"/>
      </w:divBdr>
    </w:div>
    <w:div w:id="1695810086">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8773486">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0470522">
      <w:bodyDiv w:val="1"/>
      <w:marLeft w:val="0"/>
      <w:marRight w:val="0"/>
      <w:marTop w:val="0"/>
      <w:marBottom w:val="0"/>
      <w:divBdr>
        <w:top w:val="none" w:sz="0" w:space="0" w:color="auto"/>
        <w:left w:val="none" w:sz="0" w:space="0" w:color="auto"/>
        <w:bottom w:val="none" w:sz="0" w:space="0" w:color="auto"/>
        <w:right w:val="none" w:sz="0" w:space="0" w:color="auto"/>
      </w:divBdr>
    </w:div>
    <w:div w:id="1702438664">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4094451">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1419299">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085022">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1632672">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7677257">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31003975">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127900">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39206316">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389482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6128697">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3985151">
      <w:bodyDiv w:val="1"/>
      <w:marLeft w:val="0"/>
      <w:marRight w:val="0"/>
      <w:marTop w:val="0"/>
      <w:marBottom w:val="0"/>
      <w:divBdr>
        <w:top w:val="none" w:sz="0" w:space="0" w:color="auto"/>
        <w:left w:val="none" w:sz="0" w:space="0" w:color="auto"/>
        <w:bottom w:val="none" w:sz="0" w:space="0" w:color="auto"/>
        <w:right w:val="none" w:sz="0" w:space="0" w:color="auto"/>
      </w:divBdr>
    </w:div>
    <w:div w:id="1764953854">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69344739">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1971720">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7675284">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873002">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88811962">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4400246">
      <w:bodyDiv w:val="1"/>
      <w:marLeft w:val="0"/>
      <w:marRight w:val="0"/>
      <w:marTop w:val="0"/>
      <w:marBottom w:val="0"/>
      <w:divBdr>
        <w:top w:val="none" w:sz="0" w:space="0" w:color="auto"/>
        <w:left w:val="none" w:sz="0" w:space="0" w:color="auto"/>
        <w:bottom w:val="none" w:sz="0" w:space="0" w:color="auto"/>
        <w:right w:val="none" w:sz="0" w:space="0" w:color="auto"/>
      </w:divBdr>
    </w:div>
    <w:div w:id="1794519734">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799371618">
      <w:bodyDiv w:val="1"/>
      <w:marLeft w:val="0"/>
      <w:marRight w:val="0"/>
      <w:marTop w:val="0"/>
      <w:marBottom w:val="0"/>
      <w:divBdr>
        <w:top w:val="none" w:sz="0" w:space="0" w:color="auto"/>
        <w:left w:val="none" w:sz="0" w:space="0" w:color="auto"/>
        <w:bottom w:val="none" w:sz="0" w:space="0" w:color="auto"/>
        <w:right w:val="none" w:sz="0" w:space="0" w:color="auto"/>
      </w:divBdr>
    </w:div>
    <w:div w:id="1799378317">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2765417">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8815318">
      <w:bodyDiv w:val="1"/>
      <w:marLeft w:val="0"/>
      <w:marRight w:val="0"/>
      <w:marTop w:val="0"/>
      <w:marBottom w:val="0"/>
      <w:divBdr>
        <w:top w:val="none" w:sz="0" w:space="0" w:color="auto"/>
        <w:left w:val="none" w:sz="0" w:space="0" w:color="auto"/>
        <w:bottom w:val="none" w:sz="0" w:space="0" w:color="auto"/>
        <w:right w:val="none" w:sz="0" w:space="0" w:color="auto"/>
      </w:divBdr>
    </w:div>
    <w:div w:id="1809010425">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2678">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107716">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0417030">
      <w:bodyDiv w:val="1"/>
      <w:marLeft w:val="0"/>
      <w:marRight w:val="0"/>
      <w:marTop w:val="0"/>
      <w:marBottom w:val="0"/>
      <w:divBdr>
        <w:top w:val="none" w:sz="0" w:space="0" w:color="auto"/>
        <w:left w:val="none" w:sz="0" w:space="0" w:color="auto"/>
        <w:bottom w:val="none" w:sz="0" w:space="0" w:color="auto"/>
        <w:right w:val="none" w:sz="0" w:space="0" w:color="auto"/>
      </w:divBdr>
    </w:div>
    <w:div w:id="1823883364">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823279">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4008002">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7556883">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0173941">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061396">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5262031">
      <w:bodyDiv w:val="1"/>
      <w:marLeft w:val="0"/>
      <w:marRight w:val="0"/>
      <w:marTop w:val="0"/>
      <w:marBottom w:val="0"/>
      <w:divBdr>
        <w:top w:val="none" w:sz="0" w:space="0" w:color="auto"/>
        <w:left w:val="none" w:sz="0" w:space="0" w:color="auto"/>
        <w:bottom w:val="none" w:sz="0" w:space="0" w:color="auto"/>
        <w:right w:val="none" w:sz="0" w:space="0" w:color="auto"/>
      </w:divBdr>
    </w:div>
    <w:div w:id="1855607629">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466540">
      <w:bodyDiv w:val="1"/>
      <w:marLeft w:val="0"/>
      <w:marRight w:val="0"/>
      <w:marTop w:val="0"/>
      <w:marBottom w:val="0"/>
      <w:divBdr>
        <w:top w:val="none" w:sz="0" w:space="0" w:color="auto"/>
        <w:left w:val="none" w:sz="0" w:space="0" w:color="auto"/>
        <w:bottom w:val="none" w:sz="0" w:space="0" w:color="auto"/>
        <w:right w:val="none" w:sz="0" w:space="0" w:color="auto"/>
      </w:divBdr>
    </w:div>
    <w:div w:id="1861433569">
      <w:bodyDiv w:val="1"/>
      <w:marLeft w:val="0"/>
      <w:marRight w:val="0"/>
      <w:marTop w:val="0"/>
      <w:marBottom w:val="0"/>
      <w:divBdr>
        <w:top w:val="none" w:sz="0" w:space="0" w:color="auto"/>
        <w:left w:val="none" w:sz="0" w:space="0" w:color="auto"/>
        <w:bottom w:val="none" w:sz="0" w:space="0" w:color="auto"/>
        <w:right w:val="none" w:sz="0" w:space="0" w:color="auto"/>
      </w:divBdr>
    </w:div>
    <w:div w:id="1862476778">
      <w:bodyDiv w:val="1"/>
      <w:marLeft w:val="0"/>
      <w:marRight w:val="0"/>
      <w:marTop w:val="0"/>
      <w:marBottom w:val="0"/>
      <w:divBdr>
        <w:top w:val="none" w:sz="0" w:space="0" w:color="auto"/>
        <w:left w:val="none" w:sz="0" w:space="0" w:color="auto"/>
        <w:bottom w:val="none" w:sz="0" w:space="0" w:color="auto"/>
        <w:right w:val="none" w:sz="0" w:space="0" w:color="auto"/>
      </w:divBdr>
    </w:div>
    <w:div w:id="1864392473">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067493">
      <w:bodyDiv w:val="1"/>
      <w:marLeft w:val="0"/>
      <w:marRight w:val="0"/>
      <w:marTop w:val="0"/>
      <w:marBottom w:val="0"/>
      <w:divBdr>
        <w:top w:val="none" w:sz="0" w:space="0" w:color="auto"/>
        <w:left w:val="none" w:sz="0" w:space="0" w:color="auto"/>
        <w:bottom w:val="none" w:sz="0" w:space="0" w:color="auto"/>
        <w:right w:val="none" w:sz="0" w:space="0" w:color="auto"/>
      </w:divBdr>
    </w:div>
    <w:div w:id="1871450996">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78158578">
      <w:bodyDiv w:val="1"/>
      <w:marLeft w:val="0"/>
      <w:marRight w:val="0"/>
      <w:marTop w:val="0"/>
      <w:marBottom w:val="0"/>
      <w:divBdr>
        <w:top w:val="none" w:sz="0" w:space="0" w:color="auto"/>
        <w:left w:val="none" w:sz="0" w:space="0" w:color="auto"/>
        <w:bottom w:val="none" w:sz="0" w:space="0" w:color="auto"/>
        <w:right w:val="none" w:sz="0" w:space="0" w:color="auto"/>
      </w:divBdr>
    </w:div>
    <w:div w:id="1878540890">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0507915">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85866706">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4150208">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8607827">
      <w:bodyDiv w:val="1"/>
      <w:marLeft w:val="0"/>
      <w:marRight w:val="0"/>
      <w:marTop w:val="0"/>
      <w:marBottom w:val="0"/>
      <w:divBdr>
        <w:top w:val="none" w:sz="0" w:space="0" w:color="auto"/>
        <w:left w:val="none" w:sz="0" w:space="0" w:color="auto"/>
        <w:bottom w:val="none" w:sz="0" w:space="0" w:color="auto"/>
        <w:right w:val="none" w:sz="0" w:space="0" w:color="auto"/>
      </w:divBdr>
    </w:div>
    <w:div w:id="1908998720">
      <w:bodyDiv w:val="1"/>
      <w:marLeft w:val="0"/>
      <w:marRight w:val="0"/>
      <w:marTop w:val="0"/>
      <w:marBottom w:val="0"/>
      <w:divBdr>
        <w:top w:val="none" w:sz="0" w:space="0" w:color="auto"/>
        <w:left w:val="none" w:sz="0" w:space="0" w:color="auto"/>
        <w:bottom w:val="none" w:sz="0" w:space="0" w:color="auto"/>
        <w:right w:val="none" w:sz="0" w:space="0" w:color="auto"/>
      </w:divBdr>
    </w:div>
    <w:div w:id="1910773939">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8734233">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6133033">
      <w:bodyDiv w:val="1"/>
      <w:marLeft w:val="0"/>
      <w:marRight w:val="0"/>
      <w:marTop w:val="0"/>
      <w:marBottom w:val="0"/>
      <w:divBdr>
        <w:top w:val="none" w:sz="0" w:space="0" w:color="auto"/>
        <w:left w:val="none" w:sz="0" w:space="0" w:color="auto"/>
        <w:bottom w:val="none" w:sz="0" w:space="0" w:color="auto"/>
        <w:right w:val="none" w:sz="0" w:space="0" w:color="auto"/>
      </w:divBdr>
    </w:div>
    <w:div w:id="1937013719">
      <w:bodyDiv w:val="1"/>
      <w:marLeft w:val="0"/>
      <w:marRight w:val="0"/>
      <w:marTop w:val="0"/>
      <w:marBottom w:val="0"/>
      <w:divBdr>
        <w:top w:val="none" w:sz="0" w:space="0" w:color="auto"/>
        <w:left w:val="none" w:sz="0" w:space="0" w:color="auto"/>
        <w:bottom w:val="none" w:sz="0" w:space="0" w:color="auto"/>
        <w:right w:val="none" w:sz="0" w:space="0" w:color="auto"/>
      </w:divBdr>
    </w:div>
    <w:div w:id="1937253773">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49466609">
      <w:bodyDiv w:val="1"/>
      <w:marLeft w:val="0"/>
      <w:marRight w:val="0"/>
      <w:marTop w:val="0"/>
      <w:marBottom w:val="0"/>
      <w:divBdr>
        <w:top w:val="none" w:sz="0" w:space="0" w:color="auto"/>
        <w:left w:val="none" w:sz="0" w:space="0" w:color="auto"/>
        <w:bottom w:val="none" w:sz="0" w:space="0" w:color="auto"/>
        <w:right w:val="none" w:sz="0" w:space="0" w:color="auto"/>
      </w:divBdr>
    </w:div>
    <w:div w:id="1950233944">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1737536">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59332407">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78141341">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4195680">
      <w:bodyDiv w:val="1"/>
      <w:marLeft w:val="0"/>
      <w:marRight w:val="0"/>
      <w:marTop w:val="0"/>
      <w:marBottom w:val="0"/>
      <w:divBdr>
        <w:top w:val="none" w:sz="0" w:space="0" w:color="auto"/>
        <w:left w:val="none" w:sz="0" w:space="0" w:color="auto"/>
        <w:bottom w:val="none" w:sz="0" w:space="0" w:color="auto"/>
        <w:right w:val="none" w:sz="0" w:space="0" w:color="auto"/>
      </w:divBdr>
    </w:div>
    <w:div w:id="1985238822">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3122125">
      <w:bodyDiv w:val="1"/>
      <w:marLeft w:val="0"/>
      <w:marRight w:val="0"/>
      <w:marTop w:val="0"/>
      <w:marBottom w:val="0"/>
      <w:divBdr>
        <w:top w:val="none" w:sz="0" w:space="0" w:color="auto"/>
        <w:left w:val="none" w:sz="0" w:space="0" w:color="auto"/>
        <w:bottom w:val="none" w:sz="0" w:space="0" w:color="auto"/>
        <w:right w:val="none" w:sz="0" w:space="0" w:color="auto"/>
      </w:divBdr>
    </w:div>
    <w:div w:id="2006125412">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2441927">
      <w:bodyDiv w:val="1"/>
      <w:marLeft w:val="0"/>
      <w:marRight w:val="0"/>
      <w:marTop w:val="0"/>
      <w:marBottom w:val="0"/>
      <w:divBdr>
        <w:top w:val="none" w:sz="0" w:space="0" w:color="auto"/>
        <w:left w:val="none" w:sz="0" w:space="0" w:color="auto"/>
        <w:bottom w:val="none" w:sz="0" w:space="0" w:color="auto"/>
        <w:right w:val="none" w:sz="0" w:space="0" w:color="auto"/>
      </w:divBdr>
    </w:div>
    <w:div w:id="2012640406">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4645389">
      <w:bodyDiv w:val="1"/>
      <w:marLeft w:val="0"/>
      <w:marRight w:val="0"/>
      <w:marTop w:val="0"/>
      <w:marBottom w:val="0"/>
      <w:divBdr>
        <w:top w:val="none" w:sz="0" w:space="0" w:color="auto"/>
        <w:left w:val="none" w:sz="0" w:space="0" w:color="auto"/>
        <w:bottom w:val="none" w:sz="0" w:space="0" w:color="auto"/>
        <w:right w:val="none" w:sz="0" w:space="0" w:color="auto"/>
      </w:divBdr>
    </w:div>
    <w:div w:id="2016688814">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4017470">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5106653">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50760265">
      <w:bodyDiv w:val="1"/>
      <w:marLeft w:val="0"/>
      <w:marRight w:val="0"/>
      <w:marTop w:val="0"/>
      <w:marBottom w:val="0"/>
      <w:divBdr>
        <w:top w:val="none" w:sz="0" w:space="0" w:color="auto"/>
        <w:left w:val="none" w:sz="0" w:space="0" w:color="auto"/>
        <w:bottom w:val="none" w:sz="0" w:space="0" w:color="auto"/>
        <w:right w:val="none" w:sz="0" w:space="0" w:color="auto"/>
      </w:divBdr>
    </w:div>
    <w:div w:id="2050840036">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5887534">
      <w:bodyDiv w:val="1"/>
      <w:marLeft w:val="0"/>
      <w:marRight w:val="0"/>
      <w:marTop w:val="0"/>
      <w:marBottom w:val="0"/>
      <w:divBdr>
        <w:top w:val="none" w:sz="0" w:space="0" w:color="auto"/>
        <w:left w:val="none" w:sz="0" w:space="0" w:color="auto"/>
        <w:bottom w:val="none" w:sz="0" w:space="0" w:color="auto"/>
        <w:right w:val="none" w:sz="0" w:space="0" w:color="auto"/>
      </w:divBdr>
    </w:div>
    <w:div w:id="2057385429">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5811274">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5758167">
      <w:bodyDiv w:val="1"/>
      <w:marLeft w:val="0"/>
      <w:marRight w:val="0"/>
      <w:marTop w:val="0"/>
      <w:marBottom w:val="0"/>
      <w:divBdr>
        <w:top w:val="none" w:sz="0" w:space="0" w:color="auto"/>
        <w:left w:val="none" w:sz="0" w:space="0" w:color="auto"/>
        <w:bottom w:val="none" w:sz="0" w:space="0" w:color="auto"/>
        <w:right w:val="none" w:sz="0" w:space="0" w:color="auto"/>
      </w:divBdr>
    </w:div>
    <w:div w:id="2085948535">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563332">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1364811">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7114499">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4008370">
      <w:bodyDiv w:val="1"/>
      <w:marLeft w:val="0"/>
      <w:marRight w:val="0"/>
      <w:marTop w:val="0"/>
      <w:marBottom w:val="0"/>
      <w:divBdr>
        <w:top w:val="none" w:sz="0" w:space="0" w:color="auto"/>
        <w:left w:val="none" w:sz="0" w:space="0" w:color="auto"/>
        <w:bottom w:val="none" w:sz="0" w:space="0" w:color="auto"/>
        <w:right w:val="none" w:sz="0" w:space="0" w:color="auto"/>
      </w:divBdr>
    </w:div>
    <w:div w:id="211551469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4877459">
      <w:bodyDiv w:val="1"/>
      <w:marLeft w:val="0"/>
      <w:marRight w:val="0"/>
      <w:marTop w:val="0"/>
      <w:marBottom w:val="0"/>
      <w:divBdr>
        <w:top w:val="none" w:sz="0" w:space="0" w:color="auto"/>
        <w:left w:val="none" w:sz="0" w:space="0" w:color="auto"/>
        <w:bottom w:val="none" w:sz="0" w:space="0" w:color="auto"/>
        <w:right w:val="none" w:sz="0" w:space="0" w:color="auto"/>
      </w:divBdr>
    </w:div>
    <w:div w:id="2126269070">
      <w:bodyDiv w:val="1"/>
      <w:marLeft w:val="0"/>
      <w:marRight w:val="0"/>
      <w:marTop w:val="0"/>
      <w:marBottom w:val="0"/>
      <w:divBdr>
        <w:top w:val="none" w:sz="0" w:space="0" w:color="auto"/>
        <w:left w:val="none" w:sz="0" w:space="0" w:color="auto"/>
        <w:bottom w:val="none" w:sz="0" w:space="0" w:color="auto"/>
        <w:right w:val="none" w:sz="0" w:space="0" w:color="auto"/>
      </w:divBdr>
    </w:div>
    <w:div w:id="2127499940">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3672209">
      <w:bodyDiv w:val="1"/>
      <w:marLeft w:val="0"/>
      <w:marRight w:val="0"/>
      <w:marTop w:val="0"/>
      <w:marBottom w:val="0"/>
      <w:divBdr>
        <w:top w:val="none" w:sz="0" w:space="0" w:color="auto"/>
        <w:left w:val="none" w:sz="0" w:space="0" w:color="auto"/>
        <w:bottom w:val="none" w:sz="0" w:space="0" w:color="auto"/>
        <w:right w:val="none" w:sz="0" w:space="0" w:color="auto"/>
      </w:divBdr>
    </w:div>
    <w:div w:id="2134052113">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login.consultant.ru/link/?req=doc&amp;base=LAW&amp;n=540428&amp;dst=100278"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77AB0-1A58-43EB-A153-2EB8A9B69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31</Pages>
  <Words>6237</Words>
  <Characters>35556</Characters>
  <Application>Microsoft Office Word</Application>
  <DocSecurity>0</DocSecurity>
  <Lines>296</Lines>
  <Paragraphs>83</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СОДЕРЖАНИЕ</vt:lpstr>
      <vt:lpstr>        </vt:lpstr>
      <vt:lpstr>        ПОСТАНОВЛЕНИЕ </vt:lpstr>
      <vt:lpstr>        ПОСТАНОВЛЕНИЕ</vt:lpstr>
      <vt:lpstr>    Приложение № 3</vt:lpstr>
      <vt:lpstr>        ПОСТАНОВЛЕНИЕ </vt:lpstr>
      <vt:lpstr>        ПОСТАНОВЛЕНИЕ</vt:lpstr>
    </vt:vector>
  </TitlesOfParts>
  <Company>SPecialiST RePack</Company>
  <LinksUpToDate>false</LinksUpToDate>
  <CharactersWithSpaces>41710</CharactersWithSpaces>
  <SharedDoc>false</SharedDoc>
  <HLinks>
    <vt:vector size="222" baseType="variant">
      <vt:variant>
        <vt:i4>4522066</vt:i4>
      </vt:variant>
      <vt:variant>
        <vt:i4>156</vt:i4>
      </vt:variant>
      <vt:variant>
        <vt:i4>0</vt:i4>
      </vt:variant>
      <vt:variant>
        <vt:i4>5</vt:i4>
      </vt:variant>
      <vt:variant>
        <vt:lpwstr>consultantplus://offline/ref=0713EB2259EF9CFDED1CE6E1983BC5BA871ED80D94553C6C36A7F1068EA8FE009D9A957CFD84F8ADB8A8C77110F5B8A2C2A3D11431EFk5F</vt:lpwstr>
      </vt:variant>
      <vt:variant>
        <vt:lpwstr/>
      </vt:variant>
      <vt:variant>
        <vt:i4>96</vt:i4>
      </vt:variant>
      <vt:variant>
        <vt:i4>153</vt:i4>
      </vt:variant>
      <vt:variant>
        <vt:i4>0</vt:i4>
      </vt:variant>
      <vt:variant>
        <vt:i4>5</vt:i4>
      </vt:variant>
      <vt:variant>
        <vt:lpwstr>D:\Бюллетени администрация\2022\Бюллетень №1 2021 год_п\№ 114-НПА.docx</vt:lpwstr>
      </vt:variant>
      <vt:variant>
        <vt:lpwstr>Par0</vt:lpwstr>
      </vt:variant>
      <vt:variant>
        <vt:i4>5505117</vt:i4>
      </vt:variant>
      <vt:variant>
        <vt:i4>150</vt:i4>
      </vt:variant>
      <vt:variant>
        <vt:i4>0</vt:i4>
      </vt:variant>
      <vt:variant>
        <vt:i4>5</vt:i4>
      </vt:variant>
      <vt:variant>
        <vt:lpwstr>consultantplus://offline/ref=643AB6C0FE6115F49875C4854C5254493DDD5871953B70F01679133399C1AC865E46C6B889636AB4A57B364D01F4jDX</vt:lpwstr>
      </vt:variant>
      <vt:variant>
        <vt:lpwstr/>
      </vt:variant>
      <vt:variant>
        <vt:i4>262151</vt:i4>
      </vt:variant>
      <vt:variant>
        <vt:i4>147</vt:i4>
      </vt:variant>
      <vt:variant>
        <vt:i4>0</vt:i4>
      </vt:variant>
      <vt:variant>
        <vt:i4>5</vt:i4>
      </vt:variant>
      <vt:variant>
        <vt:lpwstr>consultantplus://offline/ref=92037FFEB428DF3BFC0ABDD8865132C9919C9469FED220BDCBD874BC5DE09554460209B0C5808DCAA1BE8647B7FBY7E</vt:lpwstr>
      </vt:variant>
      <vt:variant>
        <vt:lpwstr/>
      </vt:variant>
      <vt:variant>
        <vt:i4>262224</vt:i4>
      </vt:variant>
      <vt:variant>
        <vt:i4>144</vt:i4>
      </vt:variant>
      <vt:variant>
        <vt:i4>0</vt:i4>
      </vt:variant>
      <vt:variant>
        <vt:i4>5</vt:i4>
      </vt:variant>
      <vt:variant>
        <vt:lpwstr>consultantplus://offline/ref=92037FFEB428DF3BFC0ABDD8865132C991919961FAD620BDCBD874BC5DE09554460209B0C5808DCAA1BE8647B7FBY7E</vt:lpwstr>
      </vt:variant>
      <vt:variant>
        <vt:lpwstr/>
      </vt:variant>
      <vt:variant>
        <vt:i4>262150</vt:i4>
      </vt:variant>
      <vt:variant>
        <vt:i4>141</vt:i4>
      </vt:variant>
      <vt:variant>
        <vt:i4>0</vt:i4>
      </vt:variant>
      <vt:variant>
        <vt:i4>5</vt:i4>
      </vt:variant>
      <vt:variant>
        <vt:lpwstr>consultantplus://offline/ref=92037FFEB428DF3BFC0ABDD8865132C9919C9469FED320BDCBD874BC5DE09554460209B0C5808DCAA1BE8647B7FBY7E</vt:lpwstr>
      </vt:variant>
      <vt:variant>
        <vt:lpwstr/>
      </vt:variant>
      <vt:variant>
        <vt:i4>2556026</vt:i4>
      </vt:variant>
      <vt:variant>
        <vt:i4>129</vt:i4>
      </vt:variant>
      <vt:variant>
        <vt:i4>0</vt:i4>
      </vt:variant>
      <vt:variant>
        <vt:i4>5</vt:i4>
      </vt:variant>
      <vt:variant>
        <vt:lpwstr>https://hasan-biblio.vl.muzkult.ru/</vt:lpwstr>
      </vt:variant>
      <vt:variant>
        <vt:lpwstr/>
      </vt:variant>
      <vt:variant>
        <vt:i4>196684</vt:i4>
      </vt:variant>
      <vt:variant>
        <vt:i4>126</vt:i4>
      </vt:variant>
      <vt:variant>
        <vt:i4>0</vt:i4>
      </vt:variant>
      <vt:variant>
        <vt:i4>5</vt:i4>
      </vt:variant>
      <vt:variant>
        <vt:lpwstr>https://torgi.gov.ru/</vt:lpwstr>
      </vt:variant>
      <vt:variant>
        <vt:lpwstr/>
      </vt:variant>
      <vt:variant>
        <vt:i4>4456465</vt:i4>
      </vt:variant>
      <vt:variant>
        <vt:i4>123</vt:i4>
      </vt:variant>
      <vt:variant>
        <vt:i4>0</vt:i4>
      </vt:variant>
      <vt:variant>
        <vt:i4>5</vt:i4>
      </vt:variant>
      <vt:variant>
        <vt:lpwstr>http://prim-hasan.ru/</vt:lpwstr>
      </vt:variant>
      <vt:variant>
        <vt:lpwstr/>
      </vt:variant>
      <vt:variant>
        <vt:i4>196684</vt:i4>
      </vt:variant>
      <vt:variant>
        <vt:i4>120</vt:i4>
      </vt:variant>
      <vt:variant>
        <vt:i4>0</vt:i4>
      </vt:variant>
      <vt:variant>
        <vt:i4>5</vt:i4>
      </vt:variant>
      <vt:variant>
        <vt:lpwstr>https://torgi.gov.ru/</vt:lpwstr>
      </vt:variant>
      <vt:variant>
        <vt:lpwstr/>
      </vt:variant>
      <vt:variant>
        <vt:i4>4456465</vt:i4>
      </vt:variant>
      <vt:variant>
        <vt:i4>117</vt:i4>
      </vt:variant>
      <vt:variant>
        <vt:i4>0</vt:i4>
      </vt:variant>
      <vt:variant>
        <vt:i4>5</vt:i4>
      </vt:variant>
      <vt:variant>
        <vt:lpwstr>http://prim-hasan.ru/</vt:lpwstr>
      </vt:variant>
      <vt:variant>
        <vt:lpwstr/>
      </vt:variant>
      <vt:variant>
        <vt:i4>5374001</vt:i4>
      </vt:variant>
      <vt:variant>
        <vt:i4>114</vt:i4>
      </vt:variant>
      <vt:variant>
        <vt:i4>0</vt:i4>
      </vt:variant>
      <vt:variant>
        <vt:i4>5</vt:i4>
      </vt:variant>
      <vt:variant>
        <vt:lpwstr>mailto:hasan-uio@mail.ru</vt:lpwstr>
      </vt:variant>
      <vt:variant>
        <vt:lpwstr/>
      </vt:variant>
      <vt:variant>
        <vt:i4>1179650</vt:i4>
      </vt:variant>
      <vt:variant>
        <vt:i4>111</vt:i4>
      </vt:variant>
      <vt:variant>
        <vt:i4>0</vt:i4>
      </vt:variant>
      <vt:variant>
        <vt:i4>5</vt:i4>
      </vt:variant>
      <vt:variant>
        <vt:lpwstr>consultantplus://offline/ref=B01628E4E2D4B21F983368F78D173EF70DD349959BF8ED2D32BFD68F6086BB761FAECACC904D1F5C16F61755A1E3j9E</vt:lpwstr>
      </vt:variant>
      <vt:variant>
        <vt:lpwstr/>
      </vt:variant>
      <vt:variant>
        <vt:i4>1179650</vt:i4>
      </vt:variant>
      <vt:variant>
        <vt:i4>108</vt:i4>
      </vt:variant>
      <vt:variant>
        <vt:i4>0</vt:i4>
      </vt:variant>
      <vt:variant>
        <vt:i4>5</vt:i4>
      </vt:variant>
      <vt:variant>
        <vt:lpwstr>consultantplus://offline/ref=B01628E4E2D4B21F983368F78D173EF70DD349959BF8ED2D32BFD68F6086BB761FAECACC904D1F5C16F61755A1E3j9E</vt:lpwstr>
      </vt:variant>
      <vt:variant>
        <vt:lpwstr/>
      </vt:variant>
      <vt:variant>
        <vt:i4>74457407</vt:i4>
      </vt:variant>
      <vt:variant>
        <vt:i4>105</vt:i4>
      </vt:variant>
      <vt:variant>
        <vt:i4>0</vt:i4>
      </vt:variant>
      <vt:variant>
        <vt:i4>5</vt:i4>
      </vt:variant>
      <vt:variant>
        <vt:lpwstr>D:\Бюллетени администрация\2022\Бюллетень №1 2021 год_п\21p15-pa.docx</vt:lpwstr>
      </vt:variant>
      <vt:variant>
        <vt:lpwstr>Par1</vt:lpwstr>
      </vt:variant>
      <vt:variant>
        <vt:i4>1179650</vt:i4>
      </vt:variant>
      <vt:variant>
        <vt:i4>102</vt:i4>
      </vt:variant>
      <vt:variant>
        <vt:i4>0</vt:i4>
      </vt:variant>
      <vt:variant>
        <vt:i4>5</vt:i4>
      </vt:variant>
      <vt:variant>
        <vt:lpwstr>consultantplus://offline/ref=B01628E4E2D4B21F983368F78D173EF70DD349959BF8ED2D32BFD68F6086BB761FAECACC904D1F5C16F61755A1E3j9E</vt:lpwstr>
      </vt:variant>
      <vt:variant>
        <vt:lpwstr/>
      </vt:variant>
      <vt:variant>
        <vt:i4>7733357</vt:i4>
      </vt:variant>
      <vt:variant>
        <vt:i4>99</vt:i4>
      </vt:variant>
      <vt:variant>
        <vt:i4>0</vt:i4>
      </vt:variant>
      <vt:variant>
        <vt:i4>5</vt:i4>
      </vt:variant>
      <vt:variant>
        <vt:lpwstr>consultantplus://offline/ref=17909E821C5C6CDA42C298FC4162429E533E5FC117331F2D30E146FD4009A8D6EC6E786034CFEF961BC6DB0FB0E4B1750C911D1AFC674FA9DA9ABBA3FCF0F</vt:lpwstr>
      </vt:variant>
      <vt:variant>
        <vt:lpwstr/>
      </vt:variant>
      <vt:variant>
        <vt:i4>2818157</vt:i4>
      </vt:variant>
      <vt:variant>
        <vt:i4>96</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2818157</vt:i4>
      </vt:variant>
      <vt:variant>
        <vt:i4>93</vt:i4>
      </vt:variant>
      <vt:variant>
        <vt:i4>0</vt:i4>
      </vt:variant>
      <vt:variant>
        <vt:i4>5</vt:i4>
      </vt:variant>
      <vt:variant>
        <vt:lpwstr>consultantplus://offline/ref=17909E821C5C6CDA42C286F1570E1C94523D07C51E321C786EB740AA1F59AE83AC2E7E35778BE29319CD8B5BF2BAE8264CDA111AE67B4EA9FCF5F</vt:lpwstr>
      </vt:variant>
      <vt:variant>
        <vt:lpwstr/>
      </vt:variant>
      <vt:variant>
        <vt:i4>1441886</vt:i4>
      </vt:variant>
      <vt:variant>
        <vt:i4>90</vt:i4>
      </vt:variant>
      <vt:variant>
        <vt:i4>0</vt:i4>
      </vt:variant>
      <vt:variant>
        <vt:i4>5</vt:i4>
      </vt:variant>
      <vt:variant>
        <vt:lpwstr>consultantplus://offline/ref=17909E821C5C6CDA42C286F1570E1C94553501CB1F321C786EB740AA1F59AE83BE2E2639758FFC9619D8DD0AB4FEFEF</vt:lpwstr>
      </vt:variant>
      <vt:variant>
        <vt:lpwstr/>
      </vt:variant>
      <vt:variant>
        <vt:i4>1441882</vt:i4>
      </vt:variant>
      <vt:variant>
        <vt:i4>87</vt:i4>
      </vt:variant>
      <vt:variant>
        <vt:i4>0</vt:i4>
      </vt:variant>
      <vt:variant>
        <vt:i4>5</vt:i4>
      </vt:variant>
      <vt:variant>
        <vt:lpwstr>consultantplus://offline/ref=17909E821C5C6CDA42C286F1570E1C94523D07C51E321C786EB740AA1F59AE83BE2E2639758FFC9619D8DD0AB4FEFEF</vt:lpwstr>
      </vt:variant>
      <vt:variant>
        <vt:lpwstr/>
      </vt:variant>
      <vt:variant>
        <vt:i4>1441886</vt:i4>
      </vt:variant>
      <vt:variant>
        <vt:i4>84</vt:i4>
      </vt:variant>
      <vt:variant>
        <vt:i4>0</vt:i4>
      </vt:variant>
      <vt:variant>
        <vt:i4>5</vt:i4>
      </vt:variant>
      <vt:variant>
        <vt:lpwstr>consultantplus://offline/ref=17909E821C5C6CDA42C286F1570E1C94553501CB1F321C786EB740AA1F59AE83BE2E2639758FFC9619D8DD0AB4FEFEF</vt:lpwstr>
      </vt:variant>
      <vt:variant>
        <vt:lpwstr/>
      </vt:variant>
      <vt:variant>
        <vt:i4>6553702</vt:i4>
      </vt:variant>
      <vt:variant>
        <vt:i4>81</vt:i4>
      </vt:variant>
      <vt:variant>
        <vt:i4>0</vt:i4>
      </vt:variant>
      <vt:variant>
        <vt:i4>5</vt:i4>
      </vt:variant>
      <vt:variant>
        <vt:lpwstr>consultantplus://offline/ref=F766240C3653646BE3A66459A02DF331ABF213E18AC10E433FB6B718745AA07A21092814121AEBF0F9372A4FB36FE1A7B2DA5AA5BDB720F7EEDCE22DO6w9F</vt:lpwstr>
      </vt:variant>
      <vt:variant>
        <vt:lpwstr/>
      </vt:variant>
      <vt:variant>
        <vt:i4>262232</vt:i4>
      </vt:variant>
      <vt:variant>
        <vt:i4>78</vt:i4>
      </vt:variant>
      <vt:variant>
        <vt:i4>0</vt:i4>
      </vt:variant>
      <vt:variant>
        <vt:i4>5</vt:i4>
      </vt:variant>
      <vt:variant>
        <vt:lpwstr>consultantplus://offline/ref=F766240C3653646BE3A67A54B641AD3BADF94DEB82C00D1465E4B14F2B0AA62F7349764D5356F8F0FB29284EB1O6w5F</vt:lpwstr>
      </vt:variant>
      <vt:variant>
        <vt:lpwstr/>
      </vt:variant>
      <vt:variant>
        <vt:i4>7209057</vt:i4>
      </vt:variant>
      <vt:variant>
        <vt:i4>75</vt:i4>
      </vt:variant>
      <vt:variant>
        <vt:i4>0</vt:i4>
      </vt:variant>
      <vt:variant>
        <vt:i4>5</vt:i4>
      </vt:variant>
      <vt:variant>
        <vt:lpwstr>consultantplus://offline/ref=F766240C3653646BE3A67A54B641AD3BAAF14BE583C00D1465E4B14F2B0AA62F61492E41515EE6F3FD3C7E1FF731B8F4FE9156A5ABAB21F7OFw1F</vt:lpwstr>
      </vt:variant>
      <vt:variant>
        <vt:lpwstr/>
      </vt:variant>
      <vt:variant>
        <vt:i4>1638457</vt:i4>
      </vt:variant>
      <vt:variant>
        <vt:i4>68</vt:i4>
      </vt:variant>
      <vt:variant>
        <vt:i4>0</vt:i4>
      </vt:variant>
      <vt:variant>
        <vt:i4>5</vt:i4>
      </vt:variant>
      <vt:variant>
        <vt:lpwstr/>
      </vt:variant>
      <vt:variant>
        <vt:lpwstr>_Toc95327940</vt:lpwstr>
      </vt:variant>
      <vt:variant>
        <vt:i4>1048638</vt:i4>
      </vt:variant>
      <vt:variant>
        <vt:i4>62</vt:i4>
      </vt:variant>
      <vt:variant>
        <vt:i4>0</vt:i4>
      </vt:variant>
      <vt:variant>
        <vt:i4>5</vt:i4>
      </vt:variant>
      <vt:variant>
        <vt:lpwstr/>
      </vt:variant>
      <vt:variant>
        <vt:lpwstr>_Toc95327939</vt:lpwstr>
      </vt:variant>
      <vt:variant>
        <vt:i4>1114174</vt:i4>
      </vt:variant>
      <vt:variant>
        <vt:i4>56</vt:i4>
      </vt:variant>
      <vt:variant>
        <vt:i4>0</vt:i4>
      </vt:variant>
      <vt:variant>
        <vt:i4>5</vt:i4>
      </vt:variant>
      <vt:variant>
        <vt:lpwstr/>
      </vt:variant>
      <vt:variant>
        <vt:lpwstr>_Toc95327938</vt:lpwstr>
      </vt:variant>
      <vt:variant>
        <vt:i4>1966142</vt:i4>
      </vt:variant>
      <vt:variant>
        <vt:i4>50</vt:i4>
      </vt:variant>
      <vt:variant>
        <vt:i4>0</vt:i4>
      </vt:variant>
      <vt:variant>
        <vt:i4>5</vt:i4>
      </vt:variant>
      <vt:variant>
        <vt:lpwstr/>
      </vt:variant>
      <vt:variant>
        <vt:lpwstr>_Toc95327937</vt:lpwstr>
      </vt:variant>
      <vt:variant>
        <vt:i4>2031678</vt:i4>
      </vt:variant>
      <vt:variant>
        <vt:i4>44</vt:i4>
      </vt:variant>
      <vt:variant>
        <vt:i4>0</vt:i4>
      </vt:variant>
      <vt:variant>
        <vt:i4>5</vt:i4>
      </vt:variant>
      <vt:variant>
        <vt:lpwstr/>
      </vt:variant>
      <vt:variant>
        <vt:lpwstr>_Toc95327936</vt:lpwstr>
      </vt:variant>
      <vt:variant>
        <vt:i4>1835070</vt:i4>
      </vt:variant>
      <vt:variant>
        <vt:i4>38</vt:i4>
      </vt:variant>
      <vt:variant>
        <vt:i4>0</vt:i4>
      </vt:variant>
      <vt:variant>
        <vt:i4>5</vt:i4>
      </vt:variant>
      <vt:variant>
        <vt:lpwstr/>
      </vt:variant>
      <vt:variant>
        <vt:lpwstr>_Toc95327935</vt:lpwstr>
      </vt:variant>
      <vt:variant>
        <vt:i4>1900606</vt:i4>
      </vt:variant>
      <vt:variant>
        <vt:i4>32</vt:i4>
      </vt:variant>
      <vt:variant>
        <vt:i4>0</vt:i4>
      </vt:variant>
      <vt:variant>
        <vt:i4>5</vt:i4>
      </vt:variant>
      <vt:variant>
        <vt:lpwstr/>
      </vt:variant>
      <vt:variant>
        <vt:lpwstr>_Toc95327934</vt:lpwstr>
      </vt:variant>
      <vt:variant>
        <vt:i4>1703998</vt:i4>
      </vt:variant>
      <vt:variant>
        <vt:i4>26</vt:i4>
      </vt:variant>
      <vt:variant>
        <vt:i4>0</vt:i4>
      </vt:variant>
      <vt:variant>
        <vt:i4>5</vt:i4>
      </vt:variant>
      <vt:variant>
        <vt:lpwstr/>
      </vt:variant>
      <vt:variant>
        <vt:lpwstr>_Toc95327933</vt:lpwstr>
      </vt:variant>
      <vt:variant>
        <vt:i4>1769534</vt:i4>
      </vt:variant>
      <vt:variant>
        <vt:i4>20</vt:i4>
      </vt:variant>
      <vt:variant>
        <vt:i4>0</vt:i4>
      </vt:variant>
      <vt:variant>
        <vt:i4>5</vt:i4>
      </vt:variant>
      <vt:variant>
        <vt:lpwstr/>
      </vt:variant>
      <vt:variant>
        <vt:lpwstr>_Toc95327932</vt:lpwstr>
      </vt:variant>
      <vt:variant>
        <vt:i4>1572926</vt:i4>
      </vt:variant>
      <vt:variant>
        <vt:i4>14</vt:i4>
      </vt:variant>
      <vt:variant>
        <vt:i4>0</vt:i4>
      </vt:variant>
      <vt:variant>
        <vt:i4>5</vt:i4>
      </vt:variant>
      <vt:variant>
        <vt:lpwstr/>
      </vt:variant>
      <vt:variant>
        <vt:lpwstr>_Toc95327931</vt:lpwstr>
      </vt:variant>
      <vt:variant>
        <vt:i4>1638462</vt:i4>
      </vt:variant>
      <vt:variant>
        <vt:i4>8</vt:i4>
      </vt:variant>
      <vt:variant>
        <vt:i4>0</vt:i4>
      </vt:variant>
      <vt:variant>
        <vt:i4>5</vt:i4>
      </vt:variant>
      <vt:variant>
        <vt:lpwstr/>
      </vt:variant>
      <vt:variant>
        <vt:lpwstr>_Toc95327930</vt:lpwstr>
      </vt:variant>
      <vt:variant>
        <vt:i4>1048639</vt:i4>
      </vt:variant>
      <vt:variant>
        <vt:i4>2</vt:i4>
      </vt:variant>
      <vt:variant>
        <vt:i4>0</vt:i4>
      </vt:variant>
      <vt:variant>
        <vt:i4>5</vt:i4>
      </vt:variant>
      <vt:variant>
        <vt:lpwstr/>
      </vt:variant>
      <vt:variant>
        <vt:lpwstr>_Toc95327929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Marina_p</dc:creator>
  <cp:keywords/>
  <dc:description/>
  <cp:lastModifiedBy>Пользователь Windows</cp:lastModifiedBy>
  <cp:revision>7</cp:revision>
  <cp:lastPrinted>2026-03-12T02:49:00Z</cp:lastPrinted>
  <dcterms:created xsi:type="dcterms:W3CDTF">2026-08-30T22:30:00Z</dcterms:created>
  <dcterms:modified xsi:type="dcterms:W3CDTF">2026-08-30T23:25:00Z</dcterms:modified>
</cp:coreProperties>
</file>