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60F80" w14:textId="77777777" w:rsidR="005038B5" w:rsidRPr="00036F45" w:rsidRDefault="005038B5" w:rsidP="006E1D88">
      <w:pPr>
        <w:tabs>
          <w:tab w:val="left" w:pos="1960"/>
        </w:tabs>
        <w:jc w:val="center"/>
        <w:rPr>
          <w:spacing w:val="-6"/>
          <w:lang w:val="en-US"/>
        </w:rPr>
      </w:pPr>
    </w:p>
    <w:p w14:paraId="2C1D6037" w14:textId="77777777" w:rsidR="005038B5" w:rsidRPr="0019756B" w:rsidRDefault="005038B5" w:rsidP="006E1D88">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7E00F917" w14:textId="77777777" w:rsidR="005038B5" w:rsidRPr="0019756B" w:rsidRDefault="00DF40CE" w:rsidP="006E1D88">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Pr>
          <w:noProof/>
          <w:spacing w:val="-6"/>
          <w:sz w:val="24"/>
          <w:szCs w:val="24"/>
          <w:lang w:eastAsia="ru-RU"/>
        </w:rPr>
        <w:drawing>
          <wp:inline distT="0" distB="0" distL="0" distR="0" wp14:anchorId="50C6D2C9" wp14:editId="769154EA">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p>
    <w:p w14:paraId="0660E2C4" w14:textId="77777777" w:rsidR="005038B5" w:rsidRDefault="005038B5" w:rsidP="006E1D88">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4DE832F9" w14:textId="77777777" w:rsidR="00CA1E01" w:rsidRPr="0019756B" w:rsidRDefault="00CA1E01" w:rsidP="006E1D88">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FF85605" w14:textId="77777777" w:rsidR="005038B5" w:rsidRPr="0019756B" w:rsidRDefault="005038B5" w:rsidP="006E1D88">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БЮЛЛЕТЕНЬ</w:t>
      </w:r>
    </w:p>
    <w:p w14:paraId="5508D64E" w14:textId="77777777" w:rsidR="005038B5" w:rsidRPr="0019756B" w:rsidRDefault="005038B5" w:rsidP="006E1D88">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муниципальных правовых актов</w:t>
      </w:r>
    </w:p>
    <w:p w14:paraId="4F125C08" w14:textId="77777777" w:rsidR="005038B5" w:rsidRPr="0019756B" w:rsidRDefault="00DF40CE" w:rsidP="006E1D88">
      <w:pPr>
        <w:pBdr>
          <w:top w:val="single" w:sz="4" w:space="1" w:color="auto"/>
          <w:left w:val="single" w:sz="4" w:space="4" w:color="auto"/>
          <w:bottom w:val="single" w:sz="4" w:space="1" w:color="auto"/>
          <w:right w:val="single" w:sz="4" w:space="0" w:color="auto"/>
        </w:pBdr>
        <w:jc w:val="center"/>
        <w:rPr>
          <w:b/>
          <w:spacing w:val="-6"/>
          <w:sz w:val="48"/>
          <w:szCs w:val="48"/>
        </w:rPr>
      </w:pPr>
      <w:r>
        <w:rPr>
          <w:b/>
          <w:spacing w:val="-6"/>
          <w:sz w:val="48"/>
          <w:szCs w:val="48"/>
        </w:rPr>
        <w:t>Хасанского муниципального округа</w:t>
      </w:r>
    </w:p>
    <w:p w14:paraId="0E6175C0" w14:textId="77777777" w:rsidR="005038B5" w:rsidRPr="0019756B" w:rsidRDefault="005038B5"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4BEF0E3B" w14:textId="77777777" w:rsidR="005038B5" w:rsidRPr="0019756B" w:rsidRDefault="005038B5"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2D01D237" w14:textId="63C89C93" w:rsidR="005038B5" w:rsidRPr="00B252F0" w:rsidRDefault="005038B5"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19756B">
        <w:rPr>
          <w:b/>
          <w:spacing w:val="-6"/>
          <w:sz w:val="48"/>
          <w:szCs w:val="48"/>
        </w:rPr>
        <w:t>Выпуск</w:t>
      </w:r>
      <w:r w:rsidRPr="0019756B">
        <w:rPr>
          <w:spacing w:val="-6"/>
          <w:sz w:val="48"/>
          <w:szCs w:val="48"/>
        </w:rPr>
        <w:t xml:space="preserve"> </w:t>
      </w:r>
      <w:r w:rsidR="00D30AA6" w:rsidRPr="0019756B">
        <w:rPr>
          <w:b/>
          <w:spacing w:val="-6"/>
          <w:sz w:val="48"/>
          <w:szCs w:val="48"/>
        </w:rPr>
        <w:t xml:space="preserve">№ </w:t>
      </w:r>
      <w:r w:rsidR="00111513">
        <w:rPr>
          <w:b/>
          <w:spacing w:val="-6"/>
          <w:sz w:val="48"/>
          <w:szCs w:val="48"/>
        </w:rPr>
        <w:t>3</w:t>
      </w:r>
      <w:r w:rsidR="00393674">
        <w:rPr>
          <w:b/>
          <w:spacing w:val="-6"/>
          <w:sz w:val="48"/>
          <w:szCs w:val="48"/>
        </w:rPr>
        <w:t>5</w:t>
      </w:r>
    </w:p>
    <w:p w14:paraId="39EA4738" w14:textId="77777777" w:rsidR="00B77386" w:rsidRPr="0019756B" w:rsidRDefault="00B77386"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6BBB14DF" w14:textId="33C5E93D" w:rsidR="005038B5" w:rsidRPr="0019756B" w:rsidRDefault="00393674"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13</w:t>
      </w:r>
      <w:r w:rsidR="004F329C">
        <w:rPr>
          <w:b/>
          <w:spacing w:val="-6"/>
          <w:sz w:val="48"/>
          <w:szCs w:val="48"/>
        </w:rPr>
        <w:t xml:space="preserve"> октя</w:t>
      </w:r>
      <w:r w:rsidR="00111513">
        <w:rPr>
          <w:b/>
          <w:spacing w:val="-6"/>
          <w:sz w:val="48"/>
          <w:szCs w:val="48"/>
        </w:rPr>
        <w:t>бря</w:t>
      </w:r>
      <w:r w:rsidR="00C406FC" w:rsidRPr="0019756B">
        <w:rPr>
          <w:b/>
          <w:spacing w:val="-6"/>
          <w:sz w:val="48"/>
          <w:szCs w:val="48"/>
        </w:rPr>
        <w:t xml:space="preserve"> </w:t>
      </w:r>
      <w:r w:rsidR="00853E03" w:rsidRPr="0019756B">
        <w:rPr>
          <w:b/>
          <w:spacing w:val="-6"/>
          <w:sz w:val="48"/>
          <w:szCs w:val="48"/>
        </w:rPr>
        <w:t>20</w:t>
      </w:r>
      <w:r w:rsidR="005E10E3">
        <w:rPr>
          <w:b/>
          <w:spacing w:val="-6"/>
          <w:sz w:val="48"/>
          <w:szCs w:val="48"/>
        </w:rPr>
        <w:t>2</w:t>
      </w:r>
      <w:r w:rsidR="00DF40CE">
        <w:rPr>
          <w:b/>
          <w:spacing w:val="-6"/>
          <w:sz w:val="48"/>
          <w:szCs w:val="48"/>
        </w:rPr>
        <w:t>3</w:t>
      </w:r>
      <w:r w:rsidR="005038B5" w:rsidRPr="0019756B">
        <w:rPr>
          <w:b/>
          <w:spacing w:val="-6"/>
          <w:sz w:val="48"/>
          <w:szCs w:val="48"/>
        </w:rPr>
        <w:t xml:space="preserve"> г.</w:t>
      </w:r>
    </w:p>
    <w:p w14:paraId="031C8D93" w14:textId="77777777" w:rsidR="005038B5" w:rsidRPr="0019756B" w:rsidRDefault="005038B5" w:rsidP="006E1D88">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796FFCDE" w14:textId="77777777" w:rsidR="005038B5" w:rsidRPr="0019756B" w:rsidRDefault="005038B5" w:rsidP="006E1D88">
      <w:pPr>
        <w:pStyle w:val="3"/>
        <w:numPr>
          <w:ilvl w:val="0"/>
          <w:numId w:val="0"/>
        </w:numPr>
        <w:spacing w:before="0" w:after="0"/>
        <w:jc w:val="left"/>
        <w:rPr>
          <w:spacing w:val="-6"/>
          <w:sz w:val="24"/>
          <w:szCs w:val="24"/>
        </w:rPr>
      </w:pPr>
    </w:p>
    <w:p w14:paraId="5844C0E4" w14:textId="77777777" w:rsidR="005038B5" w:rsidRPr="0019756B" w:rsidRDefault="005038B5" w:rsidP="006E1D88">
      <w:pPr>
        <w:rPr>
          <w:spacing w:val="-6"/>
          <w:sz w:val="24"/>
          <w:szCs w:val="24"/>
        </w:rPr>
      </w:pPr>
    </w:p>
    <w:p w14:paraId="60A8DF7D" w14:textId="77777777" w:rsidR="005038B5" w:rsidRDefault="005038B5" w:rsidP="006E1D88">
      <w:pPr>
        <w:rPr>
          <w:spacing w:val="-6"/>
          <w:sz w:val="24"/>
          <w:szCs w:val="24"/>
        </w:rPr>
      </w:pPr>
    </w:p>
    <w:p w14:paraId="4992B77E" w14:textId="77777777" w:rsidR="0019756B" w:rsidRDefault="0019756B" w:rsidP="006E1D88">
      <w:pPr>
        <w:rPr>
          <w:spacing w:val="-6"/>
          <w:sz w:val="24"/>
          <w:szCs w:val="24"/>
        </w:rPr>
      </w:pPr>
    </w:p>
    <w:p w14:paraId="1C964AFF" w14:textId="77777777" w:rsidR="0019756B" w:rsidRPr="0019756B" w:rsidRDefault="0019756B" w:rsidP="006E1D88">
      <w:pPr>
        <w:rPr>
          <w:spacing w:val="-6"/>
          <w:sz w:val="24"/>
          <w:szCs w:val="24"/>
        </w:rPr>
      </w:pPr>
    </w:p>
    <w:p w14:paraId="4CC7D388" w14:textId="77777777" w:rsidR="005038B5" w:rsidRPr="0019756B" w:rsidRDefault="005038B5" w:rsidP="006E1D88">
      <w:pPr>
        <w:rPr>
          <w:spacing w:val="-6"/>
          <w:sz w:val="24"/>
          <w:szCs w:val="24"/>
        </w:rPr>
      </w:pPr>
    </w:p>
    <w:p w14:paraId="290AD968" w14:textId="77777777" w:rsidR="005038B5" w:rsidRPr="0019756B" w:rsidRDefault="005038B5" w:rsidP="006E1D88">
      <w:pPr>
        <w:rPr>
          <w:spacing w:val="-6"/>
          <w:sz w:val="24"/>
          <w:szCs w:val="24"/>
        </w:rPr>
      </w:pPr>
    </w:p>
    <w:p w14:paraId="20432BD2" w14:textId="77777777" w:rsidR="005038B5" w:rsidRPr="0019756B" w:rsidRDefault="005038B5" w:rsidP="006E1D88">
      <w:pPr>
        <w:pBdr>
          <w:top w:val="single" w:sz="4" w:space="1" w:color="auto"/>
          <w:left w:val="single" w:sz="4" w:space="4" w:color="auto"/>
          <w:bottom w:val="single" w:sz="4" w:space="1" w:color="auto"/>
          <w:right w:val="single" w:sz="4" w:space="4" w:color="auto"/>
        </w:pBdr>
        <w:jc w:val="center"/>
        <w:rPr>
          <w:b/>
          <w:sz w:val="40"/>
          <w:szCs w:val="24"/>
        </w:rPr>
      </w:pPr>
      <w:r w:rsidRPr="0019756B">
        <w:rPr>
          <w:b/>
          <w:sz w:val="40"/>
          <w:szCs w:val="24"/>
        </w:rPr>
        <w:t>Официальное издание</w:t>
      </w:r>
    </w:p>
    <w:p w14:paraId="4BF4E43D" w14:textId="77777777" w:rsidR="005038B5" w:rsidRPr="009D41EC" w:rsidRDefault="005038B5" w:rsidP="006E1D88">
      <w:pPr>
        <w:jc w:val="center"/>
        <w:rPr>
          <w:b/>
          <w:spacing w:val="-6"/>
          <w:sz w:val="28"/>
          <w:szCs w:val="28"/>
        </w:rPr>
      </w:pPr>
    </w:p>
    <w:p w14:paraId="0CE4E6E8" w14:textId="77777777" w:rsidR="005038B5" w:rsidRPr="009D41EC" w:rsidRDefault="005038B5" w:rsidP="006E1D88">
      <w:pPr>
        <w:jc w:val="center"/>
        <w:rPr>
          <w:b/>
          <w:spacing w:val="-6"/>
          <w:sz w:val="28"/>
          <w:szCs w:val="28"/>
        </w:rPr>
      </w:pPr>
    </w:p>
    <w:p w14:paraId="447B1797" w14:textId="77777777" w:rsidR="005038B5" w:rsidRPr="009D41EC" w:rsidRDefault="005038B5" w:rsidP="006E1D88">
      <w:pPr>
        <w:jc w:val="center"/>
        <w:rPr>
          <w:b/>
          <w:spacing w:val="-6"/>
          <w:sz w:val="28"/>
          <w:szCs w:val="28"/>
        </w:rPr>
      </w:pPr>
    </w:p>
    <w:p w14:paraId="4144D65E" w14:textId="77777777" w:rsidR="005038B5" w:rsidRPr="009D41EC" w:rsidRDefault="005038B5" w:rsidP="006E1D88">
      <w:pPr>
        <w:jc w:val="center"/>
        <w:rPr>
          <w:b/>
          <w:spacing w:val="-6"/>
          <w:sz w:val="28"/>
          <w:szCs w:val="28"/>
        </w:rPr>
      </w:pPr>
    </w:p>
    <w:p w14:paraId="08E0BE2D" w14:textId="77777777" w:rsidR="008F087D" w:rsidRPr="009D41EC" w:rsidRDefault="008F087D" w:rsidP="006E1D88">
      <w:pPr>
        <w:jc w:val="center"/>
        <w:rPr>
          <w:b/>
          <w:spacing w:val="-6"/>
          <w:sz w:val="28"/>
          <w:szCs w:val="28"/>
        </w:rPr>
      </w:pPr>
    </w:p>
    <w:p w14:paraId="30EC78A6" w14:textId="77777777" w:rsidR="0019756B" w:rsidRPr="009D41EC" w:rsidRDefault="0019756B" w:rsidP="006E1D88">
      <w:pPr>
        <w:jc w:val="center"/>
        <w:rPr>
          <w:b/>
          <w:spacing w:val="-6"/>
          <w:sz w:val="28"/>
          <w:szCs w:val="28"/>
        </w:rPr>
      </w:pPr>
    </w:p>
    <w:p w14:paraId="7ADD49E6" w14:textId="77777777" w:rsidR="00F23E26" w:rsidRDefault="00F23E26" w:rsidP="006E1D88">
      <w:pPr>
        <w:jc w:val="center"/>
        <w:rPr>
          <w:b/>
          <w:spacing w:val="-6"/>
          <w:sz w:val="28"/>
          <w:szCs w:val="28"/>
        </w:rPr>
      </w:pPr>
    </w:p>
    <w:p w14:paraId="1668F558" w14:textId="77777777" w:rsidR="002363B2" w:rsidRDefault="002363B2" w:rsidP="006E1D88">
      <w:pPr>
        <w:jc w:val="center"/>
        <w:rPr>
          <w:b/>
          <w:spacing w:val="-6"/>
          <w:sz w:val="28"/>
          <w:szCs w:val="28"/>
        </w:rPr>
      </w:pPr>
    </w:p>
    <w:p w14:paraId="5398DCF3" w14:textId="77777777" w:rsidR="002363B2" w:rsidRPr="009D41EC" w:rsidRDefault="002363B2" w:rsidP="006E1D88">
      <w:pPr>
        <w:jc w:val="center"/>
        <w:rPr>
          <w:b/>
          <w:spacing w:val="-6"/>
          <w:sz w:val="28"/>
          <w:szCs w:val="28"/>
        </w:rPr>
      </w:pPr>
    </w:p>
    <w:p w14:paraId="2A614805" w14:textId="77777777" w:rsidR="005038B5" w:rsidRPr="009D41EC" w:rsidRDefault="005038B5" w:rsidP="006E1D88">
      <w:pPr>
        <w:jc w:val="center"/>
        <w:rPr>
          <w:b/>
          <w:spacing w:val="-6"/>
          <w:sz w:val="28"/>
          <w:szCs w:val="28"/>
        </w:rPr>
      </w:pPr>
    </w:p>
    <w:p w14:paraId="7114B750" w14:textId="77777777" w:rsidR="009D41EC" w:rsidRDefault="009D41EC" w:rsidP="006E1D88">
      <w:pPr>
        <w:jc w:val="center"/>
        <w:rPr>
          <w:b/>
          <w:spacing w:val="-6"/>
          <w:sz w:val="28"/>
          <w:szCs w:val="28"/>
        </w:rPr>
      </w:pPr>
    </w:p>
    <w:p w14:paraId="42C96D8D" w14:textId="77777777" w:rsidR="004431E6" w:rsidRPr="009D41EC" w:rsidRDefault="004431E6" w:rsidP="006E1D88">
      <w:pPr>
        <w:jc w:val="center"/>
        <w:rPr>
          <w:b/>
          <w:spacing w:val="-6"/>
          <w:sz w:val="28"/>
          <w:szCs w:val="28"/>
        </w:rPr>
      </w:pPr>
    </w:p>
    <w:p w14:paraId="447C8CDE" w14:textId="77777777" w:rsidR="005038B5" w:rsidRDefault="005038B5" w:rsidP="006E1D88">
      <w:pPr>
        <w:jc w:val="center"/>
        <w:rPr>
          <w:b/>
          <w:spacing w:val="-6"/>
          <w:sz w:val="28"/>
          <w:szCs w:val="28"/>
        </w:rPr>
      </w:pPr>
      <w:proofErr w:type="spellStart"/>
      <w:r w:rsidRPr="00EE6FBA">
        <w:rPr>
          <w:b/>
          <w:spacing w:val="-6"/>
          <w:sz w:val="28"/>
          <w:szCs w:val="28"/>
        </w:rPr>
        <w:t>п</w:t>
      </w:r>
      <w:r w:rsidR="00B85195">
        <w:rPr>
          <w:b/>
          <w:spacing w:val="-6"/>
          <w:sz w:val="28"/>
          <w:szCs w:val="28"/>
        </w:rPr>
        <w:t>гт</w:t>
      </w:r>
      <w:proofErr w:type="spellEnd"/>
      <w:r w:rsidRPr="00EE6FBA">
        <w:rPr>
          <w:b/>
          <w:spacing w:val="-6"/>
          <w:sz w:val="28"/>
          <w:szCs w:val="28"/>
        </w:rPr>
        <w:t xml:space="preserve"> Славянка Хасанского района Приморского края</w:t>
      </w:r>
    </w:p>
    <w:p w14:paraId="793507E5" w14:textId="77777777" w:rsidR="00CA70EB" w:rsidRPr="00EE6FBA" w:rsidRDefault="00CA70EB" w:rsidP="006E1D88">
      <w:pPr>
        <w:jc w:val="center"/>
        <w:rPr>
          <w:b/>
          <w:spacing w:val="-6"/>
          <w:sz w:val="28"/>
          <w:szCs w:val="28"/>
        </w:rPr>
      </w:pPr>
    </w:p>
    <w:p w14:paraId="027CE7F0" w14:textId="77777777" w:rsidR="005038B5" w:rsidRPr="00BC3E05" w:rsidRDefault="00853E03" w:rsidP="006E1D88">
      <w:pPr>
        <w:jc w:val="center"/>
        <w:rPr>
          <w:b/>
          <w:spacing w:val="-6"/>
        </w:rPr>
        <w:sectPr w:rsidR="005038B5" w:rsidRPr="00BC3E05" w:rsidSect="00853B37">
          <w:headerReference w:type="even" r:id="rId9"/>
          <w:headerReference w:type="default" r:id="rId10"/>
          <w:footerReference w:type="even" r:id="rId11"/>
          <w:footerReference w:type="default" r:id="rId12"/>
          <w:footerReference w:type="first" r:id="rId13"/>
          <w:type w:val="nextColumn"/>
          <w:pgSz w:w="11907" w:h="16840" w:code="9"/>
          <w:pgMar w:top="794" w:right="794" w:bottom="794" w:left="794" w:header="0" w:footer="0" w:gutter="0"/>
          <w:pgNumType w:start="1"/>
          <w:cols w:space="720"/>
          <w:docGrid w:linePitch="360"/>
        </w:sectPr>
      </w:pPr>
      <w:r w:rsidRPr="00EE6FBA">
        <w:rPr>
          <w:b/>
          <w:spacing w:val="-6"/>
          <w:sz w:val="28"/>
          <w:szCs w:val="28"/>
        </w:rPr>
        <w:t>20</w:t>
      </w:r>
      <w:r w:rsidR="005E10E3">
        <w:rPr>
          <w:b/>
          <w:spacing w:val="-6"/>
          <w:sz w:val="28"/>
          <w:szCs w:val="28"/>
        </w:rPr>
        <w:t>2</w:t>
      </w:r>
      <w:r w:rsidR="00DF40CE">
        <w:rPr>
          <w:b/>
          <w:spacing w:val="-6"/>
          <w:sz w:val="28"/>
          <w:szCs w:val="28"/>
        </w:rPr>
        <w:t>3</w:t>
      </w:r>
    </w:p>
    <w:p w14:paraId="374DBC36" w14:textId="1285D0B5" w:rsidR="00914BE8" w:rsidRPr="001E767A" w:rsidRDefault="00914BE8" w:rsidP="006E1D88">
      <w:pPr>
        <w:pStyle w:val="af6"/>
        <w:numPr>
          <w:ilvl w:val="0"/>
          <w:numId w:val="0"/>
        </w:numPr>
        <w:spacing w:before="0" w:line="240" w:lineRule="auto"/>
        <w:rPr>
          <w:rFonts w:ascii="Times New Roman" w:hAnsi="Times New Roman"/>
          <w:color w:val="auto"/>
          <w:sz w:val="40"/>
          <w:szCs w:val="24"/>
        </w:rPr>
      </w:pPr>
      <w:r w:rsidRPr="001E767A">
        <w:rPr>
          <w:rFonts w:ascii="Times New Roman" w:hAnsi="Times New Roman"/>
          <w:color w:val="auto"/>
          <w:sz w:val="40"/>
          <w:szCs w:val="24"/>
        </w:rPr>
        <w:lastRenderedPageBreak/>
        <w:t>Оглавление</w:t>
      </w:r>
    </w:p>
    <w:p w14:paraId="3C3A31AF" w14:textId="77777777" w:rsidR="001E767A" w:rsidRPr="00B66033" w:rsidRDefault="001E767A" w:rsidP="006E1D88">
      <w:pPr>
        <w:rPr>
          <w:sz w:val="28"/>
          <w:lang w:eastAsia="ru-RU"/>
        </w:rPr>
      </w:pPr>
    </w:p>
    <w:p w14:paraId="2AA3D6A7" w14:textId="62CA7FF8" w:rsidR="00AB7129" w:rsidRDefault="00A967B9">
      <w:pPr>
        <w:pStyle w:val="18"/>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148540798" w:history="1">
        <w:r w:rsidR="00AB7129" w:rsidRPr="00AB7129">
          <w:rPr>
            <w:rStyle w:val="af5"/>
            <w:rFonts w:eastAsia="Calibri"/>
            <w:lang w:eastAsia="en-US"/>
          </w:rPr>
          <w:t>Публикация 13.10.2023 года. Извещение о возможном предоставлении в аренду земельных участков, расположенных на территории Хасанского муниципального округа Приморского края</w:t>
        </w:r>
        <w:r w:rsidR="00AB7129">
          <w:rPr>
            <w:webHidden/>
          </w:rPr>
          <w:tab/>
        </w:r>
        <w:r w:rsidR="00AB7129">
          <w:rPr>
            <w:webHidden/>
          </w:rPr>
          <w:fldChar w:fldCharType="begin"/>
        </w:r>
        <w:r w:rsidR="00AB7129">
          <w:rPr>
            <w:webHidden/>
          </w:rPr>
          <w:instrText xml:space="preserve"> PAGEREF _Toc148540798 \h </w:instrText>
        </w:r>
        <w:r w:rsidR="00AB7129">
          <w:rPr>
            <w:webHidden/>
          </w:rPr>
        </w:r>
        <w:r w:rsidR="00AB7129">
          <w:rPr>
            <w:webHidden/>
          </w:rPr>
          <w:fldChar w:fldCharType="separate"/>
        </w:r>
        <w:r w:rsidR="00AB7129">
          <w:rPr>
            <w:webHidden/>
          </w:rPr>
          <w:t>3</w:t>
        </w:r>
        <w:r w:rsidR="00AB7129">
          <w:rPr>
            <w:webHidden/>
          </w:rPr>
          <w:fldChar w:fldCharType="end"/>
        </w:r>
      </w:hyperlink>
    </w:p>
    <w:p w14:paraId="13405CB8" w14:textId="6A6E9284" w:rsidR="001950A8" w:rsidRDefault="00A967B9" w:rsidP="006E1D88">
      <w:pPr>
        <w:pStyle w:val="32"/>
        <w:sectPr w:rsidR="001950A8" w:rsidSect="00853B37">
          <w:footerReference w:type="default" r:id="rId14"/>
          <w:pgSz w:w="11907" w:h="16840" w:code="9"/>
          <w:pgMar w:top="794" w:right="794" w:bottom="794" w:left="794" w:header="0" w:footer="0" w:gutter="0"/>
          <w:cols w:space="708"/>
          <w:docGrid w:linePitch="360"/>
        </w:sectPr>
      </w:pPr>
      <w:r>
        <w:rPr>
          <w:bCs/>
          <w:noProof/>
        </w:rPr>
        <w:fldChar w:fldCharType="end"/>
      </w:r>
      <w:r w:rsidR="007D5FEF" w:rsidRPr="006A37A0">
        <w:t xml:space="preserve"> </w:t>
      </w:r>
    </w:p>
    <w:p w14:paraId="6D2CB5FA" w14:textId="2016445E" w:rsidR="00F734AB" w:rsidRPr="00F734AB" w:rsidRDefault="006E1D88" w:rsidP="00AB7129">
      <w:pPr>
        <w:spacing w:after="200"/>
        <w:jc w:val="center"/>
        <w:outlineLvl w:val="0"/>
        <w:rPr>
          <w:rFonts w:eastAsia="Calibri"/>
          <w:b/>
          <w:sz w:val="26"/>
          <w:szCs w:val="26"/>
          <w:lang w:eastAsia="en-US"/>
        </w:rPr>
      </w:pPr>
      <w:bookmarkStart w:id="0" w:name="_Toc148540798"/>
      <w:r w:rsidRPr="00F734AB">
        <w:rPr>
          <w:rFonts w:eastAsia="Calibri"/>
          <w:b/>
          <w:sz w:val="26"/>
          <w:szCs w:val="26"/>
          <w:lang w:eastAsia="en-US"/>
        </w:rPr>
        <w:lastRenderedPageBreak/>
        <w:t>Публикация 13.10.2023</w:t>
      </w:r>
      <w:r w:rsidR="00F734AB" w:rsidRPr="00F734AB">
        <w:rPr>
          <w:rFonts w:eastAsia="Calibri"/>
          <w:b/>
          <w:sz w:val="26"/>
          <w:szCs w:val="26"/>
          <w:lang w:eastAsia="en-US"/>
        </w:rPr>
        <w:t xml:space="preserve"> года</w:t>
      </w:r>
      <w:bookmarkEnd w:id="0"/>
    </w:p>
    <w:p w14:paraId="674E3001" w14:textId="77777777" w:rsidR="00F734AB" w:rsidRPr="00F734AB" w:rsidRDefault="00F734AB" w:rsidP="006E1D88">
      <w:pPr>
        <w:spacing w:after="200"/>
        <w:jc w:val="center"/>
        <w:rPr>
          <w:rFonts w:eastAsia="Calibri"/>
          <w:b/>
          <w:sz w:val="26"/>
          <w:szCs w:val="26"/>
          <w:lang w:eastAsia="en-US"/>
        </w:rPr>
      </w:pPr>
      <w:r w:rsidRPr="00F734AB">
        <w:rPr>
          <w:rFonts w:eastAsia="Calibri"/>
          <w:b/>
          <w:sz w:val="26"/>
          <w:szCs w:val="26"/>
          <w:lang w:eastAsia="en-US"/>
        </w:rPr>
        <w:t>Извещение о возможном предоставлении в аренду земельных участков, расположенных на территории Хасанского муниципального округа Приморского края</w:t>
      </w:r>
    </w:p>
    <w:p w14:paraId="3D947DB1" w14:textId="77777777" w:rsidR="00F734AB" w:rsidRPr="00F734AB" w:rsidRDefault="00F734AB" w:rsidP="006E1D88">
      <w:pPr>
        <w:numPr>
          <w:ilvl w:val="0"/>
          <w:numId w:val="40"/>
        </w:numPr>
        <w:spacing w:after="200"/>
        <w:ind w:left="0" w:firstLine="0"/>
        <w:contextualSpacing/>
        <w:jc w:val="both"/>
        <w:rPr>
          <w:rFonts w:eastAsia="Calibri"/>
          <w:sz w:val="26"/>
          <w:szCs w:val="26"/>
          <w:lang w:eastAsia="en-US"/>
        </w:rPr>
      </w:pPr>
      <w:r w:rsidRPr="00F734AB">
        <w:rPr>
          <w:rFonts w:eastAsia="Calibri"/>
          <w:sz w:val="26"/>
          <w:szCs w:val="26"/>
          <w:lang w:eastAsia="en-US"/>
        </w:rPr>
        <w:t>Администрация Хасанского муниципального округа Приморского края в соответствие со статьей 39.18 Земельного кодекса РФ информирует о возможном или предстоящем предоставлении в аренду следующих земельных участков:</w:t>
      </w:r>
    </w:p>
    <w:p w14:paraId="04A6B54A" w14:textId="77777777" w:rsidR="00F734AB" w:rsidRPr="00F734AB" w:rsidRDefault="00F734AB" w:rsidP="006E1D88">
      <w:pPr>
        <w:ind w:firstLine="708"/>
        <w:jc w:val="both"/>
        <w:rPr>
          <w:rFonts w:eastAsia="Times New Roman"/>
          <w:color w:val="000000"/>
          <w:sz w:val="26"/>
          <w:szCs w:val="26"/>
          <w:lang w:eastAsia="ru-RU"/>
        </w:rPr>
      </w:pPr>
      <w:r w:rsidRPr="00F734AB">
        <w:rPr>
          <w:rFonts w:eastAsia="Calibri"/>
          <w:sz w:val="26"/>
          <w:szCs w:val="26"/>
          <w:lang w:eastAsia="en-US"/>
        </w:rPr>
        <w:t xml:space="preserve">1.1. земельный участок в кадастровом квартале </w:t>
      </w:r>
      <w:r w:rsidRPr="00F734AB">
        <w:rPr>
          <w:rFonts w:eastAsia="Calibri"/>
          <w:b/>
          <w:bCs/>
          <w:sz w:val="26"/>
          <w:szCs w:val="26"/>
          <w:lang w:eastAsia="en-US"/>
        </w:rPr>
        <w:t>25:20:020401:ЗУ1</w:t>
      </w:r>
      <w:r w:rsidRPr="00F734AB">
        <w:rPr>
          <w:rFonts w:eastAsia="Calibri"/>
          <w:sz w:val="26"/>
          <w:szCs w:val="26"/>
          <w:lang w:eastAsia="en-US"/>
        </w:rPr>
        <w:t xml:space="preserve">, площадью 1300 </w:t>
      </w:r>
      <w:proofErr w:type="spellStart"/>
      <w:r w:rsidRPr="00F734AB">
        <w:rPr>
          <w:rFonts w:eastAsia="Calibri"/>
          <w:sz w:val="26"/>
          <w:szCs w:val="26"/>
          <w:lang w:eastAsia="en-US"/>
        </w:rPr>
        <w:t>кв.м</w:t>
      </w:r>
      <w:proofErr w:type="spellEnd"/>
      <w:r w:rsidRPr="00F734AB">
        <w:rPr>
          <w:rFonts w:eastAsia="Calibri"/>
          <w:sz w:val="26"/>
          <w:szCs w:val="26"/>
          <w:lang w:eastAsia="en-US"/>
        </w:rPr>
        <w:t xml:space="preserve">., местоположение которого примерно в 412 метрах по направлению на юг от ориентира жилой дом, расположенного за пределами участка, почтовый адрес ориентира: Приморский край, Хасанский муниципальный округ, с. </w:t>
      </w:r>
      <w:proofErr w:type="spellStart"/>
      <w:r w:rsidRPr="00F734AB">
        <w:rPr>
          <w:rFonts w:eastAsia="Calibri"/>
          <w:sz w:val="26"/>
          <w:szCs w:val="26"/>
          <w:lang w:eastAsia="en-US"/>
        </w:rPr>
        <w:t>Безверхово</w:t>
      </w:r>
      <w:proofErr w:type="spellEnd"/>
      <w:r w:rsidRPr="00F734AB">
        <w:rPr>
          <w:rFonts w:eastAsia="Calibri"/>
          <w:sz w:val="26"/>
          <w:szCs w:val="26"/>
          <w:lang w:eastAsia="en-US"/>
        </w:rPr>
        <w:t xml:space="preserve">, ул. Октябрьская, д. 100, с видом разрешенного использования - </w:t>
      </w:r>
      <w:r w:rsidRPr="00F734AB">
        <w:rPr>
          <w:rFonts w:eastAsia="Times New Roman"/>
          <w:color w:val="000000"/>
          <w:sz w:val="26"/>
          <w:szCs w:val="26"/>
          <w:lang w:eastAsia="ru-RU"/>
        </w:rPr>
        <w:t>Для индивидуального жилищного строительства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 (схема земельного участка – приложение № 1).</w:t>
      </w:r>
    </w:p>
    <w:p w14:paraId="0A857E06" w14:textId="0A181A9E" w:rsidR="00F734AB" w:rsidRPr="00F734AB" w:rsidRDefault="00F734AB" w:rsidP="006E1D88">
      <w:pPr>
        <w:spacing w:after="200"/>
        <w:ind w:firstLine="709"/>
        <w:jc w:val="both"/>
        <w:rPr>
          <w:rFonts w:eastAsia="Calibri"/>
          <w:sz w:val="26"/>
          <w:szCs w:val="26"/>
          <w:lang w:eastAsia="en-US"/>
        </w:rPr>
      </w:pPr>
      <w:r w:rsidRPr="00F734AB">
        <w:rPr>
          <w:rFonts w:eastAsia="Times New Roman"/>
          <w:sz w:val="26"/>
          <w:szCs w:val="26"/>
          <w:lang w:eastAsia="en-US"/>
        </w:rPr>
        <w:t xml:space="preserve">1.2. земельный участок с кадастровым номером </w:t>
      </w:r>
      <w:r w:rsidRPr="00F734AB">
        <w:rPr>
          <w:rFonts w:eastAsia="Times New Roman"/>
          <w:b/>
          <w:sz w:val="26"/>
          <w:szCs w:val="26"/>
          <w:lang w:eastAsia="en-US"/>
        </w:rPr>
        <w:t>25:20:190101:430</w:t>
      </w:r>
      <w:r w:rsidRPr="00F734AB">
        <w:rPr>
          <w:rFonts w:eastAsia="Times New Roman"/>
          <w:sz w:val="26"/>
          <w:szCs w:val="26"/>
          <w:lang w:eastAsia="en-US"/>
        </w:rPr>
        <w:t xml:space="preserve">, площадью                     3000 </w:t>
      </w:r>
      <w:proofErr w:type="spellStart"/>
      <w:r w:rsidRPr="00F734AB">
        <w:rPr>
          <w:rFonts w:eastAsia="Times New Roman"/>
          <w:sz w:val="26"/>
          <w:szCs w:val="26"/>
          <w:lang w:eastAsia="en-US"/>
        </w:rPr>
        <w:t>кв.м</w:t>
      </w:r>
      <w:proofErr w:type="spellEnd"/>
      <w:r w:rsidRPr="00F734AB">
        <w:rPr>
          <w:rFonts w:eastAsia="Times New Roman"/>
          <w:sz w:val="26"/>
          <w:szCs w:val="26"/>
          <w:lang w:eastAsia="en-US"/>
        </w:rPr>
        <w:t xml:space="preserve">., местоположение которого установлено примерно в 96 м по направлению на запад от ориентира здание № 1, расположенного за пределами участка, почтовый адрес ориентира: Приморский край, Хасанский муниципальный округ, ж/д ст. </w:t>
      </w:r>
      <w:proofErr w:type="spellStart"/>
      <w:r w:rsidRPr="00F734AB">
        <w:rPr>
          <w:rFonts w:eastAsia="Times New Roman"/>
          <w:sz w:val="26"/>
          <w:szCs w:val="26"/>
          <w:lang w:eastAsia="en-US"/>
        </w:rPr>
        <w:t>Бамбурово</w:t>
      </w:r>
      <w:proofErr w:type="spellEnd"/>
      <w:r w:rsidRPr="00F734AB">
        <w:rPr>
          <w:rFonts w:eastAsia="Times New Roman"/>
          <w:sz w:val="26"/>
          <w:szCs w:val="26"/>
          <w:lang w:eastAsia="en-US"/>
        </w:rPr>
        <w:t>,</w:t>
      </w:r>
      <w:r w:rsidR="006E1D88" w:rsidRPr="00AB7129">
        <w:rPr>
          <w:rFonts w:eastAsia="Times New Roman"/>
          <w:sz w:val="26"/>
          <w:szCs w:val="26"/>
          <w:lang w:eastAsia="en-US"/>
        </w:rPr>
        <w:t xml:space="preserve"> </w:t>
      </w:r>
      <w:r w:rsidRPr="00F734AB">
        <w:rPr>
          <w:rFonts w:eastAsia="Times New Roman"/>
          <w:sz w:val="26"/>
          <w:szCs w:val="26"/>
          <w:lang w:eastAsia="en-US"/>
        </w:rPr>
        <w:t xml:space="preserve">ул. Шоссейная, д. 1, с видом разрешенного использования – </w:t>
      </w:r>
      <w:r w:rsidRPr="00F734AB">
        <w:rPr>
          <w:rFonts w:eastAsia="SimSun"/>
          <w:color w:val="000000"/>
          <w:sz w:val="26"/>
          <w:szCs w:val="26"/>
          <w:lang w:eastAsia="zh-CN"/>
        </w:rPr>
        <w:t xml:space="preserve">Приусадебный участок личного подсобного хозяйства: выращивание зерновых и иных сельскохозяйственных культур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 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r w:rsidRPr="00F734AB">
        <w:rPr>
          <w:rFonts w:eastAsia="Times New Roman"/>
          <w:color w:val="000000"/>
          <w:sz w:val="26"/>
          <w:szCs w:val="26"/>
          <w:lang w:eastAsia="en-US"/>
        </w:rPr>
        <w:t>животноводство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sidRPr="00F734AB">
        <w:rPr>
          <w:rFonts w:eastAsia="Times New Roman"/>
          <w:sz w:val="26"/>
          <w:szCs w:val="26"/>
          <w:lang w:eastAsia="en-US"/>
        </w:rPr>
        <w:t>.</w:t>
      </w:r>
    </w:p>
    <w:p w14:paraId="3E40711D" w14:textId="7A176836" w:rsidR="00F734AB" w:rsidRPr="00F734AB" w:rsidRDefault="00F734AB" w:rsidP="006E1D88">
      <w:pPr>
        <w:autoSpaceDE w:val="0"/>
        <w:autoSpaceDN w:val="0"/>
        <w:adjustRightInd w:val="0"/>
        <w:jc w:val="both"/>
        <w:rPr>
          <w:rFonts w:eastAsia="Calibri"/>
          <w:sz w:val="26"/>
          <w:szCs w:val="26"/>
          <w:lang w:eastAsia="en-US"/>
        </w:rPr>
      </w:pPr>
      <w:r w:rsidRPr="00F734AB">
        <w:rPr>
          <w:rFonts w:eastAsia="Calibri"/>
          <w:b/>
          <w:sz w:val="26"/>
          <w:szCs w:val="26"/>
          <w:lang w:eastAsia="en-US"/>
        </w:rPr>
        <w:t>2.</w:t>
      </w:r>
      <w:r w:rsidRPr="00F734AB">
        <w:rPr>
          <w:rFonts w:eastAsia="Calibri"/>
          <w:sz w:val="26"/>
          <w:szCs w:val="26"/>
          <w:lang w:eastAsia="en-US"/>
        </w:rPr>
        <w:t xml:space="preserve"> Граждане, заинтересованные в предоставлении </w:t>
      </w:r>
      <w:r w:rsidR="006E1D88" w:rsidRPr="00F734AB">
        <w:rPr>
          <w:rFonts w:eastAsia="Calibri"/>
          <w:sz w:val="26"/>
          <w:szCs w:val="26"/>
          <w:lang w:eastAsia="en-US"/>
        </w:rPr>
        <w:t>земельных участков, указанных в</w:t>
      </w:r>
      <w:r w:rsidRPr="00F734AB">
        <w:rPr>
          <w:rFonts w:eastAsia="Calibri"/>
          <w:sz w:val="26"/>
          <w:szCs w:val="26"/>
          <w:lang w:eastAsia="en-US"/>
        </w:rPr>
        <w:t xml:space="preserve"> пункте 1 настоящего </w:t>
      </w:r>
      <w:r w:rsidR="006E1D88" w:rsidRPr="00F734AB">
        <w:rPr>
          <w:rFonts w:eastAsia="Calibri"/>
          <w:sz w:val="26"/>
          <w:szCs w:val="26"/>
          <w:lang w:eastAsia="en-US"/>
        </w:rPr>
        <w:t>извещения, вправе в</w:t>
      </w:r>
      <w:r w:rsidRPr="00F734AB">
        <w:rPr>
          <w:rFonts w:eastAsia="Calibri"/>
          <w:sz w:val="26"/>
          <w:szCs w:val="26"/>
          <w:lang w:eastAsia="en-US"/>
        </w:rPr>
        <w:t xml:space="preserve"> течение 30 (тридцати) дней соответственно со дня опубликования и размещения извещения подавать заявления «О намерении участвовать в аукционе на право заключения договора аренды земельного участка» </w:t>
      </w:r>
      <w:r w:rsidRPr="00F734AB">
        <w:rPr>
          <w:rFonts w:eastAsia="Calibri"/>
          <w:sz w:val="26"/>
          <w:szCs w:val="26"/>
          <w:u w:val="single"/>
          <w:lang w:eastAsia="en-US"/>
        </w:rPr>
        <w:t>согласно форме (Приложение № 1)</w:t>
      </w:r>
      <w:r w:rsidRPr="00F734AB">
        <w:rPr>
          <w:rFonts w:eastAsia="Calibri"/>
          <w:sz w:val="26"/>
          <w:szCs w:val="26"/>
          <w:lang w:eastAsia="en-US"/>
        </w:rPr>
        <w:t>.</w:t>
      </w:r>
    </w:p>
    <w:p w14:paraId="49404392" w14:textId="77777777" w:rsidR="00F734AB" w:rsidRPr="00F734AB" w:rsidRDefault="00F734AB" w:rsidP="006E1D88">
      <w:pPr>
        <w:tabs>
          <w:tab w:val="left" w:pos="993"/>
        </w:tabs>
        <w:spacing w:after="200"/>
        <w:contextualSpacing/>
        <w:jc w:val="both"/>
        <w:rPr>
          <w:rFonts w:eastAsia="Calibri"/>
          <w:sz w:val="26"/>
          <w:szCs w:val="26"/>
          <w:lang w:eastAsia="en-US"/>
        </w:rPr>
      </w:pPr>
      <w:r w:rsidRPr="00F734AB">
        <w:rPr>
          <w:rFonts w:eastAsia="Calibri"/>
          <w:b/>
          <w:sz w:val="26"/>
          <w:szCs w:val="26"/>
          <w:lang w:eastAsia="en-US"/>
        </w:rPr>
        <w:t>3.</w:t>
      </w:r>
      <w:r w:rsidRPr="00F734AB">
        <w:rPr>
          <w:rFonts w:eastAsia="Calibri"/>
          <w:sz w:val="26"/>
          <w:szCs w:val="26"/>
          <w:lang w:eastAsia="en-US"/>
        </w:rPr>
        <w:t xml:space="preserve"> Граждане, заинтересованные в предоставлении земельных участков,  указанных в пункте 1 настоящего извещения, могут подать заявления </w:t>
      </w:r>
      <w:r w:rsidRPr="00F734AB">
        <w:rPr>
          <w:rFonts w:eastAsia="Calibri"/>
          <w:sz w:val="26"/>
          <w:szCs w:val="26"/>
          <w:u w:val="single"/>
          <w:lang w:eastAsia="en-US"/>
        </w:rPr>
        <w:t>на бумажном носителе</w:t>
      </w:r>
      <w:r w:rsidRPr="00F734AB">
        <w:rPr>
          <w:rFonts w:eastAsia="Calibri"/>
          <w:sz w:val="26"/>
          <w:szCs w:val="26"/>
          <w:lang w:eastAsia="en-US"/>
        </w:rPr>
        <w:t xml:space="preserve"> в администрацию Хасанского муниципального округа Приморского края, по адресу: 692701, Приморский край, Хасанский муниципальный округ, </w:t>
      </w:r>
      <w:proofErr w:type="spellStart"/>
      <w:r w:rsidRPr="00F734AB">
        <w:rPr>
          <w:rFonts w:eastAsia="Calibri"/>
          <w:sz w:val="26"/>
          <w:szCs w:val="26"/>
          <w:lang w:eastAsia="en-US"/>
        </w:rPr>
        <w:t>пгт</w:t>
      </w:r>
      <w:proofErr w:type="spellEnd"/>
      <w:r w:rsidRPr="00F734AB">
        <w:rPr>
          <w:rFonts w:eastAsia="Calibri"/>
          <w:sz w:val="26"/>
          <w:szCs w:val="26"/>
          <w:lang w:eastAsia="en-US"/>
        </w:rPr>
        <w:t xml:space="preserve"> Славянка ул. Молодежная, д. 1, </w:t>
      </w:r>
      <w:proofErr w:type="spellStart"/>
      <w:r w:rsidRPr="00F734AB">
        <w:rPr>
          <w:rFonts w:eastAsia="Calibri"/>
          <w:sz w:val="26"/>
          <w:szCs w:val="26"/>
          <w:lang w:eastAsia="en-US"/>
        </w:rPr>
        <w:t>каб</w:t>
      </w:r>
      <w:proofErr w:type="spellEnd"/>
      <w:r w:rsidRPr="00F734AB">
        <w:rPr>
          <w:rFonts w:eastAsia="Calibri"/>
          <w:sz w:val="26"/>
          <w:szCs w:val="26"/>
          <w:lang w:eastAsia="en-US"/>
        </w:rPr>
        <w:t xml:space="preserve">. № 321; через многофункциональные центры предоставления государственных и муниципальных услуг; </w:t>
      </w:r>
      <w:r w:rsidRPr="00F734AB">
        <w:rPr>
          <w:rFonts w:eastAsia="Calibri"/>
          <w:sz w:val="26"/>
          <w:szCs w:val="26"/>
          <w:u w:val="single"/>
          <w:lang w:eastAsia="en-US"/>
        </w:rPr>
        <w:t>заявления в электронной форме</w:t>
      </w:r>
      <w:r w:rsidRPr="00F734AB">
        <w:rPr>
          <w:rFonts w:eastAsia="Calibri"/>
          <w:sz w:val="26"/>
          <w:szCs w:val="26"/>
          <w:lang w:eastAsia="en-US"/>
        </w:rPr>
        <w:t xml:space="preserve"> могут подаваться в орган местного самоуправления </w:t>
      </w:r>
      <w:r w:rsidRPr="00F734AB">
        <w:rPr>
          <w:rFonts w:eastAsia="Calibri"/>
          <w:sz w:val="26"/>
          <w:szCs w:val="26"/>
          <w:lang w:eastAsia="en-US"/>
        </w:rPr>
        <w:lastRenderedPageBreak/>
        <w:t xml:space="preserve">через официальную электронную почту </w:t>
      </w:r>
      <w:proofErr w:type="spellStart"/>
      <w:r w:rsidRPr="00F734AB">
        <w:rPr>
          <w:rFonts w:eastAsia="Calibri"/>
          <w:sz w:val="26"/>
          <w:szCs w:val="26"/>
          <w:lang w:val="en-US" w:eastAsia="en-US"/>
        </w:rPr>
        <w:t>hasanski</w:t>
      </w:r>
      <w:proofErr w:type="spellEnd"/>
      <w:r w:rsidRPr="00F734AB">
        <w:rPr>
          <w:rFonts w:eastAsia="Calibri"/>
          <w:sz w:val="26"/>
          <w:szCs w:val="26"/>
          <w:lang w:eastAsia="en-US"/>
        </w:rPr>
        <w:t>@</w:t>
      </w:r>
      <w:proofErr w:type="spellStart"/>
      <w:r w:rsidRPr="00F734AB">
        <w:rPr>
          <w:rFonts w:eastAsia="Calibri"/>
          <w:sz w:val="26"/>
          <w:szCs w:val="26"/>
          <w:lang w:val="en-US" w:eastAsia="en-US"/>
        </w:rPr>
        <w:t>yandex</w:t>
      </w:r>
      <w:proofErr w:type="spellEnd"/>
      <w:r w:rsidRPr="00F734AB">
        <w:rPr>
          <w:rFonts w:eastAsia="Calibri"/>
          <w:sz w:val="26"/>
          <w:szCs w:val="26"/>
          <w:lang w:eastAsia="en-US"/>
        </w:rPr>
        <w:t>.</w:t>
      </w:r>
      <w:proofErr w:type="spellStart"/>
      <w:r w:rsidRPr="00F734AB">
        <w:rPr>
          <w:rFonts w:eastAsia="Calibri"/>
          <w:sz w:val="26"/>
          <w:szCs w:val="26"/>
          <w:lang w:val="en-US" w:eastAsia="en-US"/>
        </w:rPr>
        <w:t>ru</w:t>
      </w:r>
      <w:proofErr w:type="spellEnd"/>
      <w:r w:rsidRPr="00F734AB">
        <w:rPr>
          <w:rFonts w:eastAsia="Calibri"/>
          <w:sz w:val="26"/>
          <w:szCs w:val="26"/>
          <w:lang w:eastAsia="en-US"/>
        </w:rPr>
        <w:t xml:space="preserve">. К заявлению необходимо приложить следующие документы: </w:t>
      </w:r>
      <w:r w:rsidRPr="00F734AB">
        <w:rPr>
          <w:rFonts w:eastAsia="Calibri"/>
          <w:sz w:val="26"/>
          <w:szCs w:val="26"/>
          <w:lang w:eastAsia="ru-RU"/>
        </w:rPr>
        <w:t>документ, удостоверяющий личность заявителя (представителя заявителя); документ, подтверждающий полномочия представителя заявителя (в случае обращения представителя заявителя)</w:t>
      </w:r>
      <w:r w:rsidRPr="00F734AB">
        <w:rPr>
          <w:rFonts w:eastAsia="Calibri"/>
          <w:sz w:val="26"/>
          <w:szCs w:val="26"/>
          <w:lang w:eastAsia="en-US"/>
        </w:rPr>
        <w:t xml:space="preserve">. Заявление подписывается по выбору заявителя электронной подписью, либо усиленной квалифицированной электронной подписью. Представляемые через электронную почту заявления должны иметь форматы </w:t>
      </w:r>
      <w:r w:rsidRPr="00F734AB">
        <w:rPr>
          <w:rFonts w:eastAsia="Calibri"/>
          <w:sz w:val="26"/>
          <w:szCs w:val="26"/>
          <w:lang w:val="en-US" w:eastAsia="en-US"/>
        </w:rPr>
        <w:t>doc</w:t>
      </w:r>
      <w:r w:rsidRPr="00F734AB">
        <w:rPr>
          <w:rFonts w:eastAsia="Calibri"/>
          <w:sz w:val="26"/>
          <w:szCs w:val="26"/>
          <w:lang w:eastAsia="en-US"/>
        </w:rPr>
        <w:t xml:space="preserve">, </w:t>
      </w:r>
      <w:r w:rsidRPr="00F734AB">
        <w:rPr>
          <w:rFonts w:eastAsia="Calibri"/>
          <w:sz w:val="26"/>
          <w:szCs w:val="26"/>
          <w:lang w:val="en-US" w:eastAsia="en-US"/>
        </w:rPr>
        <w:t>docx</w:t>
      </w:r>
      <w:r w:rsidRPr="00F734AB">
        <w:rPr>
          <w:rFonts w:eastAsia="Calibri"/>
          <w:sz w:val="26"/>
          <w:szCs w:val="26"/>
          <w:lang w:eastAsia="en-US"/>
        </w:rPr>
        <w:t xml:space="preserve">, </w:t>
      </w:r>
      <w:r w:rsidRPr="00F734AB">
        <w:rPr>
          <w:rFonts w:eastAsia="Calibri"/>
          <w:sz w:val="26"/>
          <w:szCs w:val="26"/>
          <w:lang w:val="en-US" w:eastAsia="en-US"/>
        </w:rPr>
        <w:t>txt</w:t>
      </w:r>
      <w:r w:rsidRPr="00F734AB">
        <w:rPr>
          <w:rFonts w:eastAsia="Calibri"/>
          <w:sz w:val="26"/>
          <w:szCs w:val="26"/>
          <w:lang w:eastAsia="en-US"/>
        </w:rPr>
        <w:t xml:space="preserve">, </w:t>
      </w:r>
      <w:proofErr w:type="spellStart"/>
      <w:r w:rsidRPr="00F734AB">
        <w:rPr>
          <w:rFonts w:eastAsia="Calibri"/>
          <w:sz w:val="26"/>
          <w:szCs w:val="26"/>
          <w:lang w:val="en-US" w:eastAsia="en-US"/>
        </w:rPr>
        <w:t>xls</w:t>
      </w:r>
      <w:proofErr w:type="spellEnd"/>
      <w:r w:rsidRPr="00F734AB">
        <w:rPr>
          <w:rFonts w:eastAsia="Calibri"/>
          <w:sz w:val="26"/>
          <w:szCs w:val="26"/>
          <w:lang w:eastAsia="en-US"/>
        </w:rPr>
        <w:t xml:space="preserve">, </w:t>
      </w:r>
      <w:r w:rsidRPr="00F734AB">
        <w:rPr>
          <w:rFonts w:eastAsia="Calibri"/>
          <w:sz w:val="26"/>
          <w:szCs w:val="26"/>
          <w:lang w:val="en-US" w:eastAsia="en-US"/>
        </w:rPr>
        <w:t>xlsx</w:t>
      </w:r>
      <w:r w:rsidRPr="00F734AB">
        <w:rPr>
          <w:rFonts w:eastAsia="Calibri"/>
          <w:sz w:val="26"/>
          <w:szCs w:val="26"/>
          <w:lang w:eastAsia="en-US"/>
        </w:rPr>
        <w:t xml:space="preserve">, </w:t>
      </w:r>
      <w:r w:rsidRPr="00F734AB">
        <w:rPr>
          <w:rFonts w:eastAsia="Calibri"/>
          <w:sz w:val="26"/>
          <w:szCs w:val="26"/>
          <w:lang w:val="en-US" w:eastAsia="en-US"/>
        </w:rPr>
        <w:t>rtf</w:t>
      </w:r>
      <w:r w:rsidRPr="00F734AB">
        <w:rPr>
          <w:rFonts w:eastAsia="Calibri"/>
          <w:sz w:val="26"/>
          <w:szCs w:val="26"/>
          <w:lang w:eastAsia="en-US"/>
        </w:rPr>
        <w:t xml:space="preserve">. Электронные образцы документов, прилагаемые к заявлению, в том числе доверенности направляются в виде файлов в форматах </w:t>
      </w:r>
      <w:r w:rsidRPr="00F734AB">
        <w:rPr>
          <w:rFonts w:eastAsia="Calibri"/>
          <w:sz w:val="26"/>
          <w:szCs w:val="26"/>
          <w:lang w:val="en-US" w:eastAsia="en-US"/>
        </w:rPr>
        <w:t>PDF</w:t>
      </w:r>
      <w:r w:rsidRPr="00F734AB">
        <w:rPr>
          <w:rFonts w:eastAsia="Calibri"/>
          <w:sz w:val="26"/>
          <w:szCs w:val="26"/>
          <w:lang w:eastAsia="en-US"/>
        </w:rPr>
        <w:t xml:space="preserve">, </w:t>
      </w:r>
      <w:r w:rsidRPr="00F734AB">
        <w:rPr>
          <w:rFonts w:eastAsia="Calibri"/>
          <w:sz w:val="26"/>
          <w:szCs w:val="26"/>
          <w:lang w:val="en-US" w:eastAsia="en-US"/>
        </w:rPr>
        <w:t>TIF</w:t>
      </w:r>
      <w:r w:rsidRPr="00F734AB">
        <w:rPr>
          <w:rFonts w:eastAsia="Calibri"/>
          <w:sz w:val="26"/>
          <w:szCs w:val="26"/>
          <w:lang w:eastAsia="en-US"/>
        </w:rPr>
        <w:t>.</w:t>
      </w:r>
    </w:p>
    <w:p w14:paraId="416D104E" w14:textId="6115062C" w:rsidR="00F734AB" w:rsidRPr="00F734AB" w:rsidRDefault="00F734AB" w:rsidP="006E1D88">
      <w:pPr>
        <w:jc w:val="both"/>
        <w:rPr>
          <w:rFonts w:eastAsia="Calibri"/>
          <w:b/>
          <w:sz w:val="26"/>
          <w:szCs w:val="26"/>
          <w:lang w:eastAsia="en-US"/>
        </w:rPr>
      </w:pPr>
      <w:r w:rsidRPr="00F734AB">
        <w:rPr>
          <w:rFonts w:eastAsia="Calibri"/>
          <w:b/>
          <w:sz w:val="26"/>
          <w:szCs w:val="26"/>
          <w:lang w:eastAsia="en-US"/>
        </w:rPr>
        <w:t>4.</w:t>
      </w:r>
      <w:r w:rsidRPr="00F734AB">
        <w:rPr>
          <w:rFonts w:eastAsia="Calibri"/>
          <w:sz w:val="26"/>
          <w:szCs w:val="26"/>
          <w:lang w:eastAsia="en-US"/>
        </w:rPr>
        <w:t xml:space="preserve"> Дата начала приема заявлений – </w:t>
      </w:r>
      <w:r w:rsidRPr="00F734AB">
        <w:rPr>
          <w:rFonts w:eastAsia="Calibri"/>
          <w:b/>
          <w:sz w:val="26"/>
          <w:szCs w:val="26"/>
          <w:lang w:eastAsia="en-US"/>
        </w:rPr>
        <w:t xml:space="preserve">17.10.2023 </w:t>
      </w:r>
      <w:r w:rsidR="006E1D88" w:rsidRPr="00F734AB">
        <w:rPr>
          <w:rFonts w:eastAsia="Calibri"/>
          <w:b/>
          <w:sz w:val="26"/>
          <w:szCs w:val="26"/>
          <w:lang w:eastAsia="en-US"/>
        </w:rPr>
        <w:t>года</w:t>
      </w:r>
      <w:r w:rsidR="006E1D88" w:rsidRPr="00F734AB">
        <w:rPr>
          <w:rFonts w:eastAsia="Calibri"/>
          <w:sz w:val="26"/>
          <w:szCs w:val="26"/>
          <w:lang w:eastAsia="en-US"/>
        </w:rPr>
        <w:t>, дата</w:t>
      </w:r>
      <w:r w:rsidRPr="00F734AB">
        <w:rPr>
          <w:rFonts w:eastAsia="Calibri"/>
          <w:sz w:val="26"/>
          <w:szCs w:val="26"/>
          <w:lang w:eastAsia="en-US"/>
        </w:rPr>
        <w:t xml:space="preserve"> окончания приема заявлений заинтересованных лиц в предоставлении вышеуказанных земельных участков   - </w:t>
      </w:r>
      <w:r w:rsidRPr="00F734AB">
        <w:rPr>
          <w:rFonts w:eastAsia="Calibri"/>
          <w:b/>
          <w:sz w:val="26"/>
          <w:szCs w:val="26"/>
          <w:lang w:eastAsia="en-US"/>
        </w:rPr>
        <w:t>15.11.2023 года, время приема: ПН - ЧТ с 9:00 час. до 18:00 час., обед с 13:00 до 14:00, ПТ с 9:00 час. до 17:00, обед с 13:00 до 14:00.</w:t>
      </w:r>
    </w:p>
    <w:p w14:paraId="10175921" w14:textId="77777777" w:rsidR="00F734AB" w:rsidRPr="00F734AB" w:rsidRDefault="00F734AB" w:rsidP="006E1D88">
      <w:pPr>
        <w:jc w:val="both"/>
        <w:rPr>
          <w:rFonts w:eastAsia="Calibri"/>
          <w:sz w:val="26"/>
          <w:szCs w:val="26"/>
          <w:lang w:eastAsia="en-US"/>
        </w:rPr>
      </w:pPr>
      <w:r w:rsidRPr="00F734AB">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F734AB">
        <w:rPr>
          <w:rFonts w:eastAsia="Calibri"/>
          <w:color w:val="000000"/>
          <w:sz w:val="26"/>
          <w:szCs w:val="26"/>
          <w:shd w:val="clear" w:color="auto" w:fill="FFFFFF"/>
          <w:lang w:eastAsia="en-US"/>
        </w:rPr>
        <w:t xml:space="preserve">ознакомления со схемой расположения земельных участков, указанных в пункте </w:t>
      </w:r>
      <w:r w:rsidRPr="00F734AB">
        <w:rPr>
          <w:rFonts w:eastAsia="Calibri"/>
          <w:sz w:val="26"/>
          <w:szCs w:val="26"/>
          <w:lang w:eastAsia="en-US"/>
        </w:rPr>
        <w:t>1 настоящего извещения,</w:t>
      </w:r>
      <w:r w:rsidRPr="00F734AB">
        <w:rPr>
          <w:rFonts w:ascii="Calibri" w:eastAsia="Calibri" w:hAnsi="Calibri"/>
          <w:color w:val="000000"/>
          <w:sz w:val="26"/>
          <w:szCs w:val="26"/>
          <w:shd w:val="clear" w:color="auto" w:fill="FFFFFF"/>
          <w:lang w:eastAsia="en-US"/>
        </w:rPr>
        <w:t xml:space="preserve"> </w:t>
      </w:r>
      <w:r w:rsidRPr="00F734AB">
        <w:rPr>
          <w:rFonts w:eastAsia="Calibri"/>
          <w:sz w:val="26"/>
          <w:szCs w:val="26"/>
          <w:lang w:eastAsia="en-US"/>
        </w:rPr>
        <w:t xml:space="preserve"> следует обращаться в администрацию Хасанского муниципального округа Приморского края, по адресу: Приморский край, Хасанский район, </w:t>
      </w:r>
      <w:proofErr w:type="spellStart"/>
      <w:r w:rsidRPr="00F734AB">
        <w:rPr>
          <w:rFonts w:eastAsia="Calibri"/>
          <w:sz w:val="26"/>
          <w:szCs w:val="26"/>
          <w:lang w:eastAsia="en-US"/>
        </w:rPr>
        <w:t>пгт</w:t>
      </w:r>
      <w:proofErr w:type="spellEnd"/>
      <w:r w:rsidRPr="00F734AB">
        <w:rPr>
          <w:rFonts w:eastAsia="Calibri"/>
          <w:sz w:val="26"/>
          <w:szCs w:val="26"/>
          <w:lang w:eastAsia="en-US"/>
        </w:rPr>
        <w:t xml:space="preserve"> Славянка ул. Молодежная, д. 1, </w:t>
      </w:r>
      <w:proofErr w:type="spellStart"/>
      <w:r w:rsidRPr="00F734AB">
        <w:rPr>
          <w:rFonts w:eastAsia="Calibri"/>
          <w:sz w:val="26"/>
          <w:szCs w:val="26"/>
          <w:lang w:eastAsia="en-US"/>
        </w:rPr>
        <w:t>каб</w:t>
      </w:r>
      <w:proofErr w:type="spellEnd"/>
      <w:r w:rsidRPr="00F734AB">
        <w:rPr>
          <w:rFonts w:eastAsia="Calibri"/>
          <w:sz w:val="26"/>
          <w:szCs w:val="26"/>
          <w:lang w:eastAsia="en-US"/>
        </w:rPr>
        <w:t xml:space="preserve">. 405, по тел. 8(42331) 46-0-86, </w:t>
      </w:r>
      <w:proofErr w:type="spellStart"/>
      <w:r w:rsidRPr="00F734AB">
        <w:rPr>
          <w:rFonts w:eastAsia="Calibri"/>
          <w:sz w:val="26"/>
          <w:szCs w:val="26"/>
          <w:lang w:eastAsia="en-US"/>
        </w:rPr>
        <w:t>каб</w:t>
      </w:r>
      <w:proofErr w:type="spellEnd"/>
      <w:r w:rsidRPr="00F734AB">
        <w:rPr>
          <w:rFonts w:eastAsia="Calibri"/>
          <w:sz w:val="26"/>
          <w:szCs w:val="26"/>
          <w:lang w:eastAsia="en-US"/>
        </w:rPr>
        <w:t>. 418, по тел. 8(42331) 46-5-11 в течение 30 (тридцати) дней с момента настоящей публикации.</w:t>
      </w:r>
    </w:p>
    <w:p w14:paraId="6AC303D4" w14:textId="77777777" w:rsidR="00F734AB" w:rsidRPr="00F734AB" w:rsidRDefault="00F734AB" w:rsidP="006E1D88">
      <w:pPr>
        <w:jc w:val="both"/>
        <w:rPr>
          <w:rFonts w:eastAsia="Calibri"/>
          <w:sz w:val="26"/>
          <w:szCs w:val="26"/>
          <w:lang w:eastAsia="en-US"/>
        </w:rPr>
      </w:pPr>
    </w:p>
    <w:p w14:paraId="5676C8BC" w14:textId="77777777" w:rsidR="00F734AB" w:rsidRPr="00F734AB" w:rsidRDefault="00F734AB" w:rsidP="006E1D88">
      <w:pPr>
        <w:jc w:val="both"/>
        <w:rPr>
          <w:rFonts w:eastAsia="Calibri"/>
          <w:sz w:val="26"/>
          <w:szCs w:val="26"/>
          <w:lang w:eastAsia="en-US"/>
        </w:rPr>
      </w:pPr>
    </w:p>
    <w:p w14:paraId="25FFC3A4" w14:textId="77777777" w:rsidR="00F734AB" w:rsidRPr="00F734AB" w:rsidRDefault="00F734AB" w:rsidP="006E1D88">
      <w:pPr>
        <w:jc w:val="both"/>
        <w:rPr>
          <w:rFonts w:eastAsia="Calibri"/>
          <w:sz w:val="26"/>
          <w:szCs w:val="26"/>
          <w:lang w:eastAsia="en-US"/>
        </w:rPr>
      </w:pPr>
    </w:p>
    <w:p w14:paraId="60014145" w14:textId="77777777" w:rsidR="00F734AB" w:rsidRPr="00F734AB" w:rsidRDefault="00F734AB" w:rsidP="006E1D88">
      <w:pPr>
        <w:jc w:val="both"/>
        <w:rPr>
          <w:rFonts w:eastAsia="Calibri"/>
          <w:sz w:val="26"/>
          <w:szCs w:val="26"/>
          <w:lang w:eastAsia="en-US"/>
        </w:rPr>
      </w:pPr>
    </w:p>
    <w:p w14:paraId="2B31D3FA" w14:textId="77777777" w:rsidR="00F734AB" w:rsidRPr="00F734AB" w:rsidRDefault="00F734AB" w:rsidP="006E1D88">
      <w:pPr>
        <w:jc w:val="both"/>
        <w:rPr>
          <w:rFonts w:eastAsia="Calibri"/>
          <w:sz w:val="26"/>
          <w:szCs w:val="26"/>
          <w:lang w:eastAsia="en-US"/>
        </w:rPr>
      </w:pPr>
    </w:p>
    <w:p w14:paraId="319DE47B" w14:textId="77777777" w:rsidR="00F734AB" w:rsidRPr="00F734AB" w:rsidRDefault="00F734AB" w:rsidP="006E1D88">
      <w:pPr>
        <w:jc w:val="both"/>
        <w:rPr>
          <w:rFonts w:eastAsia="Calibri"/>
          <w:sz w:val="26"/>
          <w:szCs w:val="26"/>
          <w:lang w:eastAsia="en-US"/>
        </w:rPr>
      </w:pPr>
    </w:p>
    <w:p w14:paraId="1153012D" w14:textId="77777777" w:rsidR="00F734AB" w:rsidRPr="00F734AB" w:rsidRDefault="00F734AB" w:rsidP="006E1D88">
      <w:pPr>
        <w:jc w:val="both"/>
        <w:rPr>
          <w:rFonts w:eastAsia="Calibri"/>
          <w:sz w:val="26"/>
          <w:szCs w:val="26"/>
          <w:lang w:eastAsia="en-US"/>
        </w:rPr>
      </w:pPr>
    </w:p>
    <w:p w14:paraId="3860E18E" w14:textId="77777777" w:rsidR="00F734AB" w:rsidRPr="00F734AB" w:rsidRDefault="00F734AB" w:rsidP="006E1D88">
      <w:pPr>
        <w:jc w:val="both"/>
        <w:rPr>
          <w:rFonts w:eastAsia="Calibri"/>
          <w:sz w:val="26"/>
          <w:szCs w:val="26"/>
          <w:lang w:eastAsia="en-US"/>
        </w:rPr>
      </w:pPr>
    </w:p>
    <w:p w14:paraId="77B9E5FD" w14:textId="77777777" w:rsidR="00F734AB" w:rsidRPr="00F734AB" w:rsidRDefault="00F734AB" w:rsidP="006E1D88">
      <w:pPr>
        <w:jc w:val="both"/>
        <w:rPr>
          <w:rFonts w:eastAsia="Calibri"/>
          <w:sz w:val="26"/>
          <w:szCs w:val="26"/>
          <w:lang w:eastAsia="en-US"/>
        </w:rPr>
      </w:pPr>
    </w:p>
    <w:p w14:paraId="31B92035" w14:textId="77777777" w:rsidR="00F734AB" w:rsidRPr="00F734AB" w:rsidRDefault="00F734AB" w:rsidP="006E1D88">
      <w:pPr>
        <w:jc w:val="both"/>
        <w:rPr>
          <w:rFonts w:eastAsia="Calibri"/>
          <w:sz w:val="26"/>
          <w:szCs w:val="26"/>
          <w:lang w:eastAsia="en-US"/>
        </w:rPr>
      </w:pPr>
    </w:p>
    <w:p w14:paraId="2615707D" w14:textId="77777777" w:rsidR="00F734AB" w:rsidRPr="00F734AB" w:rsidRDefault="00F734AB" w:rsidP="006E1D88">
      <w:pPr>
        <w:jc w:val="both"/>
        <w:rPr>
          <w:rFonts w:eastAsia="Calibri"/>
          <w:sz w:val="26"/>
          <w:szCs w:val="26"/>
          <w:lang w:eastAsia="en-US"/>
        </w:rPr>
      </w:pPr>
    </w:p>
    <w:p w14:paraId="1F894015" w14:textId="77777777" w:rsidR="00F734AB" w:rsidRPr="00F734AB" w:rsidRDefault="00F734AB" w:rsidP="006E1D88">
      <w:pPr>
        <w:jc w:val="both"/>
        <w:rPr>
          <w:rFonts w:eastAsia="Calibri"/>
          <w:sz w:val="26"/>
          <w:szCs w:val="26"/>
          <w:lang w:eastAsia="en-US"/>
        </w:rPr>
      </w:pPr>
    </w:p>
    <w:p w14:paraId="6F6C22D8" w14:textId="77777777" w:rsidR="00F734AB" w:rsidRPr="00F734AB" w:rsidRDefault="00F734AB" w:rsidP="006E1D88">
      <w:pPr>
        <w:jc w:val="both"/>
        <w:rPr>
          <w:rFonts w:eastAsia="Calibri"/>
          <w:sz w:val="26"/>
          <w:szCs w:val="26"/>
          <w:lang w:eastAsia="en-US"/>
        </w:rPr>
      </w:pPr>
    </w:p>
    <w:p w14:paraId="2281A1AC" w14:textId="77777777" w:rsidR="00F734AB" w:rsidRPr="00F734AB" w:rsidRDefault="00F734AB" w:rsidP="006E1D88">
      <w:pPr>
        <w:jc w:val="both"/>
        <w:rPr>
          <w:rFonts w:eastAsia="Calibri"/>
          <w:sz w:val="26"/>
          <w:szCs w:val="26"/>
          <w:lang w:eastAsia="en-US"/>
        </w:rPr>
      </w:pPr>
    </w:p>
    <w:p w14:paraId="6223F7DC" w14:textId="77777777" w:rsidR="00F734AB" w:rsidRPr="00F734AB" w:rsidRDefault="00F734AB" w:rsidP="006E1D88">
      <w:pPr>
        <w:jc w:val="both"/>
        <w:rPr>
          <w:rFonts w:eastAsia="Calibri"/>
          <w:sz w:val="26"/>
          <w:szCs w:val="26"/>
          <w:lang w:eastAsia="en-US"/>
        </w:rPr>
      </w:pPr>
    </w:p>
    <w:p w14:paraId="18E88B7D" w14:textId="77777777" w:rsidR="00F734AB" w:rsidRPr="00F734AB" w:rsidRDefault="00F734AB" w:rsidP="006E1D88">
      <w:pPr>
        <w:jc w:val="both"/>
        <w:rPr>
          <w:rFonts w:eastAsia="Calibri"/>
          <w:sz w:val="26"/>
          <w:szCs w:val="26"/>
          <w:lang w:eastAsia="en-US"/>
        </w:rPr>
      </w:pPr>
    </w:p>
    <w:p w14:paraId="2C3C08B6" w14:textId="77777777" w:rsidR="00F734AB" w:rsidRPr="00F734AB" w:rsidRDefault="00F734AB" w:rsidP="006E1D88">
      <w:pPr>
        <w:jc w:val="both"/>
        <w:rPr>
          <w:rFonts w:eastAsia="Calibri"/>
          <w:sz w:val="26"/>
          <w:szCs w:val="26"/>
          <w:lang w:eastAsia="en-US"/>
        </w:rPr>
      </w:pPr>
    </w:p>
    <w:p w14:paraId="162700D7" w14:textId="77777777" w:rsidR="00F734AB" w:rsidRPr="00F734AB" w:rsidRDefault="00F734AB" w:rsidP="006E1D88">
      <w:pPr>
        <w:jc w:val="both"/>
        <w:rPr>
          <w:rFonts w:eastAsia="Calibri"/>
          <w:sz w:val="26"/>
          <w:szCs w:val="26"/>
          <w:lang w:eastAsia="en-US"/>
        </w:rPr>
      </w:pPr>
    </w:p>
    <w:p w14:paraId="7157FFF6" w14:textId="77777777" w:rsidR="00F734AB" w:rsidRPr="00F734AB" w:rsidRDefault="00F734AB" w:rsidP="006E1D88">
      <w:pPr>
        <w:jc w:val="both"/>
        <w:rPr>
          <w:rFonts w:eastAsia="Calibri"/>
          <w:sz w:val="26"/>
          <w:szCs w:val="26"/>
          <w:lang w:eastAsia="en-US"/>
        </w:rPr>
      </w:pPr>
    </w:p>
    <w:p w14:paraId="5803619F" w14:textId="77777777" w:rsidR="00F734AB" w:rsidRPr="00F734AB" w:rsidRDefault="00F734AB" w:rsidP="006E1D88">
      <w:pPr>
        <w:jc w:val="both"/>
        <w:rPr>
          <w:rFonts w:eastAsia="Calibri"/>
          <w:sz w:val="26"/>
          <w:szCs w:val="26"/>
          <w:lang w:eastAsia="en-US"/>
        </w:rPr>
      </w:pPr>
    </w:p>
    <w:p w14:paraId="14C50846" w14:textId="77777777" w:rsidR="00F734AB" w:rsidRPr="00F734AB" w:rsidRDefault="00F734AB" w:rsidP="006E1D88">
      <w:pPr>
        <w:jc w:val="both"/>
        <w:rPr>
          <w:rFonts w:eastAsia="Calibri"/>
          <w:sz w:val="26"/>
          <w:szCs w:val="26"/>
          <w:lang w:eastAsia="en-US"/>
        </w:rPr>
      </w:pPr>
    </w:p>
    <w:p w14:paraId="65DB3467" w14:textId="77777777" w:rsidR="00F734AB" w:rsidRPr="00F734AB" w:rsidRDefault="00F734AB" w:rsidP="006E1D88">
      <w:pPr>
        <w:jc w:val="both"/>
        <w:rPr>
          <w:rFonts w:eastAsia="Calibri"/>
          <w:sz w:val="26"/>
          <w:szCs w:val="26"/>
          <w:lang w:eastAsia="en-US"/>
        </w:rPr>
      </w:pPr>
    </w:p>
    <w:p w14:paraId="25763E7E" w14:textId="77777777" w:rsidR="00F734AB" w:rsidRPr="00F734AB" w:rsidRDefault="00F734AB" w:rsidP="006E1D88">
      <w:pPr>
        <w:jc w:val="both"/>
        <w:rPr>
          <w:rFonts w:eastAsia="Calibri"/>
          <w:sz w:val="26"/>
          <w:szCs w:val="26"/>
          <w:lang w:eastAsia="en-US"/>
        </w:rPr>
      </w:pPr>
    </w:p>
    <w:p w14:paraId="444830E7" w14:textId="77777777" w:rsidR="00F734AB" w:rsidRPr="00F734AB" w:rsidRDefault="00F734AB" w:rsidP="006E1D88">
      <w:pPr>
        <w:jc w:val="both"/>
        <w:rPr>
          <w:rFonts w:eastAsia="Calibri"/>
          <w:sz w:val="26"/>
          <w:szCs w:val="26"/>
          <w:lang w:eastAsia="en-US"/>
        </w:rPr>
      </w:pPr>
    </w:p>
    <w:p w14:paraId="2088F28D" w14:textId="77777777" w:rsidR="00F734AB" w:rsidRPr="00F734AB" w:rsidRDefault="00F734AB" w:rsidP="006E1D88">
      <w:pPr>
        <w:jc w:val="both"/>
        <w:rPr>
          <w:rFonts w:eastAsia="Calibri"/>
          <w:sz w:val="26"/>
          <w:szCs w:val="26"/>
          <w:lang w:eastAsia="en-US"/>
        </w:rPr>
      </w:pPr>
    </w:p>
    <w:p w14:paraId="40CDBC87" w14:textId="77777777" w:rsidR="00F734AB" w:rsidRPr="00F734AB" w:rsidRDefault="00F734AB" w:rsidP="006E1D88">
      <w:pPr>
        <w:jc w:val="both"/>
        <w:rPr>
          <w:rFonts w:eastAsia="Calibri"/>
          <w:sz w:val="26"/>
          <w:szCs w:val="26"/>
          <w:lang w:eastAsia="en-US"/>
        </w:rPr>
      </w:pPr>
    </w:p>
    <w:p w14:paraId="2FC64E73" w14:textId="77777777" w:rsidR="00F734AB" w:rsidRPr="00F734AB" w:rsidRDefault="00F734AB" w:rsidP="006E1D88">
      <w:pPr>
        <w:jc w:val="both"/>
        <w:rPr>
          <w:rFonts w:eastAsia="Calibri"/>
          <w:sz w:val="26"/>
          <w:szCs w:val="26"/>
          <w:lang w:eastAsia="en-US"/>
        </w:rPr>
      </w:pPr>
    </w:p>
    <w:p w14:paraId="65BC6F96" w14:textId="77777777" w:rsidR="00F734AB" w:rsidRPr="00F734AB" w:rsidRDefault="00F734AB" w:rsidP="006E1D88">
      <w:pPr>
        <w:jc w:val="both"/>
        <w:rPr>
          <w:rFonts w:eastAsia="Calibri"/>
          <w:sz w:val="26"/>
          <w:szCs w:val="26"/>
          <w:lang w:eastAsia="en-US"/>
        </w:rPr>
      </w:pPr>
    </w:p>
    <w:p w14:paraId="004382B1" w14:textId="77777777" w:rsidR="006E1D88" w:rsidRDefault="006E1D88" w:rsidP="006E1D88">
      <w:pPr>
        <w:spacing w:after="200"/>
        <w:jc w:val="right"/>
        <w:rPr>
          <w:rFonts w:eastAsia="Calibri"/>
          <w:sz w:val="24"/>
          <w:szCs w:val="24"/>
          <w:lang w:eastAsia="en-US"/>
        </w:rPr>
        <w:sectPr w:rsidR="006E1D88" w:rsidSect="00853B37">
          <w:footerReference w:type="default" r:id="rId15"/>
          <w:footerReference w:type="first" r:id="rId16"/>
          <w:pgSz w:w="11907" w:h="16840" w:code="9"/>
          <w:pgMar w:top="794" w:right="794" w:bottom="794" w:left="794" w:header="0" w:footer="0" w:gutter="0"/>
          <w:cols w:space="708"/>
          <w:docGrid w:linePitch="360"/>
        </w:sectPr>
      </w:pPr>
    </w:p>
    <w:p w14:paraId="0911B738" w14:textId="6F3FDE64" w:rsidR="00F734AB" w:rsidRPr="00F734AB" w:rsidRDefault="00F734AB" w:rsidP="006E1D88">
      <w:pPr>
        <w:spacing w:after="200"/>
        <w:jc w:val="right"/>
        <w:rPr>
          <w:rFonts w:eastAsia="Calibri"/>
          <w:sz w:val="24"/>
          <w:szCs w:val="24"/>
          <w:lang w:eastAsia="en-US"/>
        </w:rPr>
      </w:pPr>
      <w:r w:rsidRPr="00F734AB">
        <w:rPr>
          <w:rFonts w:eastAsia="Calibri"/>
          <w:sz w:val="24"/>
          <w:szCs w:val="24"/>
          <w:lang w:eastAsia="en-US"/>
        </w:rPr>
        <w:lastRenderedPageBreak/>
        <w:t>Приложение № 1</w:t>
      </w:r>
    </w:p>
    <w:p w14:paraId="07AE9E23" w14:textId="77777777" w:rsidR="00F734AB" w:rsidRPr="00F734AB" w:rsidRDefault="00F734AB" w:rsidP="006E1D88">
      <w:pPr>
        <w:spacing w:after="200"/>
        <w:rPr>
          <w:rFonts w:eastAsia="Calibri"/>
          <w:sz w:val="24"/>
          <w:szCs w:val="24"/>
          <w:lang w:eastAsia="en-US"/>
        </w:rPr>
      </w:pPr>
      <w:r w:rsidRPr="00F734AB">
        <w:rPr>
          <w:rFonts w:eastAsia="Calibri"/>
          <w:sz w:val="24"/>
          <w:szCs w:val="24"/>
          <w:lang w:eastAsia="en-US"/>
        </w:rPr>
        <w:t xml:space="preserve">                                                                                                                         Форма заявления</w:t>
      </w:r>
    </w:p>
    <w:tbl>
      <w:tblPr>
        <w:tblW w:w="5000" w:type="pct"/>
        <w:tblLook w:val="04A0" w:firstRow="1" w:lastRow="0" w:firstColumn="1" w:lastColumn="0" w:noHBand="0" w:noVBand="1"/>
      </w:tblPr>
      <w:tblGrid>
        <w:gridCol w:w="6829"/>
        <w:gridCol w:w="3706"/>
      </w:tblGrid>
      <w:tr w:rsidR="00F734AB" w:rsidRPr="00F734AB" w14:paraId="2C637852" w14:textId="77777777" w:rsidTr="006E1D88">
        <w:tc>
          <w:tcPr>
            <w:tcW w:w="3241" w:type="pct"/>
          </w:tcPr>
          <w:p w14:paraId="50F5606F" w14:textId="77777777" w:rsidR="00F734AB" w:rsidRPr="00F734AB" w:rsidRDefault="00F734AB" w:rsidP="006E1D88">
            <w:pPr>
              <w:widowControl w:val="0"/>
              <w:jc w:val="right"/>
              <w:rPr>
                <w:rFonts w:eastAsia="Calibri"/>
                <w:sz w:val="22"/>
                <w:szCs w:val="24"/>
                <w:lang w:eastAsia="en-US"/>
              </w:rPr>
            </w:pPr>
          </w:p>
        </w:tc>
        <w:tc>
          <w:tcPr>
            <w:tcW w:w="1759" w:type="pct"/>
            <w:hideMark/>
          </w:tcPr>
          <w:p w14:paraId="7081533E" w14:textId="77777777" w:rsidR="00F734AB" w:rsidRPr="00F734AB" w:rsidRDefault="00F734AB" w:rsidP="006E1D88">
            <w:pPr>
              <w:widowControl w:val="0"/>
              <w:jc w:val="right"/>
              <w:rPr>
                <w:rFonts w:eastAsia="Calibri"/>
                <w:sz w:val="22"/>
                <w:szCs w:val="24"/>
                <w:u w:val="single"/>
                <w:lang w:eastAsia="en-US"/>
              </w:rPr>
            </w:pPr>
            <w:r w:rsidRPr="00F734AB">
              <w:rPr>
                <w:rFonts w:eastAsia="Calibri"/>
                <w:sz w:val="22"/>
                <w:szCs w:val="24"/>
                <w:u w:val="single"/>
                <w:lang w:eastAsia="en-US"/>
              </w:rPr>
              <w:t>В администрацию Хасанского муниципального округа Приморского края</w:t>
            </w:r>
          </w:p>
        </w:tc>
      </w:tr>
    </w:tbl>
    <w:p w14:paraId="7F0BB2EF" w14:textId="77777777" w:rsidR="00F734AB" w:rsidRPr="00F734AB" w:rsidRDefault="00F734AB" w:rsidP="006E1D88">
      <w:pPr>
        <w:autoSpaceDE w:val="0"/>
        <w:autoSpaceDN w:val="0"/>
        <w:adjustRightInd w:val="0"/>
        <w:spacing w:before="120"/>
        <w:jc w:val="center"/>
        <w:rPr>
          <w:rFonts w:eastAsia="Calibri"/>
          <w:sz w:val="22"/>
          <w:szCs w:val="24"/>
          <w:lang w:eastAsia="en-US"/>
        </w:rPr>
      </w:pPr>
      <w:r w:rsidRPr="00F734AB">
        <w:rPr>
          <w:rFonts w:eastAsia="Calibri"/>
          <w:sz w:val="22"/>
          <w:szCs w:val="24"/>
          <w:lang w:eastAsia="en-US"/>
        </w:rPr>
        <w:t>Заявление</w:t>
      </w:r>
    </w:p>
    <w:p w14:paraId="7EDC7029" w14:textId="77777777" w:rsidR="00F734AB" w:rsidRPr="00F734AB" w:rsidRDefault="00F734AB" w:rsidP="006E1D88">
      <w:pPr>
        <w:autoSpaceDE w:val="0"/>
        <w:autoSpaceDN w:val="0"/>
        <w:adjustRightInd w:val="0"/>
        <w:jc w:val="center"/>
        <w:rPr>
          <w:rFonts w:eastAsia="Calibri"/>
          <w:sz w:val="22"/>
          <w:szCs w:val="24"/>
          <w:lang w:eastAsia="en-US"/>
        </w:rPr>
      </w:pPr>
      <w:r w:rsidRPr="00F734AB">
        <w:rPr>
          <w:rFonts w:eastAsia="Calibri"/>
          <w:sz w:val="22"/>
          <w:szCs w:val="24"/>
          <w:lang w:eastAsia="en-US"/>
        </w:rPr>
        <w:t>о намерении участвовать в аукционе в случае опубликования извещения о возможном предоставлении земельного участка, находящегося в ведении и (или) собственности органов местного самоуправления муниципальных образований, гражданам для индивидуального 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69C7C01D" w14:textId="77777777" w:rsidR="00F734AB" w:rsidRPr="00F734AB" w:rsidRDefault="00F734AB" w:rsidP="006E1D88">
      <w:pPr>
        <w:autoSpaceDE w:val="0"/>
        <w:autoSpaceDN w:val="0"/>
        <w:adjustRightInd w:val="0"/>
        <w:jc w:val="center"/>
        <w:rPr>
          <w:rFonts w:eastAsia="Calibri"/>
          <w:sz w:val="22"/>
          <w:szCs w:val="24"/>
          <w:lang w:eastAsia="en-US"/>
        </w:rPr>
      </w:pPr>
    </w:p>
    <w:p w14:paraId="2F22160B" w14:textId="77777777" w:rsidR="00F734AB" w:rsidRPr="00F734AB" w:rsidRDefault="00F734AB" w:rsidP="006E1D88">
      <w:pPr>
        <w:autoSpaceDE w:val="0"/>
        <w:autoSpaceDN w:val="0"/>
        <w:adjustRightInd w:val="0"/>
        <w:jc w:val="center"/>
        <w:rPr>
          <w:rFonts w:eastAsia="Calibri"/>
          <w:b/>
          <w:bCs/>
          <w:sz w:val="28"/>
          <w:szCs w:val="28"/>
          <w:lang w:eastAsia="en-US"/>
        </w:rPr>
      </w:pPr>
      <w:r w:rsidRPr="00F734AB">
        <w:rPr>
          <w:rFonts w:eastAsia="Calibri"/>
          <w:b/>
          <w:bCs/>
          <w:sz w:val="28"/>
          <w:szCs w:val="28"/>
          <w:lang w:eastAsia="en-US"/>
        </w:rPr>
        <w:t xml:space="preserve">Извещение о возможном предоставлении земельного участка </w:t>
      </w:r>
    </w:p>
    <w:p w14:paraId="49B460FD" w14:textId="77777777" w:rsidR="00F734AB" w:rsidRPr="00F734AB" w:rsidRDefault="00F734AB" w:rsidP="006E1D88">
      <w:pPr>
        <w:autoSpaceDE w:val="0"/>
        <w:autoSpaceDN w:val="0"/>
        <w:adjustRightInd w:val="0"/>
        <w:jc w:val="center"/>
        <w:rPr>
          <w:rFonts w:eastAsia="Calibri"/>
          <w:b/>
          <w:bCs/>
          <w:sz w:val="28"/>
          <w:szCs w:val="28"/>
          <w:lang w:eastAsia="en-US"/>
        </w:rPr>
      </w:pPr>
      <w:r w:rsidRPr="00F734AB">
        <w:rPr>
          <w:rFonts w:eastAsia="Calibri"/>
          <w:b/>
          <w:bCs/>
          <w:sz w:val="28"/>
          <w:szCs w:val="28"/>
          <w:lang w:eastAsia="en-US"/>
        </w:rPr>
        <w:t>№ _______________________________ от 13.10.2023 года</w:t>
      </w:r>
    </w:p>
    <w:p w14:paraId="27F99E35" w14:textId="77777777" w:rsidR="00F734AB" w:rsidRPr="00F734AB" w:rsidRDefault="00F734AB" w:rsidP="006E1D88">
      <w:pPr>
        <w:widowControl w:val="0"/>
        <w:rPr>
          <w:rFonts w:eastAsia="Calibri"/>
          <w:sz w:val="28"/>
          <w:szCs w:val="28"/>
          <w:lang w:eastAsia="en-US"/>
        </w:rPr>
      </w:pPr>
    </w:p>
    <w:tbl>
      <w:tblPr>
        <w:tblW w:w="5000" w:type="pct"/>
        <w:tblLook w:val="04A0" w:firstRow="1" w:lastRow="0" w:firstColumn="1" w:lastColumn="0" w:noHBand="0" w:noVBand="1"/>
      </w:tblPr>
      <w:tblGrid>
        <w:gridCol w:w="529"/>
        <w:gridCol w:w="1648"/>
        <w:gridCol w:w="5577"/>
        <w:gridCol w:w="2781"/>
      </w:tblGrid>
      <w:tr w:rsidR="00F734AB" w:rsidRPr="00F734AB" w14:paraId="2186FD25" w14:textId="77777777" w:rsidTr="006E1D88">
        <w:tc>
          <w:tcPr>
            <w:tcW w:w="251" w:type="pct"/>
            <w:hideMark/>
          </w:tcPr>
          <w:p w14:paraId="2E3717FE"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от</w:t>
            </w:r>
          </w:p>
        </w:tc>
        <w:tc>
          <w:tcPr>
            <w:tcW w:w="3429" w:type="pct"/>
            <w:gridSpan w:val="2"/>
            <w:tcBorders>
              <w:top w:val="nil"/>
              <w:left w:val="nil"/>
              <w:bottom w:val="single" w:sz="4" w:space="0" w:color="auto"/>
              <w:right w:val="nil"/>
            </w:tcBorders>
          </w:tcPr>
          <w:p w14:paraId="12A042B8" w14:textId="77777777" w:rsidR="00F734AB" w:rsidRPr="00F734AB" w:rsidRDefault="00F734AB" w:rsidP="006E1D88">
            <w:pPr>
              <w:widowControl w:val="0"/>
              <w:jc w:val="center"/>
              <w:rPr>
                <w:rFonts w:eastAsia="Calibri"/>
                <w:sz w:val="22"/>
                <w:szCs w:val="24"/>
                <w:lang w:eastAsia="en-US"/>
              </w:rPr>
            </w:pPr>
          </w:p>
        </w:tc>
        <w:tc>
          <w:tcPr>
            <w:tcW w:w="1320" w:type="pct"/>
            <w:hideMark/>
          </w:tcPr>
          <w:p w14:paraId="292C3F59"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(далее - заявитель).</w:t>
            </w:r>
          </w:p>
        </w:tc>
      </w:tr>
      <w:tr w:rsidR="00F734AB" w:rsidRPr="00F734AB" w14:paraId="67007A90" w14:textId="77777777" w:rsidTr="006E1D88">
        <w:tc>
          <w:tcPr>
            <w:tcW w:w="5000" w:type="pct"/>
            <w:gridSpan w:val="4"/>
            <w:hideMark/>
          </w:tcPr>
          <w:p w14:paraId="52AA36AD" w14:textId="77777777" w:rsidR="00F734AB" w:rsidRPr="00F734AB" w:rsidRDefault="00F734AB" w:rsidP="006E1D88">
            <w:pPr>
              <w:widowControl w:val="0"/>
              <w:jc w:val="center"/>
              <w:rPr>
                <w:rFonts w:eastAsia="Calibri"/>
                <w:sz w:val="16"/>
                <w:szCs w:val="16"/>
                <w:lang w:eastAsia="en-US"/>
              </w:rPr>
            </w:pPr>
            <w:r w:rsidRPr="00F734AB">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
        </w:tc>
      </w:tr>
      <w:tr w:rsidR="00F734AB" w:rsidRPr="00F734AB" w14:paraId="5D9EFA21" w14:textId="77777777" w:rsidTr="006E1D88">
        <w:tc>
          <w:tcPr>
            <w:tcW w:w="1033" w:type="pct"/>
            <w:gridSpan w:val="2"/>
          </w:tcPr>
          <w:p w14:paraId="186ADFD9" w14:textId="77777777" w:rsidR="00F734AB" w:rsidRPr="00F734AB" w:rsidRDefault="00F734AB" w:rsidP="006E1D88">
            <w:pPr>
              <w:widowControl w:val="0"/>
              <w:rPr>
                <w:rFonts w:eastAsia="Calibri"/>
                <w:sz w:val="22"/>
                <w:szCs w:val="24"/>
                <w:lang w:eastAsia="en-US"/>
              </w:rPr>
            </w:pPr>
          </w:p>
          <w:p w14:paraId="571A5322"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Адрес заявителя:</w:t>
            </w:r>
          </w:p>
        </w:tc>
        <w:tc>
          <w:tcPr>
            <w:tcW w:w="3967" w:type="pct"/>
            <w:gridSpan w:val="2"/>
            <w:tcBorders>
              <w:top w:val="nil"/>
              <w:left w:val="nil"/>
              <w:bottom w:val="single" w:sz="4" w:space="0" w:color="auto"/>
              <w:right w:val="nil"/>
            </w:tcBorders>
          </w:tcPr>
          <w:p w14:paraId="27F42E3F" w14:textId="77777777" w:rsidR="00F734AB" w:rsidRPr="00F734AB" w:rsidRDefault="00F734AB" w:rsidP="006E1D88">
            <w:pPr>
              <w:widowControl w:val="0"/>
              <w:rPr>
                <w:rFonts w:eastAsia="Calibri"/>
                <w:sz w:val="22"/>
                <w:szCs w:val="24"/>
                <w:lang w:eastAsia="en-US"/>
              </w:rPr>
            </w:pPr>
          </w:p>
        </w:tc>
      </w:tr>
      <w:tr w:rsidR="00F734AB" w:rsidRPr="00F734AB" w14:paraId="7FC70A88" w14:textId="77777777" w:rsidTr="006E1D88">
        <w:tc>
          <w:tcPr>
            <w:tcW w:w="5000" w:type="pct"/>
            <w:gridSpan w:val="4"/>
            <w:hideMark/>
          </w:tcPr>
          <w:p w14:paraId="36EEBCA0" w14:textId="77777777" w:rsidR="00F734AB" w:rsidRPr="00F734AB" w:rsidRDefault="00F734AB" w:rsidP="006E1D88">
            <w:pPr>
              <w:widowControl w:val="0"/>
              <w:ind w:firstLine="1985"/>
              <w:jc w:val="center"/>
              <w:rPr>
                <w:rFonts w:eastAsia="Calibri"/>
                <w:sz w:val="16"/>
                <w:szCs w:val="16"/>
                <w:lang w:eastAsia="en-US"/>
              </w:rPr>
            </w:pPr>
            <w:r w:rsidRPr="00F734AB">
              <w:rPr>
                <w:rFonts w:eastAsia="Calibri"/>
                <w:sz w:val="16"/>
                <w:szCs w:val="16"/>
                <w:lang w:eastAsia="en-US"/>
              </w:rPr>
              <w:t>(место регистрации физического лица, почтовый адрес, местонахождение - для крестьянского (фермерского) хозяйства)</w:t>
            </w:r>
          </w:p>
        </w:tc>
      </w:tr>
      <w:tr w:rsidR="00F734AB" w:rsidRPr="00F734AB" w14:paraId="2564B414" w14:textId="77777777" w:rsidTr="006E1D88">
        <w:tc>
          <w:tcPr>
            <w:tcW w:w="5000" w:type="pct"/>
            <w:gridSpan w:val="4"/>
            <w:tcBorders>
              <w:top w:val="nil"/>
              <w:left w:val="nil"/>
              <w:bottom w:val="single" w:sz="4" w:space="0" w:color="auto"/>
              <w:right w:val="nil"/>
            </w:tcBorders>
          </w:tcPr>
          <w:p w14:paraId="11EBFD65" w14:textId="77777777" w:rsidR="00F734AB" w:rsidRPr="00F734AB" w:rsidRDefault="00F734AB" w:rsidP="006E1D88">
            <w:pPr>
              <w:widowControl w:val="0"/>
              <w:rPr>
                <w:rFonts w:eastAsia="Calibri"/>
                <w:sz w:val="22"/>
                <w:szCs w:val="24"/>
                <w:lang w:eastAsia="en-US"/>
              </w:rPr>
            </w:pPr>
          </w:p>
        </w:tc>
      </w:tr>
      <w:tr w:rsidR="00F734AB" w:rsidRPr="00F734AB" w14:paraId="4A712CD1" w14:textId="77777777" w:rsidTr="006E1D88">
        <w:tc>
          <w:tcPr>
            <w:tcW w:w="5000" w:type="pct"/>
            <w:gridSpan w:val="4"/>
            <w:tcBorders>
              <w:top w:val="nil"/>
              <w:left w:val="nil"/>
              <w:bottom w:val="single" w:sz="4" w:space="0" w:color="auto"/>
              <w:right w:val="nil"/>
            </w:tcBorders>
          </w:tcPr>
          <w:p w14:paraId="235D396F" w14:textId="77777777" w:rsidR="00F734AB" w:rsidRPr="00F734AB" w:rsidRDefault="00F734AB" w:rsidP="006E1D88">
            <w:pPr>
              <w:widowControl w:val="0"/>
              <w:jc w:val="center"/>
              <w:rPr>
                <w:rFonts w:eastAsia="Calibri"/>
                <w:sz w:val="22"/>
                <w:szCs w:val="24"/>
                <w:lang w:eastAsia="en-US"/>
              </w:rPr>
            </w:pPr>
          </w:p>
        </w:tc>
      </w:tr>
      <w:tr w:rsidR="00F734AB" w:rsidRPr="00F734AB" w14:paraId="5E622B31" w14:textId="77777777" w:rsidTr="006E1D88">
        <w:tc>
          <w:tcPr>
            <w:tcW w:w="5000" w:type="pct"/>
            <w:gridSpan w:val="4"/>
            <w:tcBorders>
              <w:top w:val="nil"/>
              <w:left w:val="nil"/>
              <w:bottom w:val="single" w:sz="4" w:space="0" w:color="auto"/>
              <w:right w:val="nil"/>
            </w:tcBorders>
            <w:hideMark/>
          </w:tcPr>
          <w:p w14:paraId="72D1316E" w14:textId="77777777" w:rsidR="00F734AB" w:rsidRPr="00F734AB" w:rsidRDefault="00F734AB" w:rsidP="006E1D88">
            <w:pPr>
              <w:widowControl w:val="0"/>
              <w:jc w:val="center"/>
              <w:rPr>
                <w:rFonts w:eastAsia="Calibri"/>
                <w:sz w:val="22"/>
                <w:szCs w:val="24"/>
                <w:lang w:eastAsia="en-US"/>
              </w:rPr>
            </w:pPr>
            <w:r w:rsidRPr="00F734AB">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F734AB" w:rsidRPr="00F734AB" w14:paraId="1B576C75" w14:textId="77777777" w:rsidTr="006E1D88">
        <w:tc>
          <w:tcPr>
            <w:tcW w:w="5000" w:type="pct"/>
            <w:gridSpan w:val="4"/>
            <w:tcBorders>
              <w:top w:val="nil"/>
              <w:left w:val="nil"/>
              <w:bottom w:val="single" w:sz="4" w:space="0" w:color="auto"/>
              <w:right w:val="nil"/>
            </w:tcBorders>
          </w:tcPr>
          <w:p w14:paraId="771FD5BB" w14:textId="77777777" w:rsidR="00F734AB" w:rsidRPr="00F734AB" w:rsidRDefault="00F734AB" w:rsidP="006E1D88">
            <w:pPr>
              <w:widowControl w:val="0"/>
              <w:jc w:val="center"/>
              <w:rPr>
                <w:rFonts w:eastAsia="Calibri"/>
                <w:sz w:val="22"/>
                <w:szCs w:val="24"/>
                <w:lang w:eastAsia="en-US"/>
              </w:rPr>
            </w:pPr>
          </w:p>
        </w:tc>
      </w:tr>
      <w:tr w:rsidR="00F734AB" w:rsidRPr="00F734AB" w14:paraId="0C437C56" w14:textId="77777777" w:rsidTr="006E1D88">
        <w:tc>
          <w:tcPr>
            <w:tcW w:w="5000" w:type="pct"/>
            <w:gridSpan w:val="4"/>
            <w:tcBorders>
              <w:top w:val="single" w:sz="4" w:space="0" w:color="auto"/>
              <w:left w:val="nil"/>
              <w:bottom w:val="nil"/>
              <w:right w:val="nil"/>
            </w:tcBorders>
            <w:hideMark/>
          </w:tcPr>
          <w:p w14:paraId="03E8925C" w14:textId="77777777" w:rsidR="00F734AB" w:rsidRPr="00F734AB" w:rsidRDefault="00F734AB" w:rsidP="006E1D88">
            <w:pPr>
              <w:widowControl w:val="0"/>
              <w:jc w:val="center"/>
              <w:rPr>
                <w:rFonts w:eastAsia="Calibri"/>
                <w:lang w:eastAsia="en-US"/>
              </w:rPr>
            </w:pPr>
            <w:r w:rsidRPr="00F734AB">
              <w:rPr>
                <w:rFonts w:eastAsia="Calibri"/>
                <w:sz w:val="16"/>
                <w:szCs w:val="16"/>
                <w:lang w:eastAsia="en-US"/>
              </w:rPr>
              <w:t>(сведения о представителе заявителя)</w:t>
            </w:r>
          </w:p>
        </w:tc>
      </w:tr>
      <w:tr w:rsidR="00F734AB" w:rsidRPr="00F734AB" w14:paraId="3842F2E1" w14:textId="77777777" w:rsidTr="006E1D88">
        <w:tc>
          <w:tcPr>
            <w:tcW w:w="5000" w:type="pct"/>
            <w:gridSpan w:val="4"/>
            <w:tcBorders>
              <w:top w:val="single" w:sz="4" w:space="0" w:color="auto"/>
              <w:left w:val="nil"/>
              <w:bottom w:val="nil"/>
              <w:right w:val="nil"/>
            </w:tcBorders>
          </w:tcPr>
          <w:p w14:paraId="1405A977" w14:textId="77777777" w:rsidR="00F734AB" w:rsidRPr="00F734AB" w:rsidRDefault="00F734AB" w:rsidP="006E1D88">
            <w:pPr>
              <w:widowControl w:val="0"/>
              <w:jc w:val="center"/>
              <w:rPr>
                <w:rFonts w:eastAsia="Calibri"/>
                <w:lang w:eastAsia="en-US"/>
              </w:rPr>
            </w:pPr>
          </w:p>
        </w:tc>
      </w:tr>
    </w:tbl>
    <w:p w14:paraId="7B6C6180" w14:textId="5811536B" w:rsidR="00F734AB" w:rsidRPr="00F734AB" w:rsidRDefault="006E1D88" w:rsidP="006E1D88">
      <w:pPr>
        <w:autoSpaceDE w:val="0"/>
        <w:autoSpaceDN w:val="0"/>
        <w:adjustRightInd w:val="0"/>
        <w:jc w:val="both"/>
        <w:rPr>
          <w:rFonts w:eastAsia="Calibri"/>
          <w:sz w:val="22"/>
          <w:szCs w:val="24"/>
          <w:lang w:eastAsia="en-US"/>
        </w:rPr>
      </w:pPr>
      <w:r w:rsidRPr="00F734AB">
        <w:rPr>
          <w:rFonts w:eastAsia="Calibri"/>
          <w:sz w:val="22"/>
          <w:szCs w:val="24"/>
          <w:lang w:eastAsia="en-US"/>
        </w:rPr>
        <w:t>Прошу предоставить земельный</w:t>
      </w:r>
      <w:r w:rsidR="00F734AB" w:rsidRPr="00F734AB">
        <w:rPr>
          <w:rFonts w:eastAsia="Calibri"/>
          <w:sz w:val="22"/>
          <w:szCs w:val="24"/>
          <w:lang w:eastAsia="en-US"/>
        </w:rPr>
        <w:t xml:space="preserve"> участок </w:t>
      </w:r>
    </w:p>
    <w:tbl>
      <w:tblPr>
        <w:tblW w:w="5000" w:type="pct"/>
        <w:tblLook w:val="04A0" w:firstRow="1" w:lastRow="0" w:firstColumn="1" w:lastColumn="0" w:noHBand="0" w:noVBand="1"/>
      </w:tblPr>
      <w:tblGrid>
        <w:gridCol w:w="777"/>
        <w:gridCol w:w="2486"/>
        <w:gridCol w:w="156"/>
        <w:gridCol w:w="430"/>
        <w:gridCol w:w="6686"/>
      </w:tblGrid>
      <w:tr w:rsidR="00F734AB" w:rsidRPr="00F734AB" w14:paraId="4F1BFEAB" w14:textId="77777777" w:rsidTr="006E1D88">
        <w:tc>
          <w:tcPr>
            <w:tcW w:w="1549" w:type="pct"/>
            <w:gridSpan w:val="2"/>
            <w:hideMark/>
          </w:tcPr>
          <w:p w14:paraId="07E55B72"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с кадастровым номером</w:t>
            </w:r>
          </w:p>
        </w:tc>
        <w:tc>
          <w:tcPr>
            <w:tcW w:w="3451" w:type="pct"/>
            <w:gridSpan w:val="3"/>
            <w:tcBorders>
              <w:top w:val="nil"/>
              <w:left w:val="nil"/>
              <w:bottom w:val="single" w:sz="4" w:space="0" w:color="auto"/>
              <w:right w:val="nil"/>
            </w:tcBorders>
          </w:tcPr>
          <w:p w14:paraId="04F1E648" w14:textId="77777777" w:rsidR="00F734AB" w:rsidRPr="00F734AB" w:rsidRDefault="00F734AB" w:rsidP="006E1D88">
            <w:pPr>
              <w:widowControl w:val="0"/>
              <w:rPr>
                <w:rFonts w:eastAsia="Calibri"/>
                <w:sz w:val="22"/>
                <w:szCs w:val="24"/>
                <w:lang w:eastAsia="en-US"/>
              </w:rPr>
            </w:pPr>
          </w:p>
        </w:tc>
      </w:tr>
      <w:tr w:rsidR="00F734AB" w:rsidRPr="00F734AB" w14:paraId="51F2433E" w14:textId="77777777" w:rsidTr="006E1D88">
        <w:tc>
          <w:tcPr>
            <w:tcW w:w="1827" w:type="pct"/>
            <w:gridSpan w:val="4"/>
          </w:tcPr>
          <w:p w14:paraId="0005CDE7" w14:textId="77777777" w:rsidR="00F734AB" w:rsidRPr="00F734AB" w:rsidRDefault="00F734AB" w:rsidP="006E1D88">
            <w:pPr>
              <w:widowControl w:val="0"/>
              <w:jc w:val="right"/>
              <w:rPr>
                <w:rFonts w:eastAsia="Calibri"/>
                <w:sz w:val="22"/>
                <w:szCs w:val="24"/>
                <w:lang w:eastAsia="en-US"/>
              </w:rPr>
            </w:pPr>
          </w:p>
          <w:p w14:paraId="79B8B9FB" w14:textId="77777777" w:rsidR="00F734AB" w:rsidRPr="00F734AB" w:rsidRDefault="00F734AB" w:rsidP="006E1D88">
            <w:pPr>
              <w:widowControl w:val="0"/>
              <w:rPr>
                <w:rFonts w:eastAsia="Calibri"/>
                <w:sz w:val="22"/>
                <w:szCs w:val="24"/>
                <w:lang w:eastAsia="en-US"/>
              </w:rPr>
            </w:pPr>
          </w:p>
          <w:p w14:paraId="3EC3D2B0"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 xml:space="preserve">адрес (описание местоположения) </w:t>
            </w:r>
          </w:p>
        </w:tc>
        <w:tc>
          <w:tcPr>
            <w:tcW w:w="3173" w:type="pct"/>
            <w:tcBorders>
              <w:top w:val="single" w:sz="4" w:space="0" w:color="auto"/>
              <w:left w:val="nil"/>
              <w:bottom w:val="single" w:sz="4" w:space="0" w:color="auto"/>
              <w:right w:val="nil"/>
            </w:tcBorders>
            <w:hideMark/>
          </w:tcPr>
          <w:p w14:paraId="79767EFA" w14:textId="77777777" w:rsidR="00F734AB" w:rsidRPr="00F734AB" w:rsidRDefault="00F734AB" w:rsidP="006E1D88">
            <w:pPr>
              <w:spacing w:after="200"/>
              <w:rPr>
                <w:rFonts w:eastAsia="Calibri"/>
                <w:sz w:val="22"/>
                <w:szCs w:val="24"/>
                <w:lang w:eastAsia="en-US"/>
              </w:rPr>
            </w:pPr>
          </w:p>
        </w:tc>
      </w:tr>
      <w:tr w:rsidR="00F734AB" w:rsidRPr="00F734AB" w14:paraId="5E23FEA0" w14:textId="77777777" w:rsidTr="006E1D88">
        <w:tc>
          <w:tcPr>
            <w:tcW w:w="369" w:type="pct"/>
          </w:tcPr>
          <w:p w14:paraId="560A7644" w14:textId="77777777" w:rsidR="00F734AB" w:rsidRPr="00F734AB" w:rsidRDefault="00F734AB" w:rsidP="006E1D88">
            <w:pPr>
              <w:widowControl w:val="0"/>
              <w:rPr>
                <w:rFonts w:eastAsia="Calibri"/>
                <w:sz w:val="22"/>
                <w:szCs w:val="24"/>
                <w:lang w:eastAsia="en-US"/>
              </w:rPr>
            </w:pPr>
          </w:p>
          <w:p w14:paraId="6A67F940"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в</w:t>
            </w:r>
          </w:p>
        </w:tc>
        <w:tc>
          <w:tcPr>
            <w:tcW w:w="4631" w:type="pct"/>
            <w:gridSpan w:val="4"/>
            <w:tcBorders>
              <w:top w:val="nil"/>
              <w:left w:val="nil"/>
              <w:bottom w:val="single" w:sz="4" w:space="0" w:color="auto"/>
              <w:right w:val="nil"/>
            </w:tcBorders>
            <w:hideMark/>
          </w:tcPr>
          <w:p w14:paraId="31D1F154" w14:textId="77777777" w:rsidR="00F734AB" w:rsidRPr="00F734AB" w:rsidRDefault="00F734AB" w:rsidP="006E1D88">
            <w:pPr>
              <w:widowControl w:val="0"/>
              <w:tabs>
                <w:tab w:val="left" w:pos="3852"/>
              </w:tabs>
              <w:rPr>
                <w:rFonts w:eastAsia="Calibri"/>
                <w:sz w:val="22"/>
                <w:szCs w:val="24"/>
                <w:lang w:eastAsia="en-US"/>
              </w:rPr>
            </w:pPr>
            <w:r w:rsidRPr="00F734AB">
              <w:rPr>
                <w:rFonts w:eastAsia="Calibri"/>
                <w:sz w:val="22"/>
                <w:szCs w:val="24"/>
                <w:lang w:eastAsia="en-US"/>
              </w:rPr>
              <w:tab/>
            </w:r>
            <w:r w:rsidRPr="00F734AB">
              <w:rPr>
                <w:rFonts w:eastAsia="Calibri"/>
                <w:sz w:val="16"/>
                <w:szCs w:val="16"/>
                <w:lang w:eastAsia="en-US"/>
              </w:rPr>
              <w:t>(указывается при наличии сведений)</w:t>
            </w:r>
          </w:p>
        </w:tc>
      </w:tr>
      <w:tr w:rsidR="00F734AB" w:rsidRPr="00F734AB" w14:paraId="48341057" w14:textId="77777777" w:rsidTr="006E1D88">
        <w:tc>
          <w:tcPr>
            <w:tcW w:w="369" w:type="pct"/>
          </w:tcPr>
          <w:p w14:paraId="25EC3B89" w14:textId="77777777" w:rsidR="00F734AB" w:rsidRPr="00F734AB" w:rsidRDefault="00F734AB" w:rsidP="006E1D88">
            <w:pPr>
              <w:widowControl w:val="0"/>
              <w:rPr>
                <w:rFonts w:eastAsia="Calibri"/>
                <w:sz w:val="22"/>
                <w:szCs w:val="24"/>
                <w:lang w:eastAsia="en-US"/>
              </w:rPr>
            </w:pPr>
          </w:p>
          <w:p w14:paraId="72B4B076"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для</w:t>
            </w:r>
          </w:p>
        </w:tc>
        <w:tc>
          <w:tcPr>
            <w:tcW w:w="4631" w:type="pct"/>
            <w:gridSpan w:val="4"/>
            <w:tcBorders>
              <w:top w:val="single" w:sz="4" w:space="0" w:color="auto"/>
              <w:left w:val="nil"/>
              <w:bottom w:val="single" w:sz="4" w:space="0" w:color="auto"/>
              <w:right w:val="nil"/>
            </w:tcBorders>
            <w:hideMark/>
          </w:tcPr>
          <w:p w14:paraId="18E299D4" w14:textId="77777777" w:rsidR="00F734AB" w:rsidRPr="00F734AB" w:rsidRDefault="00F734AB" w:rsidP="006E1D88">
            <w:pPr>
              <w:widowControl w:val="0"/>
              <w:tabs>
                <w:tab w:val="left" w:pos="3852"/>
              </w:tabs>
              <w:rPr>
                <w:rFonts w:eastAsia="Calibri"/>
                <w:sz w:val="22"/>
                <w:szCs w:val="24"/>
                <w:lang w:eastAsia="en-US"/>
              </w:rPr>
            </w:pPr>
            <w:r w:rsidRPr="00F734AB">
              <w:rPr>
                <w:rFonts w:eastAsia="Calibri"/>
                <w:sz w:val="22"/>
                <w:szCs w:val="24"/>
                <w:lang w:eastAsia="en-US"/>
              </w:rPr>
              <w:t xml:space="preserve">                    </w:t>
            </w:r>
            <w:r w:rsidRPr="00F734AB">
              <w:rPr>
                <w:rFonts w:eastAsia="Calibri"/>
                <w:sz w:val="16"/>
                <w:szCs w:val="16"/>
                <w:lang w:eastAsia="en-US"/>
              </w:rPr>
              <w:t>(вид права, на котором заявитель желает приобрести земельный участок)</w:t>
            </w:r>
          </w:p>
        </w:tc>
      </w:tr>
      <w:tr w:rsidR="00F734AB" w:rsidRPr="00F734AB" w14:paraId="6DE9D6C4" w14:textId="77777777" w:rsidTr="006E1D88">
        <w:tc>
          <w:tcPr>
            <w:tcW w:w="5000" w:type="pct"/>
            <w:gridSpan w:val="5"/>
            <w:tcBorders>
              <w:top w:val="nil"/>
              <w:left w:val="nil"/>
              <w:bottom w:val="single" w:sz="4" w:space="0" w:color="auto"/>
              <w:right w:val="nil"/>
            </w:tcBorders>
          </w:tcPr>
          <w:p w14:paraId="1063A789" w14:textId="77777777" w:rsidR="00F734AB" w:rsidRPr="00F734AB" w:rsidRDefault="00F734AB" w:rsidP="006E1D88">
            <w:pPr>
              <w:widowControl w:val="0"/>
              <w:tabs>
                <w:tab w:val="left" w:pos="3432"/>
              </w:tabs>
              <w:rPr>
                <w:rFonts w:eastAsia="Calibri"/>
                <w:sz w:val="22"/>
                <w:szCs w:val="24"/>
                <w:lang w:eastAsia="en-US"/>
              </w:rPr>
            </w:pPr>
            <w:r w:rsidRPr="00F734AB">
              <w:rPr>
                <w:rFonts w:eastAsia="Calibri"/>
                <w:sz w:val="22"/>
                <w:szCs w:val="24"/>
                <w:lang w:eastAsia="en-US"/>
              </w:rPr>
              <w:tab/>
            </w:r>
            <w:r w:rsidRPr="00F734AB">
              <w:rPr>
                <w:rFonts w:eastAsia="Calibri"/>
                <w:sz w:val="16"/>
                <w:szCs w:val="16"/>
                <w:lang w:eastAsia="en-US"/>
              </w:rPr>
              <w:t>(цель использования земельного участка)</w:t>
            </w:r>
          </w:p>
          <w:p w14:paraId="5A1EE2A6" w14:textId="77777777" w:rsidR="00F734AB" w:rsidRPr="00F734AB" w:rsidRDefault="00F734AB" w:rsidP="006E1D88">
            <w:pPr>
              <w:widowControl w:val="0"/>
              <w:jc w:val="center"/>
              <w:rPr>
                <w:rFonts w:eastAsia="Calibri"/>
                <w:sz w:val="22"/>
                <w:szCs w:val="24"/>
                <w:lang w:eastAsia="en-US"/>
              </w:rPr>
            </w:pPr>
          </w:p>
        </w:tc>
      </w:tr>
      <w:tr w:rsidR="00F734AB" w:rsidRPr="00F734AB" w14:paraId="55F93FB6" w14:textId="77777777" w:rsidTr="006E1D88">
        <w:tc>
          <w:tcPr>
            <w:tcW w:w="1623" w:type="pct"/>
            <w:gridSpan w:val="3"/>
          </w:tcPr>
          <w:p w14:paraId="3EE0FC96" w14:textId="77777777" w:rsidR="00F734AB" w:rsidRPr="00F734AB" w:rsidRDefault="00F734AB" w:rsidP="006E1D88">
            <w:pPr>
              <w:widowControl w:val="0"/>
              <w:rPr>
                <w:rFonts w:eastAsia="Calibri"/>
                <w:sz w:val="22"/>
                <w:szCs w:val="24"/>
                <w:lang w:eastAsia="en-US"/>
              </w:rPr>
            </w:pPr>
          </w:p>
          <w:p w14:paraId="5846E92C"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Контактный телефон (факс)</w:t>
            </w:r>
          </w:p>
        </w:tc>
        <w:tc>
          <w:tcPr>
            <w:tcW w:w="3377" w:type="pct"/>
            <w:gridSpan w:val="2"/>
            <w:tcBorders>
              <w:top w:val="nil"/>
              <w:left w:val="nil"/>
              <w:bottom w:val="single" w:sz="4" w:space="0" w:color="auto"/>
              <w:right w:val="nil"/>
            </w:tcBorders>
          </w:tcPr>
          <w:p w14:paraId="336C1F4B" w14:textId="77777777" w:rsidR="00F734AB" w:rsidRPr="00F734AB" w:rsidRDefault="00F734AB" w:rsidP="006E1D88">
            <w:pPr>
              <w:widowControl w:val="0"/>
              <w:rPr>
                <w:rFonts w:eastAsia="Calibri"/>
                <w:sz w:val="22"/>
                <w:szCs w:val="24"/>
                <w:lang w:eastAsia="en-US"/>
              </w:rPr>
            </w:pPr>
          </w:p>
        </w:tc>
      </w:tr>
      <w:tr w:rsidR="00F734AB" w:rsidRPr="00F734AB" w14:paraId="11A0E6A9" w14:textId="77777777" w:rsidTr="006E1D88">
        <w:tc>
          <w:tcPr>
            <w:tcW w:w="1623" w:type="pct"/>
            <w:gridSpan w:val="3"/>
            <w:hideMark/>
          </w:tcPr>
          <w:p w14:paraId="560DFD30"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Адрес электронной почты</w:t>
            </w:r>
          </w:p>
        </w:tc>
        <w:tc>
          <w:tcPr>
            <w:tcW w:w="3377" w:type="pct"/>
            <w:gridSpan w:val="2"/>
            <w:tcBorders>
              <w:top w:val="single" w:sz="4" w:space="0" w:color="auto"/>
              <w:left w:val="nil"/>
              <w:bottom w:val="single" w:sz="4" w:space="0" w:color="auto"/>
              <w:right w:val="nil"/>
            </w:tcBorders>
          </w:tcPr>
          <w:p w14:paraId="71B6ECA2" w14:textId="77777777" w:rsidR="00F734AB" w:rsidRPr="00F734AB" w:rsidRDefault="00F734AB" w:rsidP="006E1D88">
            <w:pPr>
              <w:widowControl w:val="0"/>
              <w:rPr>
                <w:rFonts w:eastAsia="Calibri"/>
                <w:sz w:val="22"/>
                <w:szCs w:val="24"/>
                <w:lang w:eastAsia="en-US"/>
              </w:rPr>
            </w:pPr>
          </w:p>
        </w:tc>
      </w:tr>
      <w:tr w:rsidR="00F734AB" w:rsidRPr="00F734AB" w14:paraId="43447E06" w14:textId="77777777" w:rsidTr="006E1D88">
        <w:tc>
          <w:tcPr>
            <w:tcW w:w="1623" w:type="pct"/>
            <w:gridSpan w:val="3"/>
            <w:hideMark/>
          </w:tcPr>
          <w:p w14:paraId="64BD92C5"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Иные сведения о заявителе</w:t>
            </w:r>
          </w:p>
        </w:tc>
        <w:tc>
          <w:tcPr>
            <w:tcW w:w="3377" w:type="pct"/>
            <w:gridSpan w:val="2"/>
            <w:tcBorders>
              <w:top w:val="single" w:sz="4" w:space="0" w:color="auto"/>
              <w:left w:val="nil"/>
              <w:bottom w:val="single" w:sz="4" w:space="0" w:color="auto"/>
              <w:right w:val="nil"/>
            </w:tcBorders>
          </w:tcPr>
          <w:p w14:paraId="57B4844E" w14:textId="77777777" w:rsidR="00F734AB" w:rsidRPr="00F734AB" w:rsidRDefault="00F734AB" w:rsidP="006E1D88">
            <w:pPr>
              <w:widowControl w:val="0"/>
              <w:rPr>
                <w:rFonts w:eastAsia="Calibri"/>
                <w:sz w:val="22"/>
                <w:szCs w:val="24"/>
                <w:lang w:eastAsia="en-US"/>
              </w:rPr>
            </w:pPr>
          </w:p>
        </w:tc>
      </w:tr>
    </w:tbl>
    <w:p w14:paraId="35A39647" w14:textId="77777777" w:rsidR="00F734AB" w:rsidRPr="00F734AB" w:rsidRDefault="00F734AB" w:rsidP="006E1D88">
      <w:pPr>
        <w:widowControl w:val="0"/>
        <w:rPr>
          <w:rFonts w:eastAsia="Calibri"/>
          <w:sz w:val="22"/>
          <w:szCs w:val="24"/>
          <w:lang w:eastAsia="en-US"/>
        </w:rPr>
      </w:pPr>
    </w:p>
    <w:p w14:paraId="5FC9036C"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Приложение:</w:t>
      </w:r>
      <w:r w:rsidRPr="00F734AB">
        <w:rPr>
          <w:rFonts w:eastAsia="Calibri"/>
          <w:sz w:val="22"/>
          <w:szCs w:val="24"/>
          <w:vertAlign w:val="superscript"/>
          <w:lang w:eastAsia="en-US"/>
        </w:rPr>
        <w:footnoteReference w:id="1"/>
      </w:r>
    </w:p>
    <w:tbl>
      <w:tblPr>
        <w:tblW w:w="5000" w:type="pct"/>
        <w:tblLook w:val="04A0" w:firstRow="1" w:lastRow="0" w:firstColumn="1" w:lastColumn="0" w:noHBand="0" w:noVBand="1"/>
      </w:tblPr>
      <w:tblGrid>
        <w:gridCol w:w="430"/>
        <w:gridCol w:w="3904"/>
        <w:gridCol w:w="3862"/>
        <w:gridCol w:w="2339"/>
      </w:tblGrid>
      <w:tr w:rsidR="00F734AB" w:rsidRPr="00F734AB" w14:paraId="0F374ADB" w14:textId="77777777" w:rsidTr="006E1D88">
        <w:tc>
          <w:tcPr>
            <w:tcW w:w="204" w:type="pct"/>
            <w:hideMark/>
          </w:tcPr>
          <w:p w14:paraId="3D953A13"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1.</w:t>
            </w:r>
          </w:p>
        </w:tc>
        <w:tc>
          <w:tcPr>
            <w:tcW w:w="4796" w:type="pct"/>
            <w:gridSpan w:val="3"/>
            <w:tcBorders>
              <w:top w:val="nil"/>
              <w:left w:val="nil"/>
              <w:bottom w:val="single" w:sz="4" w:space="0" w:color="auto"/>
              <w:right w:val="nil"/>
            </w:tcBorders>
          </w:tcPr>
          <w:p w14:paraId="20E1BDB3" w14:textId="77777777" w:rsidR="00F734AB" w:rsidRPr="00F734AB" w:rsidRDefault="00F734AB" w:rsidP="006E1D88">
            <w:pPr>
              <w:widowControl w:val="0"/>
              <w:rPr>
                <w:rFonts w:eastAsia="Calibri"/>
                <w:sz w:val="22"/>
                <w:szCs w:val="24"/>
                <w:lang w:eastAsia="en-US"/>
              </w:rPr>
            </w:pPr>
          </w:p>
        </w:tc>
      </w:tr>
      <w:tr w:rsidR="00F734AB" w:rsidRPr="00F734AB" w14:paraId="267F4B22" w14:textId="77777777" w:rsidTr="006E1D88">
        <w:tc>
          <w:tcPr>
            <w:tcW w:w="204" w:type="pct"/>
            <w:hideMark/>
          </w:tcPr>
          <w:p w14:paraId="573F6A55" w14:textId="77777777" w:rsidR="00F734AB" w:rsidRPr="00F734AB" w:rsidRDefault="00F734AB" w:rsidP="006E1D88">
            <w:pPr>
              <w:widowControl w:val="0"/>
              <w:rPr>
                <w:rFonts w:eastAsia="Calibri"/>
                <w:sz w:val="22"/>
                <w:szCs w:val="24"/>
                <w:lang w:eastAsia="en-US"/>
              </w:rPr>
            </w:pPr>
            <w:r w:rsidRPr="00F734AB">
              <w:rPr>
                <w:rFonts w:eastAsia="Calibri"/>
                <w:sz w:val="22"/>
                <w:szCs w:val="24"/>
                <w:lang w:eastAsia="en-US"/>
              </w:rPr>
              <w:t>2.</w:t>
            </w:r>
          </w:p>
        </w:tc>
        <w:tc>
          <w:tcPr>
            <w:tcW w:w="4796" w:type="pct"/>
            <w:gridSpan w:val="3"/>
            <w:tcBorders>
              <w:top w:val="single" w:sz="4" w:space="0" w:color="auto"/>
              <w:left w:val="nil"/>
              <w:bottom w:val="single" w:sz="4" w:space="0" w:color="auto"/>
              <w:right w:val="nil"/>
            </w:tcBorders>
          </w:tcPr>
          <w:p w14:paraId="36DF1040" w14:textId="77777777" w:rsidR="00F734AB" w:rsidRPr="00F734AB" w:rsidRDefault="00F734AB" w:rsidP="006E1D88">
            <w:pPr>
              <w:widowControl w:val="0"/>
              <w:rPr>
                <w:rFonts w:eastAsia="Calibri"/>
                <w:sz w:val="22"/>
                <w:szCs w:val="24"/>
                <w:lang w:eastAsia="en-US"/>
              </w:rPr>
            </w:pPr>
          </w:p>
        </w:tc>
      </w:tr>
      <w:tr w:rsidR="00F734AB" w:rsidRPr="00F734AB" w14:paraId="0FFC4ECB" w14:textId="77777777" w:rsidTr="006E1D88">
        <w:tc>
          <w:tcPr>
            <w:tcW w:w="2057" w:type="pct"/>
            <w:gridSpan w:val="2"/>
          </w:tcPr>
          <w:p w14:paraId="7C720FB2" w14:textId="77777777" w:rsidR="00F734AB" w:rsidRPr="00F734AB" w:rsidRDefault="00F734AB" w:rsidP="006E1D88">
            <w:pPr>
              <w:widowControl w:val="0"/>
              <w:rPr>
                <w:rFonts w:eastAsia="Calibri"/>
                <w:lang w:eastAsia="en-US"/>
              </w:rPr>
            </w:pPr>
          </w:p>
        </w:tc>
        <w:tc>
          <w:tcPr>
            <w:tcW w:w="1833" w:type="pct"/>
          </w:tcPr>
          <w:p w14:paraId="3ED11048" w14:textId="77777777" w:rsidR="00F734AB" w:rsidRPr="00F734AB" w:rsidRDefault="00F734AB" w:rsidP="006E1D88">
            <w:pPr>
              <w:widowControl w:val="0"/>
              <w:rPr>
                <w:rFonts w:eastAsia="Calibri"/>
                <w:lang w:eastAsia="en-US"/>
              </w:rPr>
            </w:pPr>
          </w:p>
        </w:tc>
        <w:tc>
          <w:tcPr>
            <w:tcW w:w="1111" w:type="pct"/>
            <w:vAlign w:val="center"/>
          </w:tcPr>
          <w:p w14:paraId="756A744B" w14:textId="77777777" w:rsidR="00F734AB" w:rsidRPr="00F734AB" w:rsidRDefault="00F734AB" w:rsidP="006E1D88">
            <w:pPr>
              <w:widowControl w:val="0"/>
              <w:jc w:val="center"/>
              <w:rPr>
                <w:rFonts w:eastAsia="Calibri"/>
                <w:lang w:eastAsia="en-US"/>
              </w:rPr>
            </w:pPr>
          </w:p>
        </w:tc>
      </w:tr>
      <w:tr w:rsidR="00F734AB" w:rsidRPr="00F734AB" w14:paraId="7C9C481B" w14:textId="77777777" w:rsidTr="006E1D88">
        <w:tc>
          <w:tcPr>
            <w:tcW w:w="2057" w:type="pct"/>
            <w:gridSpan w:val="2"/>
          </w:tcPr>
          <w:p w14:paraId="5D678ACD" w14:textId="77777777" w:rsidR="00F734AB" w:rsidRPr="00F734AB" w:rsidRDefault="00F734AB" w:rsidP="006E1D88">
            <w:pPr>
              <w:widowControl w:val="0"/>
              <w:rPr>
                <w:rFonts w:eastAsia="Calibri"/>
                <w:lang w:eastAsia="en-US"/>
              </w:rPr>
            </w:pPr>
          </w:p>
        </w:tc>
        <w:tc>
          <w:tcPr>
            <w:tcW w:w="1833" w:type="pct"/>
          </w:tcPr>
          <w:p w14:paraId="6844B822" w14:textId="77777777" w:rsidR="00F734AB" w:rsidRPr="00F734AB" w:rsidRDefault="00F734AB" w:rsidP="006E1D88">
            <w:pPr>
              <w:widowControl w:val="0"/>
              <w:rPr>
                <w:rFonts w:eastAsia="Calibri"/>
                <w:lang w:eastAsia="en-US"/>
              </w:rPr>
            </w:pPr>
          </w:p>
        </w:tc>
        <w:tc>
          <w:tcPr>
            <w:tcW w:w="1111" w:type="pct"/>
            <w:vAlign w:val="center"/>
          </w:tcPr>
          <w:p w14:paraId="2F58CC24" w14:textId="77777777" w:rsidR="00F734AB" w:rsidRPr="00F734AB" w:rsidRDefault="00F734AB" w:rsidP="006E1D88">
            <w:pPr>
              <w:widowControl w:val="0"/>
              <w:jc w:val="center"/>
              <w:rPr>
                <w:rFonts w:eastAsia="Calibri"/>
                <w:lang w:eastAsia="en-US"/>
              </w:rPr>
            </w:pPr>
          </w:p>
        </w:tc>
      </w:tr>
      <w:tr w:rsidR="00F734AB" w:rsidRPr="00F734AB" w14:paraId="0E0255D4" w14:textId="77777777" w:rsidTr="006E1D88">
        <w:tc>
          <w:tcPr>
            <w:tcW w:w="2057" w:type="pct"/>
            <w:gridSpan w:val="2"/>
            <w:tcBorders>
              <w:top w:val="nil"/>
              <w:left w:val="nil"/>
              <w:bottom w:val="single" w:sz="4" w:space="0" w:color="auto"/>
              <w:right w:val="nil"/>
            </w:tcBorders>
          </w:tcPr>
          <w:p w14:paraId="12873B82" w14:textId="77777777" w:rsidR="00F734AB" w:rsidRPr="00F734AB" w:rsidRDefault="00F734AB" w:rsidP="006E1D88">
            <w:pPr>
              <w:widowControl w:val="0"/>
              <w:rPr>
                <w:rFonts w:eastAsia="Calibri"/>
                <w:lang w:eastAsia="en-US"/>
              </w:rPr>
            </w:pPr>
          </w:p>
        </w:tc>
        <w:tc>
          <w:tcPr>
            <w:tcW w:w="1833" w:type="pct"/>
          </w:tcPr>
          <w:p w14:paraId="69029BE7" w14:textId="77777777" w:rsidR="00F734AB" w:rsidRPr="00F734AB" w:rsidRDefault="00F734AB" w:rsidP="006E1D88">
            <w:pPr>
              <w:widowControl w:val="0"/>
              <w:rPr>
                <w:rFonts w:eastAsia="Calibri"/>
                <w:lang w:eastAsia="en-US"/>
              </w:rPr>
            </w:pPr>
          </w:p>
        </w:tc>
        <w:tc>
          <w:tcPr>
            <w:tcW w:w="1111" w:type="pct"/>
            <w:tcBorders>
              <w:top w:val="nil"/>
              <w:left w:val="nil"/>
              <w:bottom w:val="single" w:sz="4" w:space="0" w:color="auto"/>
              <w:right w:val="nil"/>
            </w:tcBorders>
            <w:vAlign w:val="center"/>
          </w:tcPr>
          <w:p w14:paraId="2423D72B" w14:textId="77777777" w:rsidR="00F734AB" w:rsidRPr="00F734AB" w:rsidRDefault="00F734AB" w:rsidP="006E1D88">
            <w:pPr>
              <w:widowControl w:val="0"/>
              <w:jc w:val="center"/>
              <w:rPr>
                <w:rFonts w:eastAsia="Calibri"/>
                <w:lang w:eastAsia="en-US"/>
              </w:rPr>
            </w:pPr>
          </w:p>
        </w:tc>
      </w:tr>
      <w:tr w:rsidR="00F734AB" w:rsidRPr="00F734AB" w14:paraId="61C8AB1D" w14:textId="77777777" w:rsidTr="006E1D88">
        <w:trPr>
          <w:trHeight w:val="58"/>
        </w:trPr>
        <w:tc>
          <w:tcPr>
            <w:tcW w:w="2057" w:type="pct"/>
            <w:gridSpan w:val="2"/>
            <w:tcBorders>
              <w:top w:val="single" w:sz="4" w:space="0" w:color="auto"/>
              <w:left w:val="nil"/>
              <w:bottom w:val="nil"/>
              <w:right w:val="nil"/>
            </w:tcBorders>
            <w:hideMark/>
          </w:tcPr>
          <w:p w14:paraId="0AA36B41" w14:textId="77777777" w:rsidR="00F734AB" w:rsidRPr="00F734AB" w:rsidRDefault="00F734AB" w:rsidP="006E1D88">
            <w:pPr>
              <w:widowControl w:val="0"/>
              <w:jc w:val="center"/>
              <w:rPr>
                <w:rFonts w:eastAsia="Calibri"/>
                <w:lang w:eastAsia="en-US"/>
              </w:rPr>
            </w:pPr>
            <w:r w:rsidRPr="00F734AB">
              <w:rPr>
                <w:rFonts w:eastAsia="Calibri"/>
                <w:lang w:eastAsia="en-US"/>
              </w:rPr>
              <w:t>(подпись)</w:t>
            </w:r>
          </w:p>
        </w:tc>
        <w:tc>
          <w:tcPr>
            <w:tcW w:w="1833" w:type="pct"/>
          </w:tcPr>
          <w:p w14:paraId="3A5649CC" w14:textId="77777777" w:rsidR="00F734AB" w:rsidRPr="00F734AB" w:rsidRDefault="00F734AB" w:rsidP="006E1D88">
            <w:pPr>
              <w:widowControl w:val="0"/>
              <w:jc w:val="center"/>
              <w:rPr>
                <w:rFonts w:eastAsia="Calibri"/>
                <w:lang w:eastAsia="en-US"/>
              </w:rPr>
            </w:pPr>
          </w:p>
        </w:tc>
        <w:tc>
          <w:tcPr>
            <w:tcW w:w="1111" w:type="pct"/>
            <w:tcBorders>
              <w:top w:val="single" w:sz="4" w:space="0" w:color="auto"/>
              <w:left w:val="nil"/>
              <w:bottom w:val="nil"/>
              <w:right w:val="nil"/>
            </w:tcBorders>
            <w:hideMark/>
          </w:tcPr>
          <w:p w14:paraId="1B59DEE5" w14:textId="77777777" w:rsidR="00F734AB" w:rsidRPr="00F734AB" w:rsidRDefault="00F734AB" w:rsidP="006E1D88">
            <w:pPr>
              <w:widowControl w:val="0"/>
              <w:rPr>
                <w:rFonts w:eastAsia="Calibri"/>
                <w:lang w:eastAsia="en-US"/>
              </w:rPr>
            </w:pPr>
            <w:r w:rsidRPr="00F734AB">
              <w:rPr>
                <w:rFonts w:eastAsia="Calibri"/>
                <w:lang w:eastAsia="en-US"/>
              </w:rPr>
              <w:t>(дата)</w:t>
            </w:r>
          </w:p>
        </w:tc>
      </w:tr>
    </w:tbl>
    <w:p w14:paraId="6A597304" w14:textId="77777777" w:rsidR="00F734AB" w:rsidRPr="00F734AB" w:rsidRDefault="00F734AB" w:rsidP="006E1D88">
      <w:pPr>
        <w:spacing w:after="200"/>
        <w:jc w:val="both"/>
        <w:rPr>
          <w:rFonts w:eastAsia="Calibri"/>
          <w:sz w:val="26"/>
          <w:szCs w:val="26"/>
          <w:lang w:eastAsia="en-US"/>
        </w:rPr>
      </w:pPr>
    </w:p>
    <w:p w14:paraId="3F0854C8" w14:textId="77777777" w:rsidR="00F734AB" w:rsidRDefault="00F734AB" w:rsidP="006E1D88">
      <w:pPr>
        <w:spacing w:after="200"/>
        <w:jc w:val="right"/>
        <w:rPr>
          <w:rFonts w:eastAsia="Calibri"/>
          <w:sz w:val="24"/>
          <w:szCs w:val="24"/>
          <w:lang w:eastAsia="en-US"/>
        </w:rPr>
        <w:sectPr w:rsidR="00F734AB" w:rsidSect="00853B37">
          <w:pgSz w:w="11907" w:h="16840" w:code="9"/>
          <w:pgMar w:top="794" w:right="794" w:bottom="794" w:left="794" w:header="0" w:footer="0" w:gutter="0"/>
          <w:cols w:space="708"/>
          <w:docGrid w:linePitch="360"/>
        </w:sectPr>
      </w:pPr>
    </w:p>
    <w:p w14:paraId="4CF7D388" w14:textId="5A230121" w:rsidR="00F734AB" w:rsidRDefault="00F734AB" w:rsidP="006E1D88">
      <w:pPr>
        <w:spacing w:after="200"/>
        <w:jc w:val="right"/>
        <w:rPr>
          <w:rFonts w:eastAsia="Calibri"/>
          <w:sz w:val="24"/>
          <w:szCs w:val="24"/>
          <w:lang w:val="en-US" w:eastAsia="en-US"/>
        </w:rPr>
        <w:sectPr w:rsidR="00F734AB" w:rsidSect="00853B37">
          <w:pgSz w:w="11907" w:h="16840" w:code="9"/>
          <w:pgMar w:top="794" w:right="794" w:bottom="794" w:left="794" w:header="0" w:footer="0" w:gutter="0"/>
          <w:cols w:space="708"/>
          <w:docGrid w:linePitch="360"/>
        </w:sectPr>
      </w:pPr>
      <w:r>
        <w:rPr>
          <w:rFonts w:eastAsia="Calibri"/>
          <w:noProof/>
          <w:sz w:val="24"/>
          <w:szCs w:val="24"/>
          <w:lang w:val="en-US" w:eastAsia="en-US"/>
        </w:rPr>
        <w:lastRenderedPageBreak/>
        <w:drawing>
          <wp:inline distT="0" distB="0" distL="0" distR="0" wp14:anchorId="0BEF46F1" wp14:editId="13064910">
            <wp:extent cx="6552565" cy="926719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7">
                      <a:extLst>
                        <a:ext uri="{28A0092B-C50C-407E-A947-70E740481C1C}">
                          <a14:useLocalDpi xmlns:a14="http://schemas.microsoft.com/office/drawing/2010/main" val="0"/>
                        </a:ext>
                      </a:extLst>
                    </a:blip>
                    <a:stretch>
                      <a:fillRect/>
                    </a:stretch>
                  </pic:blipFill>
                  <pic:spPr>
                    <a:xfrm>
                      <a:off x="0" y="0"/>
                      <a:ext cx="6552565" cy="9267190"/>
                    </a:xfrm>
                    <a:prstGeom prst="rect">
                      <a:avLst/>
                    </a:prstGeom>
                  </pic:spPr>
                </pic:pic>
              </a:graphicData>
            </a:graphic>
          </wp:inline>
        </w:drawing>
      </w:r>
    </w:p>
    <w:p w14:paraId="7C920239" w14:textId="17EED9B8" w:rsidR="005A1D80" w:rsidRPr="00F734AB" w:rsidRDefault="006E1D88" w:rsidP="006E1D88">
      <w:pPr>
        <w:spacing w:after="200"/>
        <w:jc w:val="right"/>
        <w:rPr>
          <w:rFonts w:eastAsia="Calibri"/>
          <w:sz w:val="24"/>
          <w:szCs w:val="24"/>
          <w:lang w:val="en-US" w:eastAsia="en-US"/>
        </w:rPr>
        <w:sectPr w:rsidR="005A1D80" w:rsidRPr="00F734AB" w:rsidSect="00853B37">
          <w:pgSz w:w="11907" w:h="16840" w:code="9"/>
          <w:pgMar w:top="794" w:right="794" w:bottom="794" w:left="794" w:header="0" w:footer="0" w:gutter="0"/>
          <w:cols w:space="708"/>
          <w:docGrid w:linePitch="360"/>
        </w:sectPr>
      </w:pPr>
      <w:r>
        <w:rPr>
          <w:rFonts w:eastAsia="Calibri"/>
          <w:noProof/>
          <w:sz w:val="24"/>
          <w:szCs w:val="24"/>
          <w:lang w:val="en-US" w:eastAsia="en-US"/>
        </w:rPr>
        <w:lastRenderedPageBreak/>
        <w:drawing>
          <wp:inline distT="0" distB="0" distL="0" distR="0" wp14:anchorId="412329C8" wp14:editId="3083B89A">
            <wp:extent cx="6552565" cy="928179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a:extLst>
                        <a:ext uri="{28A0092B-C50C-407E-A947-70E740481C1C}">
                          <a14:useLocalDpi xmlns:a14="http://schemas.microsoft.com/office/drawing/2010/main" val="0"/>
                        </a:ext>
                      </a:extLst>
                    </a:blip>
                    <a:stretch>
                      <a:fillRect/>
                    </a:stretch>
                  </pic:blipFill>
                  <pic:spPr>
                    <a:xfrm>
                      <a:off x="0" y="0"/>
                      <a:ext cx="6552565" cy="9281795"/>
                    </a:xfrm>
                    <a:prstGeom prst="rect">
                      <a:avLst/>
                    </a:prstGeom>
                  </pic:spPr>
                </pic:pic>
              </a:graphicData>
            </a:graphic>
          </wp:inline>
        </w:drawing>
      </w:r>
    </w:p>
    <w:p w14:paraId="35A7F4DC" w14:textId="15936216" w:rsidR="00F37B4D" w:rsidRDefault="00F37B4D" w:rsidP="006E1D88">
      <w:pPr>
        <w:jc w:val="center"/>
        <w:rPr>
          <w:rFonts w:ascii="Courier New" w:hAnsi="Courier New" w:cs="Courier New"/>
          <w:b/>
          <w:spacing w:val="-6"/>
          <w:sz w:val="32"/>
          <w:szCs w:val="22"/>
        </w:rPr>
      </w:pPr>
    </w:p>
    <w:p w14:paraId="522691F9" w14:textId="77777777" w:rsidR="005F243B" w:rsidRDefault="005F243B" w:rsidP="006E1D88">
      <w:pPr>
        <w:jc w:val="center"/>
        <w:rPr>
          <w:rFonts w:ascii="Courier New" w:hAnsi="Courier New" w:cs="Courier New"/>
          <w:b/>
          <w:spacing w:val="-6"/>
          <w:sz w:val="32"/>
          <w:szCs w:val="22"/>
        </w:rPr>
      </w:pPr>
    </w:p>
    <w:p w14:paraId="0769747E" w14:textId="77777777" w:rsidR="00B071A8" w:rsidRDefault="00B071A8" w:rsidP="006E1D88">
      <w:pPr>
        <w:jc w:val="center"/>
        <w:rPr>
          <w:rFonts w:ascii="Courier New" w:hAnsi="Courier New" w:cs="Courier New"/>
          <w:b/>
          <w:spacing w:val="-6"/>
          <w:sz w:val="32"/>
          <w:szCs w:val="22"/>
        </w:rPr>
      </w:pPr>
    </w:p>
    <w:p w14:paraId="73A6ADB5" w14:textId="77777777" w:rsidR="00327E3B" w:rsidRDefault="00327E3B" w:rsidP="006E1D88">
      <w:pPr>
        <w:jc w:val="center"/>
        <w:rPr>
          <w:rFonts w:ascii="Courier New" w:hAnsi="Courier New" w:cs="Courier New"/>
          <w:b/>
          <w:spacing w:val="-6"/>
          <w:sz w:val="32"/>
          <w:szCs w:val="22"/>
        </w:rPr>
      </w:pPr>
    </w:p>
    <w:p w14:paraId="5C62F1D6" w14:textId="77777777" w:rsidR="00894F78" w:rsidRDefault="00894F78" w:rsidP="006E1D88">
      <w:pPr>
        <w:jc w:val="center"/>
        <w:rPr>
          <w:rFonts w:ascii="Courier New" w:hAnsi="Courier New" w:cs="Courier New"/>
          <w:b/>
          <w:spacing w:val="-6"/>
          <w:sz w:val="32"/>
          <w:szCs w:val="22"/>
        </w:rPr>
      </w:pPr>
    </w:p>
    <w:p w14:paraId="5AE48CF6" w14:textId="77777777" w:rsidR="00BD21E3" w:rsidRDefault="00BD21E3" w:rsidP="006E1D88">
      <w:pPr>
        <w:jc w:val="center"/>
        <w:rPr>
          <w:rFonts w:ascii="Courier New" w:hAnsi="Courier New" w:cs="Courier New"/>
          <w:b/>
          <w:spacing w:val="-6"/>
          <w:sz w:val="32"/>
          <w:szCs w:val="22"/>
        </w:rPr>
      </w:pPr>
    </w:p>
    <w:p w14:paraId="0D009AA1" w14:textId="77777777" w:rsidR="00B15A30" w:rsidRPr="003B0B0D" w:rsidRDefault="00B15A30" w:rsidP="006E1D88">
      <w:pPr>
        <w:jc w:val="center"/>
        <w:rPr>
          <w:rFonts w:ascii="Bookman Old Style" w:hAnsi="Bookman Old Style" w:cs="Courier New"/>
          <w:b/>
          <w:spacing w:val="-6"/>
          <w:sz w:val="24"/>
          <w:szCs w:val="18"/>
        </w:rPr>
      </w:pPr>
      <w:r w:rsidRPr="003B0B0D">
        <w:rPr>
          <w:rFonts w:ascii="Courier New" w:hAnsi="Courier New" w:cs="Courier New"/>
          <w:b/>
          <w:spacing w:val="-6"/>
          <w:sz w:val="32"/>
          <w:szCs w:val="22"/>
        </w:rPr>
        <w:sym w:font="Symbol" w:char="00E3"/>
      </w:r>
      <w:r w:rsidRPr="003B0B0D">
        <w:rPr>
          <w:rFonts w:ascii="Bookman Old Style" w:hAnsi="Bookman Old Style" w:cs="Courier New"/>
          <w:b/>
          <w:spacing w:val="-6"/>
          <w:sz w:val="24"/>
          <w:szCs w:val="18"/>
        </w:rPr>
        <w:t>Бюллетень муниципальных правовых актов</w:t>
      </w:r>
      <w:r w:rsidRPr="003B0B0D">
        <w:rPr>
          <w:rFonts w:ascii="Bookman Old Style" w:hAnsi="Bookman Old Style" w:cs="Courier New"/>
          <w:b/>
          <w:spacing w:val="-6"/>
          <w:sz w:val="24"/>
          <w:szCs w:val="18"/>
        </w:rPr>
        <w:br/>
        <w:t xml:space="preserve">Хасанского муниципального </w:t>
      </w:r>
      <w:r w:rsidR="00B85195">
        <w:rPr>
          <w:rFonts w:ascii="Bookman Old Style" w:hAnsi="Bookman Old Style" w:cs="Courier New"/>
          <w:b/>
          <w:spacing w:val="-6"/>
          <w:sz w:val="24"/>
          <w:szCs w:val="18"/>
        </w:rPr>
        <w:t>округа</w:t>
      </w:r>
    </w:p>
    <w:p w14:paraId="6B38BD1F" w14:textId="77777777" w:rsidR="00B15A30" w:rsidRPr="003B0B0D" w:rsidRDefault="00B15A30" w:rsidP="006E1D88">
      <w:pPr>
        <w:jc w:val="center"/>
        <w:rPr>
          <w:rFonts w:ascii="Courier New" w:hAnsi="Courier New" w:cs="Courier New"/>
          <w:b/>
          <w:spacing w:val="-6"/>
          <w:sz w:val="32"/>
          <w:szCs w:val="22"/>
        </w:rPr>
      </w:pPr>
    </w:p>
    <w:p w14:paraId="7ABC35A9" w14:textId="4D4EF0A4" w:rsidR="00B15A30" w:rsidRPr="00B252F0" w:rsidRDefault="00B15A30" w:rsidP="006E1D88">
      <w:pPr>
        <w:jc w:val="center"/>
        <w:rPr>
          <w:rFonts w:cs="Courier New"/>
          <w:b/>
          <w:spacing w:val="-6"/>
          <w:sz w:val="32"/>
          <w:szCs w:val="32"/>
        </w:rPr>
      </w:pPr>
      <w:r w:rsidRPr="003B0B0D">
        <w:rPr>
          <w:rFonts w:cs="Courier New"/>
          <w:b/>
          <w:spacing w:val="-6"/>
          <w:sz w:val="32"/>
          <w:szCs w:val="22"/>
        </w:rPr>
        <w:t>ВЫПУСК №</w:t>
      </w:r>
      <w:r w:rsidR="00F20A31">
        <w:rPr>
          <w:rFonts w:cs="Courier New"/>
          <w:b/>
          <w:spacing w:val="-6"/>
          <w:sz w:val="32"/>
          <w:szCs w:val="22"/>
        </w:rPr>
        <w:t xml:space="preserve"> </w:t>
      </w:r>
      <w:r w:rsidR="00111513">
        <w:rPr>
          <w:rFonts w:cs="Courier New"/>
          <w:b/>
          <w:spacing w:val="-6"/>
          <w:sz w:val="32"/>
          <w:szCs w:val="22"/>
        </w:rPr>
        <w:t>3</w:t>
      </w:r>
      <w:r w:rsidR="00393674">
        <w:rPr>
          <w:rFonts w:cs="Courier New"/>
          <w:b/>
          <w:spacing w:val="-6"/>
          <w:sz w:val="32"/>
          <w:szCs w:val="22"/>
        </w:rPr>
        <w:t>5</w:t>
      </w:r>
    </w:p>
    <w:p w14:paraId="216387B6" w14:textId="77777777" w:rsidR="00B15A30" w:rsidRPr="003B0B0D" w:rsidRDefault="00B15A30" w:rsidP="006E1D88">
      <w:pPr>
        <w:jc w:val="center"/>
        <w:rPr>
          <w:rFonts w:cs="Courier New"/>
          <w:b/>
          <w:spacing w:val="-6"/>
          <w:sz w:val="32"/>
          <w:szCs w:val="22"/>
        </w:rPr>
      </w:pPr>
    </w:p>
    <w:p w14:paraId="025A1994" w14:textId="09F7FE08" w:rsidR="00B15A30" w:rsidRDefault="00393674" w:rsidP="006E1D88">
      <w:pPr>
        <w:jc w:val="center"/>
        <w:rPr>
          <w:rFonts w:cs="Courier New"/>
          <w:b/>
          <w:spacing w:val="-6"/>
          <w:sz w:val="32"/>
          <w:szCs w:val="22"/>
        </w:rPr>
      </w:pPr>
      <w:r>
        <w:rPr>
          <w:rFonts w:cs="Courier New"/>
          <w:b/>
          <w:spacing w:val="-6"/>
          <w:sz w:val="32"/>
          <w:szCs w:val="22"/>
        </w:rPr>
        <w:t>13</w:t>
      </w:r>
      <w:r w:rsidR="004F329C">
        <w:rPr>
          <w:rFonts w:cs="Courier New"/>
          <w:b/>
          <w:spacing w:val="-6"/>
          <w:sz w:val="32"/>
          <w:szCs w:val="22"/>
        </w:rPr>
        <w:t xml:space="preserve"> октя</w:t>
      </w:r>
      <w:r w:rsidR="00111513">
        <w:rPr>
          <w:rFonts w:cs="Courier New"/>
          <w:b/>
          <w:spacing w:val="-6"/>
          <w:sz w:val="32"/>
          <w:szCs w:val="22"/>
        </w:rPr>
        <w:t>бря</w:t>
      </w:r>
      <w:r w:rsidR="00B15A30">
        <w:rPr>
          <w:rFonts w:cs="Courier New"/>
          <w:b/>
          <w:spacing w:val="-6"/>
          <w:sz w:val="32"/>
          <w:szCs w:val="22"/>
        </w:rPr>
        <w:t xml:space="preserve"> </w:t>
      </w:r>
      <w:r w:rsidR="00B15A30" w:rsidRPr="003B0B0D">
        <w:rPr>
          <w:rFonts w:cs="Courier New"/>
          <w:b/>
          <w:spacing w:val="-6"/>
          <w:sz w:val="32"/>
          <w:szCs w:val="22"/>
        </w:rPr>
        <w:t>20</w:t>
      </w:r>
      <w:r w:rsidR="00B15A30">
        <w:rPr>
          <w:rFonts w:cs="Courier New"/>
          <w:b/>
          <w:spacing w:val="-6"/>
          <w:sz w:val="32"/>
          <w:szCs w:val="22"/>
        </w:rPr>
        <w:t>2</w:t>
      </w:r>
      <w:r w:rsidR="00DF40CE">
        <w:rPr>
          <w:rFonts w:cs="Courier New"/>
          <w:b/>
          <w:spacing w:val="-6"/>
          <w:sz w:val="32"/>
          <w:szCs w:val="22"/>
        </w:rPr>
        <w:t>3</w:t>
      </w:r>
      <w:r w:rsidR="00B15A30" w:rsidRPr="003B0B0D">
        <w:rPr>
          <w:rFonts w:cs="Courier New"/>
          <w:b/>
          <w:spacing w:val="-6"/>
          <w:sz w:val="32"/>
          <w:szCs w:val="22"/>
        </w:rPr>
        <w:t xml:space="preserve"> г.</w:t>
      </w:r>
    </w:p>
    <w:p w14:paraId="5593E8AE" w14:textId="77777777" w:rsidR="00DF40CE" w:rsidRPr="003B0B0D" w:rsidRDefault="00DF40CE" w:rsidP="006E1D88">
      <w:pPr>
        <w:jc w:val="center"/>
        <w:rPr>
          <w:rFonts w:cs="Courier New"/>
          <w:b/>
          <w:spacing w:val="-6"/>
          <w:sz w:val="32"/>
          <w:szCs w:val="22"/>
        </w:rPr>
      </w:pPr>
    </w:p>
    <w:p w14:paraId="2652319C" w14:textId="77777777" w:rsidR="00B15A30" w:rsidRPr="003B0B0D" w:rsidRDefault="00B15A30" w:rsidP="006E1D88">
      <w:pPr>
        <w:jc w:val="center"/>
        <w:rPr>
          <w:rFonts w:cs="Courier New"/>
          <w:b/>
          <w:spacing w:val="-6"/>
          <w:sz w:val="32"/>
          <w:szCs w:val="22"/>
        </w:rPr>
      </w:pPr>
    </w:p>
    <w:p w14:paraId="3A45E259" w14:textId="77777777" w:rsidR="00B15A30" w:rsidRPr="003B0B0D" w:rsidRDefault="00B15A30" w:rsidP="006E1D88">
      <w:pPr>
        <w:jc w:val="center"/>
        <w:rPr>
          <w:rFonts w:cs="Courier New"/>
          <w:spacing w:val="-6"/>
          <w:sz w:val="32"/>
          <w:szCs w:val="22"/>
        </w:rPr>
      </w:pPr>
      <w:r w:rsidRPr="003B0B0D">
        <w:rPr>
          <w:rFonts w:cs="Courier New"/>
          <w:spacing w:val="-6"/>
          <w:sz w:val="32"/>
          <w:szCs w:val="22"/>
        </w:rPr>
        <w:t xml:space="preserve">Официальное издание, учрежденное администрацией </w:t>
      </w:r>
      <w:r w:rsidRPr="003B0B0D">
        <w:rPr>
          <w:rFonts w:cs="Courier New"/>
          <w:spacing w:val="-6"/>
          <w:sz w:val="32"/>
          <w:szCs w:val="22"/>
        </w:rPr>
        <w:br/>
        <w:t>Хасанск</w:t>
      </w:r>
      <w:r w:rsidR="00B85195">
        <w:rPr>
          <w:rFonts w:cs="Courier New"/>
          <w:spacing w:val="-6"/>
          <w:sz w:val="32"/>
          <w:szCs w:val="22"/>
        </w:rPr>
        <w:t>ого муниципального</w:t>
      </w:r>
      <w:r w:rsidRPr="003B0B0D">
        <w:rPr>
          <w:rFonts w:cs="Courier New"/>
          <w:spacing w:val="-6"/>
          <w:sz w:val="32"/>
          <w:szCs w:val="22"/>
        </w:rPr>
        <w:t xml:space="preserve"> </w:t>
      </w:r>
      <w:r w:rsidR="00B85195">
        <w:rPr>
          <w:rFonts w:cs="Courier New"/>
          <w:spacing w:val="-6"/>
          <w:sz w:val="32"/>
          <w:szCs w:val="22"/>
        </w:rPr>
        <w:t>округа</w:t>
      </w:r>
      <w:r w:rsidRPr="003B0B0D">
        <w:rPr>
          <w:rFonts w:cs="Courier New"/>
          <w:spacing w:val="-6"/>
          <w:sz w:val="32"/>
          <w:szCs w:val="22"/>
        </w:rPr>
        <w:t xml:space="preserve"> исключительно </w:t>
      </w:r>
      <w:r w:rsidRPr="003B0B0D">
        <w:rPr>
          <w:rFonts w:cs="Courier New"/>
          <w:spacing w:val="-6"/>
          <w:sz w:val="32"/>
          <w:szCs w:val="22"/>
        </w:rPr>
        <w:br/>
        <w:t xml:space="preserve">для издания официальных сообщений и материалов, </w:t>
      </w:r>
      <w:r w:rsidRPr="003B0B0D">
        <w:rPr>
          <w:rFonts w:cs="Courier New"/>
          <w:spacing w:val="-6"/>
          <w:sz w:val="32"/>
          <w:szCs w:val="22"/>
        </w:rPr>
        <w:br/>
        <w:t xml:space="preserve">нормативных и иных актов Хасанского муниципального </w:t>
      </w:r>
      <w:r w:rsidR="00B85195">
        <w:rPr>
          <w:rFonts w:cs="Courier New"/>
          <w:spacing w:val="-6"/>
          <w:sz w:val="32"/>
          <w:szCs w:val="22"/>
        </w:rPr>
        <w:t>округа</w:t>
      </w:r>
    </w:p>
    <w:p w14:paraId="26093E69" w14:textId="77777777" w:rsidR="00B15A30" w:rsidRPr="003B0B0D" w:rsidRDefault="00B15A30" w:rsidP="006E1D88">
      <w:pPr>
        <w:jc w:val="center"/>
        <w:rPr>
          <w:rFonts w:cs="Courier New"/>
          <w:spacing w:val="-6"/>
          <w:sz w:val="32"/>
          <w:szCs w:val="22"/>
        </w:rPr>
      </w:pPr>
    </w:p>
    <w:p w14:paraId="4BABFFF6" w14:textId="77777777" w:rsidR="00B15A30" w:rsidRDefault="00B15A30" w:rsidP="006E1D88">
      <w:pPr>
        <w:jc w:val="center"/>
        <w:rPr>
          <w:rFonts w:cs="Courier New"/>
          <w:spacing w:val="-6"/>
          <w:sz w:val="28"/>
        </w:rPr>
      </w:pPr>
      <w:r w:rsidRPr="003B0B0D">
        <w:rPr>
          <w:rFonts w:cs="Courier New"/>
          <w:spacing w:val="-6"/>
          <w:sz w:val="28"/>
        </w:rPr>
        <w:t xml:space="preserve">Главный редактор </w:t>
      </w:r>
      <w:r>
        <w:rPr>
          <w:rFonts w:cs="Courier New"/>
          <w:spacing w:val="-6"/>
          <w:sz w:val="28"/>
        </w:rPr>
        <w:t>Старцева И.В.</w:t>
      </w:r>
    </w:p>
    <w:p w14:paraId="20875497" w14:textId="77777777" w:rsidR="00B15A30" w:rsidRDefault="00B15A30" w:rsidP="006E1D88">
      <w:pPr>
        <w:jc w:val="center"/>
        <w:rPr>
          <w:rFonts w:cs="Courier New"/>
          <w:spacing w:val="-6"/>
          <w:sz w:val="28"/>
        </w:rPr>
      </w:pPr>
    </w:p>
    <w:p w14:paraId="02C4DEA1" w14:textId="77777777" w:rsidR="00B15A30" w:rsidRPr="003B0B0D" w:rsidRDefault="00B15A30" w:rsidP="006E1D88">
      <w:pPr>
        <w:jc w:val="center"/>
        <w:rPr>
          <w:rFonts w:cs="Courier New"/>
          <w:i/>
          <w:spacing w:val="-6"/>
          <w:sz w:val="28"/>
        </w:rPr>
      </w:pPr>
      <w:r w:rsidRPr="003B0B0D">
        <w:rPr>
          <w:rFonts w:cs="Courier New"/>
          <w:i/>
          <w:spacing w:val="-6"/>
          <w:sz w:val="28"/>
        </w:rPr>
        <w:t>Редакционная коллегия:</w:t>
      </w:r>
    </w:p>
    <w:p w14:paraId="559D7BB0" w14:textId="77777777" w:rsidR="00B15A30" w:rsidRPr="003B0B0D" w:rsidRDefault="00B15A30" w:rsidP="006E1D88">
      <w:pPr>
        <w:jc w:val="center"/>
        <w:rPr>
          <w:rFonts w:cs="Courier New"/>
          <w:spacing w:val="-6"/>
          <w:sz w:val="28"/>
        </w:rPr>
      </w:pPr>
      <w:r w:rsidRPr="002472D1">
        <w:rPr>
          <w:rFonts w:cs="Courier New"/>
          <w:spacing w:val="-6"/>
          <w:sz w:val="28"/>
        </w:rPr>
        <w:t>Старцева И.В.</w:t>
      </w:r>
      <w:r w:rsidRPr="003B0B0D">
        <w:rPr>
          <w:rFonts w:cs="Courier New"/>
          <w:spacing w:val="-6"/>
          <w:sz w:val="28"/>
        </w:rPr>
        <w:t xml:space="preserve">, </w:t>
      </w:r>
      <w:r>
        <w:rPr>
          <w:rFonts w:cs="Courier New"/>
          <w:spacing w:val="-6"/>
          <w:sz w:val="28"/>
        </w:rPr>
        <w:t xml:space="preserve">Куличенко </w:t>
      </w:r>
      <w:r w:rsidRPr="003B0B0D">
        <w:rPr>
          <w:rFonts w:cs="Courier New"/>
          <w:spacing w:val="-6"/>
          <w:sz w:val="28"/>
        </w:rPr>
        <w:t>О.</w:t>
      </w:r>
      <w:r>
        <w:rPr>
          <w:rFonts w:cs="Courier New"/>
          <w:spacing w:val="-6"/>
          <w:sz w:val="28"/>
        </w:rPr>
        <w:t>В</w:t>
      </w:r>
      <w:r w:rsidRPr="003B0B0D">
        <w:rPr>
          <w:rFonts w:cs="Courier New"/>
          <w:spacing w:val="-6"/>
          <w:sz w:val="28"/>
        </w:rPr>
        <w:t>., Захаренко М.А.</w:t>
      </w:r>
    </w:p>
    <w:p w14:paraId="159EE76F" w14:textId="77777777" w:rsidR="00B15A30" w:rsidRPr="003B0B0D" w:rsidRDefault="00B15A30" w:rsidP="006E1D88">
      <w:pPr>
        <w:jc w:val="center"/>
        <w:rPr>
          <w:rFonts w:cs="Courier New"/>
          <w:spacing w:val="-6"/>
          <w:sz w:val="28"/>
        </w:rPr>
      </w:pPr>
      <w:r w:rsidRPr="003B0B0D">
        <w:rPr>
          <w:rFonts w:cs="Courier New"/>
          <w:spacing w:val="-6"/>
          <w:sz w:val="28"/>
        </w:rPr>
        <w:t xml:space="preserve">Издатель: </w:t>
      </w:r>
      <w:r w:rsidRPr="003B0B0D">
        <w:rPr>
          <w:sz w:val="28"/>
        </w:rPr>
        <w:t xml:space="preserve">Администрация Хасанского муниципального </w:t>
      </w:r>
      <w:r w:rsidR="00B85195">
        <w:rPr>
          <w:sz w:val="28"/>
        </w:rPr>
        <w:t>округа</w:t>
      </w:r>
    </w:p>
    <w:p w14:paraId="0C21454D" w14:textId="77777777" w:rsidR="00B15A30" w:rsidRPr="003B0B0D" w:rsidRDefault="00B15A30" w:rsidP="006E1D88">
      <w:pPr>
        <w:jc w:val="center"/>
        <w:rPr>
          <w:rFonts w:cs="Courier New"/>
          <w:spacing w:val="-6"/>
          <w:sz w:val="28"/>
        </w:rPr>
      </w:pPr>
    </w:p>
    <w:p w14:paraId="736C4262" w14:textId="77777777" w:rsidR="00B15A30" w:rsidRPr="003B0B0D" w:rsidRDefault="00B15A30" w:rsidP="006E1D88">
      <w:pPr>
        <w:jc w:val="center"/>
        <w:rPr>
          <w:rFonts w:cs="Courier New"/>
          <w:spacing w:val="-6"/>
          <w:sz w:val="28"/>
        </w:rPr>
      </w:pPr>
    </w:p>
    <w:p w14:paraId="1B3B9846" w14:textId="77777777" w:rsidR="00B15A30" w:rsidRPr="003B0B0D" w:rsidRDefault="00B15A30" w:rsidP="006E1D88">
      <w:pPr>
        <w:jc w:val="center"/>
        <w:rPr>
          <w:rFonts w:cs="Courier New"/>
          <w:spacing w:val="-6"/>
          <w:sz w:val="28"/>
        </w:rPr>
      </w:pPr>
    </w:p>
    <w:p w14:paraId="584D73D8" w14:textId="77777777" w:rsidR="00B15A30" w:rsidRPr="003B0B0D" w:rsidRDefault="00B15A30" w:rsidP="006E1D88">
      <w:pPr>
        <w:jc w:val="center"/>
        <w:rPr>
          <w:rFonts w:cs="Courier New"/>
          <w:spacing w:val="-6"/>
          <w:sz w:val="28"/>
        </w:rPr>
      </w:pPr>
      <w:r w:rsidRPr="003B0B0D">
        <w:rPr>
          <w:rFonts w:cs="Courier New"/>
          <w:spacing w:val="-6"/>
          <w:sz w:val="28"/>
        </w:rPr>
        <w:t>________________________________</w:t>
      </w:r>
    </w:p>
    <w:p w14:paraId="2E620B13" w14:textId="77777777" w:rsidR="00B15A30" w:rsidRPr="003B0B0D" w:rsidRDefault="00B15A30" w:rsidP="006E1D88">
      <w:pPr>
        <w:jc w:val="center"/>
        <w:rPr>
          <w:rFonts w:cs="Courier New"/>
          <w:spacing w:val="-6"/>
          <w:sz w:val="28"/>
        </w:rPr>
      </w:pPr>
      <w:r w:rsidRPr="003B0B0D">
        <w:rPr>
          <w:rFonts w:cs="Courier New"/>
          <w:spacing w:val="-6"/>
          <w:sz w:val="28"/>
        </w:rPr>
        <w:t>Адрес редакции</w:t>
      </w:r>
      <w:r w:rsidR="00FB3ECB">
        <w:rPr>
          <w:rFonts w:cs="Courier New"/>
          <w:spacing w:val="-6"/>
          <w:sz w:val="28"/>
        </w:rPr>
        <w:t>:</w:t>
      </w:r>
    </w:p>
    <w:p w14:paraId="024F9712" w14:textId="77777777" w:rsidR="00B15A30" w:rsidRPr="003B0B0D" w:rsidRDefault="00B15A30" w:rsidP="006E1D88">
      <w:pPr>
        <w:jc w:val="center"/>
        <w:rPr>
          <w:rFonts w:cs="Courier New"/>
          <w:spacing w:val="-6"/>
          <w:sz w:val="28"/>
        </w:rPr>
      </w:pPr>
      <w:r w:rsidRPr="003B0B0D">
        <w:rPr>
          <w:rFonts w:cs="Courier New"/>
          <w:spacing w:val="-6"/>
          <w:sz w:val="28"/>
        </w:rPr>
        <w:t>692701 п. Славянка Приморского края, ул. Молодежная, 1.</w:t>
      </w:r>
    </w:p>
    <w:p w14:paraId="426345BC" w14:textId="744E9702" w:rsidR="00FB3ECB" w:rsidRPr="00B252F0" w:rsidRDefault="00B52C00" w:rsidP="006E1D88">
      <w:pPr>
        <w:jc w:val="center"/>
        <w:rPr>
          <w:rFonts w:cs="Courier New"/>
          <w:spacing w:val="-6"/>
          <w:sz w:val="28"/>
        </w:rPr>
      </w:pPr>
      <w:r w:rsidRPr="00A60A68">
        <w:rPr>
          <w:rFonts w:cs="Courier New"/>
          <w:spacing w:val="-6"/>
          <w:sz w:val="28"/>
        </w:rPr>
        <w:t xml:space="preserve">Выпуск </w:t>
      </w:r>
      <w:r>
        <w:rPr>
          <w:rFonts w:cs="Courier New"/>
          <w:spacing w:val="-6"/>
          <w:sz w:val="28"/>
        </w:rPr>
        <w:t>от</w:t>
      </w:r>
      <w:r w:rsidR="00FB3ECB">
        <w:rPr>
          <w:rFonts w:cs="Courier New"/>
          <w:spacing w:val="-6"/>
          <w:sz w:val="28"/>
        </w:rPr>
        <w:t xml:space="preserve"> </w:t>
      </w:r>
      <w:r w:rsidR="00393674">
        <w:rPr>
          <w:rFonts w:cs="Courier New"/>
          <w:spacing w:val="-6"/>
          <w:sz w:val="28"/>
        </w:rPr>
        <w:t>13</w:t>
      </w:r>
      <w:r w:rsidR="00B15A30" w:rsidRPr="00A60A68">
        <w:rPr>
          <w:rFonts w:cs="Courier New"/>
          <w:spacing w:val="-6"/>
          <w:sz w:val="28"/>
        </w:rPr>
        <w:t xml:space="preserve"> </w:t>
      </w:r>
      <w:r w:rsidR="00393674">
        <w:rPr>
          <w:rFonts w:cs="Courier New"/>
          <w:spacing w:val="-6"/>
          <w:sz w:val="28"/>
        </w:rPr>
        <w:t>октябр</w:t>
      </w:r>
      <w:r w:rsidR="00111513">
        <w:rPr>
          <w:rFonts w:cs="Courier New"/>
          <w:spacing w:val="-6"/>
          <w:sz w:val="28"/>
        </w:rPr>
        <w:t>я</w:t>
      </w:r>
      <w:r w:rsidR="00764B35">
        <w:rPr>
          <w:rFonts w:cs="Courier New"/>
          <w:spacing w:val="-6"/>
          <w:sz w:val="28"/>
        </w:rPr>
        <w:t xml:space="preserve"> </w:t>
      </w:r>
      <w:r w:rsidR="00B15A30" w:rsidRPr="00A60A68">
        <w:rPr>
          <w:rFonts w:cs="Courier New"/>
          <w:spacing w:val="-6"/>
          <w:sz w:val="28"/>
        </w:rPr>
        <w:t>20</w:t>
      </w:r>
      <w:r w:rsidR="00B15A30">
        <w:rPr>
          <w:rFonts w:cs="Courier New"/>
          <w:spacing w:val="-6"/>
          <w:sz w:val="28"/>
        </w:rPr>
        <w:t>2</w:t>
      </w:r>
      <w:r w:rsidR="00DF40CE">
        <w:rPr>
          <w:rFonts w:cs="Courier New"/>
          <w:spacing w:val="-6"/>
          <w:sz w:val="28"/>
        </w:rPr>
        <w:t>3</w:t>
      </w:r>
      <w:r w:rsidR="00B15A30" w:rsidRPr="00A60A68">
        <w:rPr>
          <w:rFonts w:cs="Courier New"/>
          <w:spacing w:val="-6"/>
          <w:sz w:val="28"/>
        </w:rPr>
        <w:t xml:space="preserve"> г. </w:t>
      </w:r>
      <w:r w:rsidR="00FB3ECB" w:rsidRPr="00A60A68">
        <w:rPr>
          <w:rFonts w:cs="Courier New"/>
          <w:spacing w:val="-6"/>
          <w:sz w:val="28"/>
        </w:rPr>
        <w:t>№</w:t>
      </w:r>
      <w:r w:rsidR="00193C65">
        <w:rPr>
          <w:rFonts w:cs="Courier New"/>
          <w:spacing w:val="-6"/>
          <w:sz w:val="28"/>
        </w:rPr>
        <w:t xml:space="preserve"> </w:t>
      </w:r>
      <w:r w:rsidR="00111513">
        <w:rPr>
          <w:rFonts w:cs="Courier New"/>
          <w:spacing w:val="-6"/>
          <w:sz w:val="28"/>
        </w:rPr>
        <w:t>3</w:t>
      </w:r>
      <w:r w:rsidR="00393674">
        <w:rPr>
          <w:rFonts w:cs="Courier New"/>
          <w:spacing w:val="-6"/>
          <w:sz w:val="28"/>
        </w:rPr>
        <w:t>5</w:t>
      </w:r>
    </w:p>
    <w:p w14:paraId="75771FFA" w14:textId="77777777" w:rsidR="00B15A30" w:rsidRPr="003B0B0D" w:rsidRDefault="00B15A30" w:rsidP="006E1D88">
      <w:pPr>
        <w:jc w:val="center"/>
        <w:rPr>
          <w:rFonts w:cs="Courier New"/>
          <w:spacing w:val="-6"/>
          <w:sz w:val="28"/>
        </w:rPr>
      </w:pPr>
    </w:p>
    <w:p w14:paraId="7612B320" w14:textId="77777777" w:rsidR="00B15A30" w:rsidRPr="003B0B0D" w:rsidRDefault="00B15A30" w:rsidP="006E1D88">
      <w:pPr>
        <w:jc w:val="center"/>
        <w:rPr>
          <w:rFonts w:cs="Courier New"/>
          <w:spacing w:val="-6"/>
          <w:sz w:val="28"/>
        </w:rPr>
      </w:pPr>
      <w:r w:rsidRPr="003B0B0D">
        <w:rPr>
          <w:rFonts w:cs="Courier New"/>
          <w:spacing w:val="-6"/>
          <w:sz w:val="28"/>
        </w:rPr>
        <w:t xml:space="preserve">Тираж </w:t>
      </w:r>
      <w:r>
        <w:rPr>
          <w:rFonts w:cs="Courier New"/>
          <w:spacing w:val="-6"/>
          <w:sz w:val="28"/>
        </w:rPr>
        <w:t>2</w:t>
      </w:r>
      <w:r w:rsidRPr="003B0B0D">
        <w:rPr>
          <w:rFonts w:cs="Courier New"/>
          <w:spacing w:val="-6"/>
          <w:sz w:val="28"/>
        </w:rPr>
        <w:t xml:space="preserve"> экземпляр</w:t>
      </w:r>
      <w:r w:rsidR="00B85195">
        <w:rPr>
          <w:rFonts w:cs="Courier New"/>
          <w:spacing w:val="-6"/>
          <w:sz w:val="28"/>
        </w:rPr>
        <w:t>а</w:t>
      </w:r>
      <w:r w:rsidRPr="003B0B0D">
        <w:rPr>
          <w:rFonts w:cs="Courier New"/>
          <w:spacing w:val="-6"/>
          <w:sz w:val="28"/>
        </w:rPr>
        <w:t>.</w:t>
      </w:r>
    </w:p>
    <w:p w14:paraId="466ED5D3" w14:textId="77777777" w:rsidR="008B4189" w:rsidRDefault="00B15A30" w:rsidP="006E1D88">
      <w:pPr>
        <w:jc w:val="center"/>
        <w:rPr>
          <w:rFonts w:cs="Courier New"/>
          <w:spacing w:val="-6"/>
          <w:sz w:val="28"/>
        </w:rPr>
      </w:pPr>
      <w:r w:rsidRPr="003B0B0D">
        <w:rPr>
          <w:rFonts w:cs="Courier New"/>
          <w:spacing w:val="-6"/>
          <w:sz w:val="28"/>
        </w:rPr>
        <w:t xml:space="preserve">Свободная цена. </w:t>
      </w:r>
      <w:r w:rsidR="008B4189" w:rsidRPr="008B4189">
        <w:rPr>
          <w:rFonts w:cs="Courier New"/>
          <w:spacing w:val="-6"/>
          <w:sz w:val="28"/>
        </w:rPr>
        <w:t xml:space="preserve">Правом распространения обладает </w:t>
      </w:r>
    </w:p>
    <w:p w14:paraId="250DDB97" w14:textId="77777777" w:rsidR="00B15A30" w:rsidRPr="008B4189" w:rsidRDefault="008B4189" w:rsidP="006E1D88">
      <w:pPr>
        <w:jc w:val="center"/>
        <w:rPr>
          <w:rFonts w:cs="Courier New"/>
          <w:spacing w:val="-6"/>
          <w:sz w:val="28"/>
        </w:rPr>
      </w:pPr>
      <w:r w:rsidRPr="008B4189">
        <w:rPr>
          <w:rFonts w:cs="Courier New"/>
          <w:spacing w:val="-6"/>
          <w:sz w:val="28"/>
        </w:rPr>
        <w:t>МБУ «Централизованная библиотечная система» Хасанского муниципального округа</w:t>
      </w:r>
      <w:r>
        <w:rPr>
          <w:rFonts w:cs="Courier New"/>
          <w:spacing w:val="-6"/>
          <w:sz w:val="28"/>
        </w:rPr>
        <w:t>.</w:t>
      </w:r>
    </w:p>
    <w:p w14:paraId="1FAE04D4" w14:textId="77777777" w:rsidR="00B15A30" w:rsidRDefault="00B15A30" w:rsidP="006E1D88">
      <w:pPr>
        <w:jc w:val="center"/>
        <w:rPr>
          <w:rFonts w:cs="Courier New"/>
          <w:spacing w:val="-6"/>
        </w:rPr>
      </w:pPr>
      <w:r w:rsidRPr="003B0B0D">
        <w:rPr>
          <w:rFonts w:cs="Courier New"/>
          <w:spacing w:val="-6"/>
          <w:sz w:val="28"/>
        </w:rPr>
        <w:t xml:space="preserve">Электронная версия издания размещена на официальном сайте </w:t>
      </w:r>
      <w:r w:rsidRPr="003B0B0D">
        <w:rPr>
          <w:rFonts w:cs="Courier New"/>
          <w:spacing w:val="-6"/>
          <w:sz w:val="28"/>
        </w:rPr>
        <w:br/>
        <w:t xml:space="preserve">Хасанского муниципального </w:t>
      </w:r>
      <w:r w:rsidR="00B85195">
        <w:rPr>
          <w:rFonts w:cs="Courier New"/>
          <w:spacing w:val="-6"/>
          <w:sz w:val="28"/>
        </w:rPr>
        <w:t>округа</w:t>
      </w:r>
      <w:r w:rsidRPr="003B0B0D">
        <w:rPr>
          <w:rFonts w:cs="Courier New"/>
          <w:spacing w:val="-6"/>
          <w:sz w:val="28"/>
        </w:rPr>
        <w:t xml:space="preserve"> (</w:t>
      </w:r>
      <w:r w:rsidR="00FB3ECB" w:rsidRPr="00FB3ECB">
        <w:rPr>
          <w:rFonts w:cs="Courier New"/>
          <w:spacing w:val="-6"/>
          <w:sz w:val="28"/>
        </w:rPr>
        <w:t>https://xasanskij-r25.gosweb.gosuslugi.ru/</w:t>
      </w:r>
      <w:r w:rsidRPr="003B0B0D">
        <w:rPr>
          <w:rFonts w:cs="Courier New"/>
          <w:spacing w:val="-6"/>
          <w:sz w:val="28"/>
        </w:rPr>
        <w:t>).</w:t>
      </w:r>
    </w:p>
    <w:p w14:paraId="71FBEBBD" w14:textId="77777777" w:rsidR="00B15A30" w:rsidRPr="00AA0BCD" w:rsidRDefault="00B15A30" w:rsidP="006E1D88">
      <w:pPr>
        <w:rPr>
          <w:rFonts w:eastAsia="Calibri"/>
          <w:sz w:val="24"/>
          <w:szCs w:val="24"/>
          <w:lang w:eastAsia="ru-RU"/>
        </w:rPr>
      </w:pPr>
    </w:p>
    <w:p w14:paraId="688FB0BD" w14:textId="77777777" w:rsidR="00B15A30" w:rsidRPr="00AA0BCD" w:rsidRDefault="00B15A30" w:rsidP="006E1D88">
      <w:pPr>
        <w:rPr>
          <w:rFonts w:eastAsia="Calibri"/>
          <w:sz w:val="24"/>
          <w:szCs w:val="24"/>
          <w:lang w:eastAsia="ru-RU"/>
        </w:rPr>
      </w:pPr>
    </w:p>
    <w:p w14:paraId="6B7C1EE5" w14:textId="77777777" w:rsidR="00B15A30" w:rsidRPr="00AA0BCD" w:rsidRDefault="00B15A30" w:rsidP="006E1D88">
      <w:pPr>
        <w:rPr>
          <w:rFonts w:eastAsia="Calibri"/>
          <w:sz w:val="24"/>
          <w:szCs w:val="24"/>
          <w:lang w:eastAsia="ru-RU"/>
        </w:rPr>
      </w:pPr>
    </w:p>
    <w:p w14:paraId="13BA2809" w14:textId="77777777" w:rsidR="0048559A" w:rsidRPr="00AA0BCD" w:rsidRDefault="0048559A" w:rsidP="006E1D88">
      <w:pPr>
        <w:rPr>
          <w:rFonts w:eastAsia="Calibri"/>
          <w:sz w:val="24"/>
          <w:szCs w:val="24"/>
          <w:lang w:eastAsia="ru-RU"/>
        </w:rPr>
      </w:pPr>
    </w:p>
    <w:p w14:paraId="679EAA06" w14:textId="77777777" w:rsidR="00AE4DDC" w:rsidRPr="00AA0BCD" w:rsidRDefault="00AE4DDC" w:rsidP="006E1D88">
      <w:pPr>
        <w:rPr>
          <w:rFonts w:eastAsia="Calibri"/>
          <w:sz w:val="24"/>
          <w:szCs w:val="24"/>
          <w:lang w:eastAsia="ru-RU"/>
        </w:rPr>
      </w:pPr>
    </w:p>
    <w:p w14:paraId="4CED9054" w14:textId="77777777" w:rsidR="00EC06A1" w:rsidRPr="00AA0BCD" w:rsidRDefault="00EC06A1" w:rsidP="006E1D88">
      <w:pPr>
        <w:rPr>
          <w:rFonts w:eastAsia="Calibri"/>
          <w:sz w:val="24"/>
          <w:szCs w:val="24"/>
          <w:lang w:eastAsia="ru-RU"/>
        </w:rPr>
      </w:pPr>
    </w:p>
    <w:sectPr w:rsidR="00EC06A1" w:rsidRPr="00AA0BCD" w:rsidSect="00853B37">
      <w:footerReference w:type="default" r:id="rId19"/>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5B1B" w14:textId="77777777" w:rsidR="00A967B9" w:rsidRDefault="00A967B9">
      <w:r>
        <w:separator/>
      </w:r>
    </w:p>
  </w:endnote>
  <w:endnote w:type="continuationSeparator" w:id="0">
    <w:p w14:paraId="63818497" w14:textId="77777777" w:rsidR="00A967B9" w:rsidRDefault="00A9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font>
  <w:font w:name="PT Astra Serif">
    <w:altName w:val="Cambria"/>
    <w:charset w:val="CC"/>
    <w:family w:val="roman"/>
    <w:pitch w:val="variable"/>
    <w:sig w:usb0="00000001" w:usb1="5000204B" w:usb2="00000020" w:usb3="00000000" w:csb0="00000097"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6BEA" w14:textId="77777777" w:rsidR="00447E42" w:rsidRDefault="00447E42"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626EEA70" w14:textId="77777777" w:rsidR="00447E42" w:rsidRDefault="00447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EB6F" w14:textId="77777777" w:rsidR="00447E42" w:rsidRDefault="00447E42">
    <w:pPr>
      <w:pStyle w:val="a8"/>
      <w:jc w:val="center"/>
    </w:pPr>
  </w:p>
  <w:p w14:paraId="511CD0D3" w14:textId="77777777" w:rsidR="00447E42" w:rsidRDefault="00447E42" w:rsidP="005A4020">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709703"/>
      <w:docPartObj>
        <w:docPartGallery w:val="Page Numbers (Bottom of Page)"/>
        <w:docPartUnique/>
      </w:docPartObj>
    </w:sdtPr>
    <w:sdtEndPr/>
    <w:sdtContent>
      <w:p w14:paraId="37AB8DF1" w14:textId="77777777" w:rsidR="00447E42" w:rsidRDefault="00447E42">
        <w:pPr>
          <w:pStyle w:val="a8"/>
          <w:jc w:val="center"/>
        </w:pPr>
        <w:r>
          <w:fldChar w:fldCharType="begin"/>
        </w:r>
        <w:r>
          <w:instrText>PAGE   \* MERGEFORMAT</w:instrText>
        </w:r>
        <w:r>
          <w:fldChar w:fldCharType="separate"/>
        </w:r>
        <w:r w:rsidR="0097359D" w:rsidRPr="0097359D">
          <w:rPr>
            <w:noProof/>
            <w:lang w:val="ru-RU"/>
          </w:rPr>
          <w:t>12</w:t>
        </w:r>
        <w:r>
          <w:fldChar w:fldCharType="end"/>
        </w:r>
      </w:p>
    </w:sdtContent>
  </w:sdt>
  <w:p w14:paraId="4B711770" w14:textId="77777777" w:rsidR="00447E42" w:rsidRDefault="00447E42">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916968"/>
      <w:docPartObj>
        <w:docPartGallery w:val="Page Numbers (Bottom of Page)"/>
        <w:docPartUnique/>
      </w:docPartObj>
    </w:sdtPr>
    <w:sdtEndPr/>
    <w:sdtContent>
      <w:p w14:paraId="0FE92993" w14:textId="69AE6112" w:rsidR="005F243B" w:rsidRDefault="00A967B9">
        <w:pPr>
          <w:pStyle w:val="a8"/>
          <w:jc w:val="center"/>
        </w:pPr>
      </w:p>
    </w:sdtContent>
  </w:sdt>
  <w:p w14:paraId="0558FA09" w14:textId="77777777" w:rsidR="00447E42" w:rsidRDefault="00447E42" w:rsidP="005A4020">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043691"/>
      <w:docPartObj>
        <w:docPartGallery w:val="Page Numbers (Bottom of Page)"/>
        <w:docPartUnique/>
      </w:docPartObj>
    </w:sdtPr>
    <w:sdtEndPr/>
    <w:sdtContent>
      <w:p w14:paraId="26027DB9" w14:textId="6BBF195D" w:rsidR="005F243B" w:rsidRDefault="005F243B">
        <w:pPr>
          <w:pStyle w:val="a8"/>
          <w:jc w:val="center"/>
        </w:pPr>
        <w:r>
          <w:fldChar w:fldCharType="begin"/>
        </w:r>
        <w:r>
          <w:instrText>PAGE   \* MERGEFORMAT</w:instrText>
        </w:r>
        <w:r>
          <w:fldChar w:fldCharType="separate"/>
        </w:r>
        <w:r>
          <w:rPr>
            <w:lang w:val="ru-RU"/>
          </w:rPr>
          <w:t>2</w:t>
        </w:r>
        <w:r>
          <w:fldChar w:fldCharType="end"/>
        </w:r>
      </w:p>
    </w:sdtContent>
  </w:sdt>
  <w:p w14:paraId="0E171161" w14:textId="77777777" w:rsidR="005F243B" w:rsidRDefault="005F243B" w:rsidP="005A4020">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177622"/>
      <w:docPartObj>
        <w:docPartGallery w:val="Page Numbers (Bottom of Page)"/>
        <w:docPartUnique/>
      </w:docPartObj>
    </w:sdtPr>
    <w:sdtEndPr/>
    <w:sdtContent>
      <w:p w14:paraId="65A9C1A6" w14:textId="77777777" w:rsidR="007C263D" w:rsidRDefault="007C263D">
        <w:pPr>
          <w:pStyle w:val="a8"/>
          <w:jc w:val="center"/>
        </w:pPr>
        <w:r>
          <w:fldChar w:fldCharType="begin"/>
        </w:r>
        <w:r>
          <w:instrText>PAGE   \* MERGEFORMAT</w:instrText>
        </w:r>
        <w:r>
          <w:fldChar w:fldCharType="separate"/>
        </w:r>
        <w:r w:rsidR="0097359D" w:rsidRPr="0097359D">
          <w:rPr>
            <w:noProof/>
            <w:lang w:val="ru-RU"/>
          </w:rPr>
          <w:t>22</w:t>
        </w:r>
        <w:r>
          <w:fldChar w:fldCharType="end"/>
        </w:r>
      </w:p>
    </w:sdtContent>
  </w:sdt>
  <w:p w14:paraId="3C76F27E" w14:textId="77777777" w:rsidR="007C263D" w:rsidRDefault="007C263D">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C405" w14:textId="77777777" w:rsidR="00447E42" w:rsidRDefault="00447E42">
    <w:pPr>
      <w:pStyle w:val="a8"/>
      <w:jc w:val="center"/>
    </w:pPr>
  </w:p>
  <w:p w14:paraId="1FE1B156" w14:textId="77777777" w:rsidR="00447E42" w:rsidRDefault="00447E42" w:rsidP="005A4020">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ECE63" w14:textId="77777777" w:rsidR="00A967B9" w:rsidRDefault="00A967B9">
      <w:r>
        <w:separator/>
      </w:r>
    </w:p>
  </w:footnote>
  <w:footnote w:type="continuationSeparator" w:id="0">
    <w:p w14:paraId="24DF1349" w14:textId="77777777" w:rsidR="00A967B9" w:rsidRDefault="00A967B9">
      <w:r>
        <w:continuationSeparator/>
      </w:r>
    </w:p>
  </w:footnote>
  <w:footnote w:id="1">
    <w:p w14:paraId="049E477C" w14:textId="77777777" w:rsidR="00F734AB" w:rsidRDefault="00F734AB" w:rsidP="00F734AB">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AB17" w14:textId="77777777" w:rsidR="00447E42" w:rsidRDefault="00447E42"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3CF3818" w14:textId="77777777" w:rsidR="00447E42" w:rsidRDefault="00447E42" w:rsidP="00EE33D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87B2" w14:textId="77777777" w:rsidR="00447E42" w:rsidRDefault="00447E42">
    <w:pPr>
      <w:pStyle w:val="aff"/>
      <w:jc w:val="center"/>
    </w:pPr>
  </w:p>
  <w:p w14:paraId="6DE1B94A" w14:textId="77777777" w:rsidR="00447E42" w:rsidRDefault="00447E42">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5"/>
    <w:multiLevelType w:val="multilevel"/>
    <w:tmpl w:val="00000005"/>
    <w:name w:val="WW8Num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15:restartNumberingAfterBreak="0">
    <w:nsid w:val="00000007"/>
    <w:multiLevelType w:val="multilevel"/>
    <w:tmpl w:val="EE26DA0E"/>
    <w:name w:val="WW8Num1"/>
    <w:lvl w:ilvl="0">
      <w:start w:val="1"/>
      <w:numFmt w:val="decimal"/>
      <w:lvlText w:val="%1."/>
      <w:lvlJc w:val="left"/>
      <w:pPr>
        <w:tabs>
          <w:tab w:val="num" w:pos="360"/>
        </w:tabs>
        <w:ind w:left="360" w:hanging="360"/>
      </w:pPr>
      <w:rPr>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15:restartNumberingAfterBreak="0">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15:restartNumberingAfterBreak="0">
    <w:nsid w:val="000A326C"/>
    <w:multiLevelType w:val="multilevel"/>
    <w:tmpl w:val="6FDA6744"/>
    <w:styleLink w:val="1ai115"/>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1179FB"/>
    <w:multiLevelType w:val="hybridMultilevel"/>
    <w:tmpl w:val="B09A8C2E"/>
    <w:styleLink w:val="1ai215"/>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9E4B56"/>
    <w:multiLevelType w:val="multilevel"/>
    <w:tmpl w:val="1F2C4D3E"/>
    <w:styleLink w:val="6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2" w15:restartNumberingAfterBreak="0">
    <w:nsid w:val="0CB8273E"/>
    <w:multiLevelType w:val="multilevel"/>
    <w:tmpl w:val="72FCCD1E"/>
    <w:styleLink w:val="4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15:restartNumberingAfterBreak="0">
    <w:nsid w:val="11F509EA"/>
    <w:multiLevelType w:val="multilevel"/>
    <w:tmpl w:val="255ECD34"/>
    <w:styleLink w:val="12"/>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147F035B"/>
    <w:multiLevelType w:val="multilevel"/>
    <w:tmpl w:val="CA84B522"/>
    <w:styleLink w:val="1ai13"/>
    <w:lvl w:ilvl="0">
      <w:start w:val="7"/>
      <w:numFmt w:val="decimal"/>
      <w:lvlText w:val="%1."/>
      <w:lvlJc w:val="left"/>
      <w:pPr>
        <w:ind w:left="360" w:hanging="360"/>
      </w:pPr>
    </w:lvl>
    <w:lvl w:ilvl="1">
      <w:start w:val="5"/>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5063623"/>
    <w:multiLevelType w:val="multilevel"/>
    <w:tmpl w:val="0419001D"/>
    <w:styleLink w:val="3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540627B"/>
    <w:multiLevelType w:val="multilevel"/>
    <w:tmpl w:val="9C96C48E"/>
    <w:styleLink w:val="1ai23"/>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187A33FF"/>
    <w:multiLevelType w:val="multilevel"/>
    <w:tmpl w:val="C7CEB9B0"/>
    <w:styleLink w:val="4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15:restartNumberingAfterBreak="0">
    <w:nsid w:val="24337D73"/>
    <w:multiLevelType w:val="multilevel"/>
    <w:tmpl w:val="DBE806EC"/>
    <w:styleLink w:val="51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0" w15:restartNumberingAfterBreak="0">
    <w:nsid w:val="2AC34470"/>
    <w:multiLevelType w:val="multilevel"/>
    <w:tmpl w:val="897A7D30"/>
    <w:styleLink w:val="2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2" w15:restartNumberingAfterBreak="0">
    <w:nsid w:val="2CEE4FD1"/>
    <w:multiLevelType w:val="hybridMultilevel"/>
    <w:tmpl w:val="9E801BAC"/>
    <w:lvl w:ilvl="0" w:tplc="785A8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62A1BF9"/>
    <w:multiLevelType w:val="multilevel"/>
    <w:tmpl w:val="B7E69454"/>
    <w:styleLink w:val="8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7765D40"/>
    <w:multiLevelType w:val="multilevel"/>
    <w:tmpl w:val="0FA2118A"/>
    <w:styleLink w:val="214"/>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5" w15:restartNumberingAfterBreak="0">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BDD5FEB"/>
    <w:multiLevelType w:val="multilevel"/>
    <w:tmpl w:val="451470E4"/>
    <w:lvl w:ilvl="0">
      <w:start w:val="1"/>
      <w:numFmt w:val="upperRoman"/>
      <w:pStyle w:val="1-"/>
      <w:lvlText w:val="%1."/>
      <w:lvlJc w:val="left"/>
      <w:pPr>
        <w:ind w:left="2705" w:hanging="720"/>
      </w:pPr>
      <w:rPr>
        <w:rFonts w:hint="default"/>
      </w:rPr>
    </w:lvl>
    <w:lvl w:ilvl="1">
      <w:start w:val="1"/>
      <w:numFmt w:val="decimal"/>
      <w:isLgl/>
      <w:lvlText w:val="%1.%2."/>
      <w:lvlJc w:val="left"/>
      <w:pPr>
        <w:ind w:left="2345" w:hanging="360"/>
      </w:pPr>
      <w:rPr>
        <w:rFonts w:hint="default"/>
        <w:sz w:val="24"/>
        <w:szCs w:val="24"/>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7" w15:restartNumberingAfterBreak="0">
    <w:nsid w:val="49643F15"/>
    <w:multiLevelType w:val="hybridMultilevel"/>
    <w:tmpl w:val="51220E92"/>
    <w:styleLink w:val="11111111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8" w15:restartNumberingAfterBreak="0">
    <w:nsid w:val="4A2F353E"/>
    <w:multiLevelType w:val="hybridMultilevel"/>
    <w:tmpl w:val="C1D0C1FA"/>
    <w:styleLink w:val="11111114"/>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9" w15:restartNumberingAfterBreak="0">
    <w:nsid w:val="4B176457"/>
    <w:multiLevelType w:val="hybridMultilevel"/>
    <w:tmpl w:val="2BCA65E8"/>
    <w:styleLink w:val="1111111114"/>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DF68B4"/>
    <w:multiLevelType w:val="multilevel"/>
    <w:tmpl w:val="0419001F"/>
    <w:styleLink w:val="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32" w15:restartNumberingAfterBreak="0">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34E26CF"/>
    <w:multiLevelType w:val="multilevel"/>
    <w:tmpl w:val="8E48D114"/>
    <w:styleLink w:val="6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5468695B"/>
    <w:multiLevelType w:val="hybridMultilevel"/>
    <w:tmpl w:val="11148FD2"/>
    <w:lvl w:ilvl="0" w:tplc="C8B424BE">
      <w:start w:val="1"/>
      <w:numFmt w:val="decimal"/>
      <w:lvlText w:val="%1."/>
      <w:lvlJc w:val="left"/>
      <w:pPr>
        <w:ind w:left="495" w:hanging="435"/>
      </w:pPr>
      <w:rPr>
        <w:b/>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6"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5850323D"/>
    <w:multiLevelType w:val="multilevel"/>
    <w:tmpl w:val="0946452E"/>
    <w:styleLink w:val="11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59E60585"/>
    <w:multiLevelType w:val="hybridMultilevel"/>
    <w:tmpl w:val="38D6B882"/>
    <w:styleLink w:val="7"/>
    <w:lvl w:ilvl="0" w:tplc="D8386870">
      <w:start w:val="1"/>
      <w:numFmt w:val="bullet"/>
      <w:pStyle w:val="13"/>
      <w:lvlText w:val=""/>
      <w:lvlJc w:val="left"/>
      <w:pPr>
        <w:tabs>
          <w:tab w:val="num" w:pos="5606"/>
        </w:tabs>
        <w:ind w:left="5606" w:hanging="360"/>
      </w:pPr>
      <w:rPr>
        <w:rFonts w:ascii="Symbol" w:hAnsi="Symbol" w:hint="default"/>
        <w:color w:val="auto"/>
      </w:rPr>
    </w:lvl>
    <w:lvl w:ilvl="1" w:tplc="04190003">
      <w:start w:val="1"/>
      <w:numFmt w:val="bullet"/>
      <w:pStyle w:val="20"/>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
      <w:lvlText w:val=""/>
      <w:lvlJc w:val="left"/>
      <w:pPr>
        <w:tabs>
          <w:tab w:val="num" w:pos="3589"/>
        </w:tabs>
        <w:ind w:left="3589" w:hanging="360"/>
      </w:pPr>
      <w:rPr>
        <w:rFonts w:ascii="Symbol" w:hAnsi="Symbol" w:hint="default"/>
      </w:rPr>
    </w:lvl>
    <w:lvl w:ilvl="4" w:tplc="04190003" w:tentative="1">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0"/>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39" w15:restartNumberingAfterBreak="0">
    <w:nsid w:val="662979F7"/>
    <w:multiLevelType w:val="hybridMultilevel"/>
    <w:tmpl w:val="5B845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CF70BC1"/>
    <w:multiLevelType w:val="multilevel"/>
    <w:tmpl w:val="48D4745E"/>
    <w:styleLink w:val="80"/>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0CC008F"/>
    <w:multiLevelType w:val="multilevel"/>
    <w:tmpl w:val="D3A4E860"/>
    <w:styleLink w:val="111111125"/>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3" w15:restartNumberingAfterBreak="0">
    <w:nsid w:val="722A17C7"/>
    <w:multiLevelType w:val="multilevel"/>
    <w:tmpl w:val="E6FE598E"/>
    <w:styleLink w:val="53"/>
    <w:lvl w:ilvl="0">
      <w:start w:val="4"/>
      <w:numFmt w:val="decimal"/>
      <w:lvlText w:val="%1."/>
      <w:lvlJc w:val="left"/>
      <w:pPr>
        <w:ind w:left="540" w:hanging="540"/>
      </w:pPr>
    </w:lvl>
    <w:lvl w:ilvl="1">
      <w:start w:val="7"/>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42170A3"/>
    <w:multiLevelType w:val="multilevel"/>
    <w:tmpl w:val="B68CA35C"/>
    <w:styleLink w:val="815"/>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5" w15:restartNumberingAfterBreak="0">
    <w:nsid w:val="74F65A4D"/>
    <w:multiLevelType w:val="multilevel"/>
    <w:tmpl w:val="07DAA336"/>
    <w:styleLink w:val="715"/>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6" w15:restartNumberingAfterBreak="0">
    <w:nsid w:val="7E4F67CF"/>
    <w:multiLevelType w:val="multilevel"/>
    <w:tmpl w:val="8C286A7C"/>
    <w:styleLink w:val="20103"/>
    <w:lvl w:ilvl="0">
      <w:start w:val="4"/>
      <w:numFmt w:val="decimal"/>
      <w:lvlText w:val="%1."/>
      <w:lvlJc w:val="left"/>
      <w:pPr>
        <w:ind w:left="540" w:hanging="540"/>
      </w:pPr>
    </w:lvl>
    <w:lvl w:ilvl="1">
      <w:start w:val="7"/>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FB933C1"/>
    <w:multiLevelType w:val="multilevel"/>
    <w:tmpl w:val="7632DD30"/>
    <w:styleLink w:val="73"/>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1"/>
  </w:num>
  <w:num w:numId="2">
    <w:abstractNumId w:val="29"/>
  </w:num>
  <w:num w:numId="3">
    <w:abstractNumId w:val="31"/>
  </w:num>
  <w:num w:numId="4">
    <w:abstractNumId w:val="18"/>
  </w:num>
  <w:num w:numId="5">
    <w:abstractNumId w:val="21"/>
  </w:num>
  <w:num w:numId="6">
    <w:abstractNumId w:val="33"/>
  </w:num>
  <w:num w:numId="7">
    <w:abstractNumId w:val="42"/>
  </w:num>
  <w:num w:numId="8">
    <w:abstractNumId w:val="7"/>
  </w:num>
  <w:num w:numId="9">
    <w:abstractNumId w:val="10"/>
  </w:num>
  <w:num w:numId="10">
    <w:abstractNumId w:val="30"/>
  </w:num>
  <w:num w:numId="11">
    <w:abstractNumId w:val="27"/>
  </w:num>
  <w:num w:numId="12">
    <w:abstractNumId w:val="15"/>
  </w:num>
  <w:num w:numId="13">
    <w:abstractNumId w:val="8"/>
  </w:num>
  <w:num w:numId="14">
    <w:abstractNumId w:val="38"/>
  </w:num>
  <w:num w:numId="15">
    <w:abstractNumId w:val="28"/>
  </w:num>
  <w:num w:numId="16">
    <w:abstractNumId w:val="36"/>
  </w:num>
  <w:num w:numId="17">
    <w:abstractNumId w:val="24"/>
  </w:num>
  <w:num w:numId="18">
    <w:abstractNumId w:val="32"/>
  </w:num>
  <w:num w:numId="19">
    <w:abstractNumId w:val="12"/>
  </w:num>
  <w:num w:numId="20">
    <w:abstractNumId w:val="19"/>
  </w:num>
  <w:num w:numId="21">
    <w:abstractNumId w:val="11"/>
  </w:num>
  <w:num w:numId="22">
    <w:abstractNumId w:val="45"/>
  </w:num>
  <w:num w:numId="23">
    <w:abstractNumId w:val="44"/>
  </w:num>
  <w:num w:numId="24">
    <w:abstractNumId w:val="25"/>
  </w:num>
  <w:num w:numId="25">
    <w:abstractNumId w:val="9"/>
  </w:num>
  <w:num w:numId="26">
    <w:abstractNumId w:val="40"/>
  </w:num>
  <w:num w:numId="27">
    <w:abstractNumId w:val="26"/>
  </w:num>
  <w:num w:numId="28">
    <w:abstractNumId w:val="13"/>
  </w:num>
  <w:num w:numId="29">
    <w:abstractNumId w:val="14"/>
  </w:num>
  <w:num w:numId="30">
    <w:abstractNumId w:val="16"/>
  </w:num>
  <w:num w:numId="31">
    <w:abstractNumId w:val="17"/>
  </w:num>
  <w:num w:numId="32">
    <w:abstractNumId w:val="20"/>
  </w:num>
  <w:num w:numId="33">
    <w:abstractNumId w:val="23"/>
  </w:num>
  <w:num w:numId="34">
    <w:abstractNumId w:val="34"/>
  </w:num>
  <w:num w:numId="35">
    <w:abstractNumId w:val="37"/>
  </w:num>
  <w:num w:numId="36">
    <w:abstractNumId w:val="43"/>
  </w:num>
  <w:num w:numId="37">
    <w:abstractNumId w:val="46"/>
  </w:num>
  <w:num w:numId="38">
    <w:abstractNumId w:val="47"/>
  </w:num>
  <w:num w:numId="39">
    <w:abstractNumId w:val="2"/>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35"/>
  </w:num>
  <w:num w:numId="43">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5447"/>
    <w:rsid w:val="0000033F"/>
    <w:rsid w:val="00000522"/>
    <w:rsid w:val="000012F0"/>
    <w:rsid w:val="00001BAD"/>
    <w:rsid w:val="000022D0"/>
    <w:rsid w:val="00002603"/>
    <w:rsid w:val="000028AF"/>
    <w:rsid w:val="00002E24"/>
    <w:rsid w:val="0000303B"/>
    <w:rsid w:val="000036C0"/>
    <w:rsid w:val="00003A7E"/>
    <w:rsid w:val="00003EF4"/>
    <w:rsid w:val="000043FC"/>
    <w:rsid w:val="00004848"/>
    <w:rsid w:val="00004FC9"/>
    <w:rsid w:val="0000530F"/>
    <w:rsid w:val="000053BC"/>
    <w:rsid w:val="000058D4"/>
    <w:rsid w:val="00005EC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C38"/>
    <w:rsid w:val="00012F53"/>
    <w:rsid w:val="0001340C"/>
    <w:rsid w:val="00013642"/>
    <w:rsid w:val="000137D2"/>
    <w:rsid w:val="00013C02"/>
    <w:rsid w:val="00013CE1"/>
    <w:rsid w:val="00015134"/>
    <w:rsid w:val="000155FE"/>
    <w:rsid w:val="0001563A"/>
    <w:rsid w:val="0001572C"/>
    <w:rsid w:val="00015FF8"/>
    <w:rsid w:val="0001623D"/>
    <w:rsid w:val="0001639F"/>
    <w:rsid w:val="000166AA"/>
    <w:rsid w:val="00016D84"/>
    <w:rsid w:val="000176AA"/>
    <w:rsid w:val="00020B6E"/>
    <w:rsid w:val="00021650"/>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2E4"/>
    <w:rsid w:val="00030A07"/>
    <w:rsid w:val="00030AC8"/>
    <w:rsid w:val="00030D4B"/>
    <w:rsid w:val="000314AF"/>
    <w:rsid w:val="000316BD"/>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E6E"/>
    <w:rsid w:val="00036F45"/>
    <w:rsid w:val="00037425"/>
    <w:rsid w:val="00037630"/>
    <w:rsid w:val="00037B72"/>
    <w:rsid w:val="00037B9D"/>
    <w:rsid w:val="00040122"/>
    <w:rsid w:val="00040163"/>
    <w:rsid w:val="000405BB"/>
    <w:rsid w:val="00040756"/>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4C"/>
    <w:rsid w:val="000446D9"/>
    <w:rsid w:val="000447F6"/>
    <w:rsid w:val="00044D5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E51"/>
    <w:rsid w:val="0005175B"/>
    <w:rsid w:val="00051BBC"/>
    <w:rsid w:val="00051F90"/>
    <w:rsid w:val="00051FC6"/>
    <w:rsid w:val="00052502"/>
    <w:rsid w:val="00052E3D"/>
    <w:rsid w:val="0005358E"/>
    <w:rsid w:val="000535CB"/>
    <w:rsid w:val="000536A0"/>
    <w:rsid w:val="00053725"/>
    <w:rsid w:val="000548B0"/>
    <w:rsid w:val="00054F34"/>
    <w:rsid w:val="00055641"/>
    <w:rsid w:val="0005610E"/>
    <w:rsid w:val="00056674"/>
    <w:rsid w:val="0005695D"/>
    <w:rsid w:val="0005696C"/>
    <w:rsid w:val="00056CF4"/>
    <w:rsid w:val="0005719E"/>
    <w:rsid w:val="0005787F"/>
    <w:rsid w:val="00060566"/>
    <w:rsid w:val="00060B2E"/>
    <w:rsid w:val="00060C5A"/>
    <w:rsid w:val="000621C2"/>
    <w:rsid w:val="0006261D"/>
    <w:rsid w:val="00062712"/>
    <w:rsid w:val="00062BFF"/>
    <w:rsid w:val="00062DD9"/>
    <w:rsid w:val="00063544"/>
    <w:rsid w:val="00063580"/>
    <w:rsid w:val="00063A54"/>
    <w:rsid w:val="00063B10"/>
    <w:rsid w:val="00063E86"/>
    <w:rsid w:val="0006401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ED3"/>
    <w:rsid w:val="00071F7A"/>
    <w:rsid w:val="000723AE"/>
    <w:rsid w:val="000726EC"/>
    <w:rsid w:val="00073330"/>
    <w:rsid w:val="00073607"/>
    <w:rsid w:val="00073689"/>
    <w:rsid w:val="00073AB4"/>
    <w:rsid w:val="00074135"/>
    <w:rsid w:val="00074211"/>
    <w:rsid w:val="00074564"/>
    <w:rsid w:val="0007523B"/>
    <w:rsid w:val="000756B3"/>
    <w:rsid w:val="00076033"/>
    <w:rsid w:val="00076613"/>
    <w:rsid w:val="00076799"/>
    <w:rsid w:val="00076846"/>
    <w:rsid w:val="0007697A"/>
    <w:rsid w:val="000769C2"/>
    <w:rsid w:val="00076C46"/>
    <w:rsid w:val="00076CE8"/>
    <w:rsid w:val="00077147"/>
    <w:rsid w:val="0007716E"/>
    <w:rsid w:val="000773B6"/>
    <w:rsid w:val="000778C6"/>
    <w:rsid w:val="00077E8D"/>
    <w:rsid w:val="0008036D"/>
    <w:rsid w:val="00080A12"/>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864"/>
    <w:rsid w:val="0008788E"/>
    <w:rsid w:val="000879B4"/>
    <w:rsid w:val="000909F5"/>
    <w:rsid w:val="00091AA2"/>
    <w:rsid w:val="00091C1F"/>
    <w:rsid w:val="0009214F"/>
    <w:rsid w:val="00092311"/>
    <w:rsid w:val="00092373"/>
    <w:rsid w:val="00092463"/>
    <w:rsid w:val="000924F9"/>
    <w:rsid w:val="0009256E"/>
    <w:rsid w:val="000932A7"/>
    <w:rsid w:val="00093F03"/>
    <w:rsid w:val="000940D6"/>
    <w:rsid w:val="000949DD"/>
    <w:rsid w:val="00094B5C"/>
    <w:rsid w:val="00094D2B"/>
    <w:rsid w:val="0009554D"/>
    <w:rsid w:val="00096045"/>
    <w:rsid w:val="000963F2"/>
    <w:rsid w:val="0009774E"/>
    <w:rsid w:val="000977C8"/>
    <w:rsid w:val="000978B2"/>
    <w:rsid w:val="00097E03"/>
    <w:rsid w:val="000A0005"/>
    <w:rsid w:val="000A009F"/>
    <w:rsid w:val="000A01B9"/>
    <w:rsid w:val="000A03BA"/>
    <w:rsid w:val="000A0453"/>
    <w:rsid w:val="000A13DB"/>
    <w:rsid w:val="000A1934"/>
    <w:rsid w:val="000A1951"/>
    <w:rsid w:val="000A1F41"/>
    <w:rsid w:val="000A20E7"/>
    <w:rsid w:val="000A229B"/>
    <w:rsid w:val="000A3A08"/>
    <w:rsid w:val="000A3DC6"/>
    <w:rsid w:val="000A3EEB"/>
    <w:rsid w:val="000A424D"/>
    <w:rsid w:val="000A4B11"/>
    <w:rsid w:val="000A4BDF"/>
    <w:rsid w:val="000A4DC3"/>
    <w:rsid w:val="000A4E93"/>
    <w:rsid w:val="000A5EF5"/>
    <w:rsid w:val="000A6776"/>
    <w:rsid w:val="000A6BAC"/>
    <w:rsid w:val="000A751B"/>
    <w:rsid w:val="000A75D0"/>
    <w:rsid w:val="000A7975"/>
    <w:rsid w:val="000A7AAE"/>
    <w:rsid w:val="000B0496"/>
    <w:rsid w:val="000B0E6E"/>
    <w:rsid w:val="000B11C4"/>
    <w:rsid w:val="000B19B5"/>
    <w:rsid w:val="000B26C0"/>
    <w:rsid w:val="000B2701"/>
    <w:rsid w:val="000B364A"/>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D31"/>
    <w:rsid w:val="000C3D4D"/>
    <w:rsid w:val="000C470B"/>
    <w:rsid w:val="000C4B76"/>
    <w:rsid w:val="000C54A8"/>
    <w:rsid w:val="000C5A6E"/>
    <w:rsid w:val="000C5E41"/>
    <w:rsid w:val="000C5E86"/>
    <w:rsid w:val="000C5F53"/>
    <w:rsid w:val="000C6747"/>
    <w:rsid w:val="000C6B17"/>
    <w:rsid w:val="000C708A"/>
    <w:rsid w:val="000C714E"/>
    <w:rsid w:val="000C7184"/>
    <w:rsid w:val="000C7E16"/>
    <w:rsid w:val="000C7F09"/>
    <w:rsid w:val="000D002E"/>
    <w:rsid w:val="000D0BE9"/>
    <w:rsid w:val="000D194D"/>
    <w:rsid w:val="000D197E"/>
    <w:rsid w:val="000D1BDA"/>
    <w:rsid w:val="000D1CEC"/>
    <w:rsid w:val="000D1E3E"/>
    <w:rsid w:val="000D1FF5"/>
    <w:rsid w:val="000D2100"/>
    <w:rsid w:val="000D2717"/>
    <w:rsid w:val="000D2779"/>
    <w:rsid w:val="000D28B6"/>
    <w:rsid w:val="000D2C6A"/>
    <w:rsid w:val="000D2F78"/>
    <w:rsid w:val="000D32E1"/>
    <w:rsid w:val="000D331B"/>
    <w:rsid w:val="000D352F"/>
    <w:rsid w:val="000D3604"/>
    <w:rsid w:val="000D3F3B"/>
    <w:rsid w:val="000D40B0"/>
    <w:rsid w:val="000D4283"/>
    <w:rsid w:val="000D4380"/>
    <w:rsid w:val="000D465D"/>
    <w:rsid w:val="000D4760"/>
    <w:rsid w:val="000D4AD2"/>
    <w:rsid w:val="000D4D1F"/>
    <w:rsid w:val="000D51D8"/>
    <w:rsid w:val="000D5329"/>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A06"/>
    <w:rsid w:val="000E7A3A"/>
    <w:rsid w:val="000F0116"/>
    <w:rsid w:val="000F0347"/>
    <w:rsid w:val="000F0367"/>
    <w:rsid w:val="000F0536"/>
    <w:rsid w:val="000F11F5"/>
    <w:rsid w:val="000F1776"/>
    <w:rsid w:val="000F2B08"/>
    <w:rsid w:val="000F2B5B"/>
    <w:rsid w:val="000F38E5"/>
    <w:rsid w:val="000F3926"/>
    <w:rsid w:val="000F3A67"/>
    <w:rsid w:val="000F3CA0"/>
    <w:rsid w:val="000F3DE6"/>
    <w:rsid w:val="000F3E18"/>
    <w:rsid w:val="000F4C48"/>
    <w:rsid w:val="000F5448"/>
    <w:rsid w:val="000F550E"/>
    <w:rsid w:val="000F7C35"/>
    <w:rsid w:val="001000D9"/>
    <w:rsid w:val="00100C9E"/>
    <w:rsid w:val="00100D71"/>
    <w:rsid w:val="001011C7"/>
    <w:rsid w:val="00101526"/>
    <w:rsid w:val="001015CB"/>
    <w:rsid w:val="0010176A"/>
    <w:rsid w:val="001022F1"/>
    <w:rsid w:val="00102481"/>
    <w:rsid w:val="001026BC"/>
    <w:rsid w:val="00102B7B"/>
    <w:rsid w:val="00103096"/>
    <w:rsid w:val="001046AC"/>
    <w:rsid w:val="00105B18"/>
    <w:rsid w:val="001065F3"/>
    <w:rsid w:val="00106BFD"/>
    <w:rsid w:val="00106F9E"/>
    <w:rsid w:val="0010757E"/>
    <w:rsid w:val="001076FF"/>
    <w:rsid w:val="00107ADB"/>
    <w:rsid w:val="00107B71"/>
    <w:rsid w:val="00107EAD"/>
    <w:rsid w:val="00110310"/>
    <w:rsid w:val="001106BE"/>
    <w:rsid w:val="001111EB"/>
    <w:rsid w:val="00111249"/>
    <w:rsid w:val="001114E7"/>
    <w:rsid w:val="00111513"/>
    <w:rsid w:val="00111C95"/>
    <w:rsid w:val="001123AF"/>
    <w:rsid w:val="001124F2"/>
    <w:rsid w:val="00112935"/>
    <w:rsid w:val="001129B7"/>
    <w:rsid w:val="00112BF1"/>
    <w:rsid w:val="001130AE"/>
    <w:rsid w:val="00113228"/>
    <w:rsid w:val="001138CB"/>
    <w:rsid w:val="001142BE"/>
    <w:rsid w:val="0011433F"/>
    <w:rsid w:val="00114632"/>
    <w:rsid w:val="001146D1"/>
    <w:rsid w:val="00114B15"/>
    <w:rsid w:val="00114B75"/>
    <w:rsid w:val="00114BA1"/>
    <w:rsid w:val="00114D14"/>
    <w:rsid w:val="00115528"/>
    <w:rsid w:val="00115792"/>
    <w:rsid w:val="001165CA"/>
    <w:rsid w:val="00116A59"/>
    <w:rsid w:val="00116BF7"/>
    <w:rsid w:val="00116BF8"/>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58A9"/>
    <w:rsid w:val="00125D94"/>
    <w:rsid w:val="00125E8C"/>
    <w:rsid w:val="001272D4"/>
    <w:rsid w:val="0012789F"/>
    <w:rsid w:val="00127EF6"/>
    <w:rsid w:val="00127F74"/>
    <w:rsid w:val="001312A0"/>
    <w:rsid w:val="001315A5"/>
    <w:rsid w:val="00131C18"/>
    <w:rsid w:val="00131C4E"/>
    <w:rsid w:val="00131FDE"/>
    <w:rsid w:val="00132CCC"/>
    <w:rsid w:val="00132D8B"/>
    <w:rsid w:val="00133177"/>
    <w:rsid w:val="0013341D"/>
    <w:rsid w:val="001334AF"/>
    <w:rsid w:val="00134734"/>
    <w:rsid w:val="001347D0"/>
    <w:rsid w:val="00134D74"/>
    <w:rsid w:val="001353BB"/>
    <w:rsid w:val="00135C11"/>
    <w:rsid w:val="00135D20"/>
    <w:rsid w:val="00135E7F"/>
    <w:rsid w:val="0013755C"/>
    <w:rsid w:val="00137B84"/>
    <w:rsid w:val="00140EEB"/>
    <w:rsid w:val="001414BF"/>
    <w:rsid w:val="00142CF6"/>
    <w:rsid w:val="00143172"/>
    <w:rsid w:val="001439CF"/>
    <w:rsid w:val="00143BF0"/>
    <w:rsid w:val="00143C3E"/>
    <w:rsid w:val="00143C9B"/>
    <w:rsid w:val="001448F3"/>
    <w:rsid w:val="0014495C"/>
    <w:rsid w:val="00144E7C"/>
    <w:rsid w:val="00144F3E"/>
    <w:rsid w:val="001464CE"/>
    <w:rsid w:val="001464D1"/>
    <w:rsid w:val="001467B2"/>
    <w:rsid w:val="00146A8B"/>
    <w:rsid w:val="00146AA6"/>
    <w:rsid w:val="00146BA7"/>
    <w:rsid w:val="00146BFE"/>
    <w:rsid w:val="00146D12"/>
    <w:rsid w:val="0014736C"/>
    <w:rsid w:val="0014753F"/>
    <w:rsid w:val="001500F1"/>
    <w:rsid w:val="001503B7"/>
    <w:rsid w:val="00150B98"/>
    <w:rsid w:val="00152639"/>
    <w:rsid w:val="00152A85"/>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858"/>
    <w:rsid w:val="00161A06"/>
    <w:rsid w:val="00161BBE"/>
    <w:rsid w:val="00162108"/>
    <w:rsid w:val="001621B2"/>
    <w:rsid w:val="00162517"/>
    <w:rsid w:val="00162C68"/>
    <w:rsid w:val="00162E91"/>
    <w:rsid w:val="001639A5"/>
    <w:rsid w:val="00163A22"/>
    <w:rsid w:val="0016457E"/>
    <w:rsid w:val="00164D7C"/>
    <w:rsid w:val="00164E7F"/>
    <w:rsid w:val="0016505E"/>
    <w:rsid w:val="00165584"/>
    <w:rsid w:val="001656CB"/>
    <w:rsid w:val="001659FE"/>
    <w:rsid w:val="00165CD5"/>
    <w:rsid w:val="00165E2F"/>
    <w:rsid w:val="00165F35"/>
    <w:rsid w:val="0016634F"/>
    <w:rsid w:val="00166440"/>
    <w:rsid w:val="00166496"/>
    <w:rsid w:val="00166497"/>
    <w:rsid w:val="001668EF"/>
    <w:rsid w:val="00166DEF"/>
    <w:rsid w:val="00166E5C"/>
    <w:rsid w:val="00166F75"/>
    <w:rsid w:val="0016710D"/>
    <w:rsid w:val="001676E9"/>
    <w:rsid w:val="00167C95"/>
    <w:rsid w:val="00170238"/>
    <w:rsid w:val="00170257"/>
    <w:rsid w:val="0017076D"/>
    <w:rsid w:val="00170986"/>
    <w:rsid w:val="00170F44"/>
    <w:rsid w:val="00170F94"/>
    <w:rsid w:val="00171568"/>
    <w:rsid w:val="00171922"/>
    <w:rsid w:val="00171CAA"/>
    <w:rsid w:val="0017278B"/>
    <w:rsid w:val="00172974"/>
    <w:rsid w:val="00172E6D"/>
    <w:rsid w:val="001730ED"/>
    <w:rsid w:val="0017354F"/>
    <w:rsid w:val="00174192"/>
    <w:rsid w:val="00175206"/>
    <w:rsid w:val="0017548A"/>
    <w:rsid w:val="00175565"/>
    <w:rsid w:val="0017577B"/>
    <w:rsid w:val="00175875"/>
    <w:rsid w:val="00176324"/>
    <w:rsid w:val="00176F93"/>
    <w:rsid w:val="00177695"/>
    <w:rsid w:val="0018057E"/>
    <w:rsid w:val="00180592"/>
    <w:rsid w:val="001805BE"/>
    <w:rsid w:val="001817D9"/>
    <w:rsid w:val="00181E54"/>
    <w:rsid w:val="0018206F"/>
    <w:rsid w:val="00182252"/>
    <w:rsid w:val="00182DD8"/>
    <w:rsid w:val="00182DE3"/>
    <w:rsid w:val="00182F6F"/>
    <w:rsid w:val="0018346B"/>
    <w:rsid w:val="001834FE"/>
    <w:rsid w:val="001836A3"/>
    <w:rsid w:val="00183722"/>
    <w:rsid w:val="0018423E"/>
    <w:rsid w:val="00184303"/>
    <w:rsid w:val="00184CAA"/>
    <w:rsid w:val="00184CB6"/>
    <w:rsid w:val="001855B0"/>
    <w:rsid w:val="00185C2B"/>
    <w:rsid w:val="00186721"/>
    <w:rsid w:val="001868E1"/>
    <w:rsid w:val="00186A83"/>
    <w:rsid w:val="00186B68"/>
    <w:rsid w:val="00186C02"/>
    <w:rsid w:val="0018728C"/>
    <w:rsid w:val="00187998"/>
    <w:rsid w:val="00191AD9"/>
    <w:rsid w:val="00191DA8"/>
    <w:rsid w:val="00192C6B"/>
    <w:rsid w:val="00192C81"/>
    <w:rsid w:val="00193643"/>
    <w:rsid w:val="00193C65"/>
    <w:rsid w:val="00193D47"/>
    <w:rsid w:val="00193EA2"/>
    <w:rsid w:val="00193FED"/>
    <w:rsid w:val="00194015"/>
    <w:rsid w:val="0019405D"/>
    <w:rsid w:val="001940A4"/>
    <w:rsid w:val="001950A8"/>
    <w:rsid w:val="00195CB0"/>
    <w:rsid w:val="00195CEA"/>
    <w:rsid w:val="00195EDE"/>
    <w:rsid w:val="001969EB"/>
    <w:rsid w:val="00197216"/>
    <w:rsid w:val="0019754D"/>
    <w:rsid w:val="0019756B"/>
    <w:rsid w:val="001977E7"/>
    <w:rsid w:val="00197BA9"/>
    <w:rsid w:val="001A038B"/>
    <w:rsid w:val="001A10D0"/>
    <w:rsid w:val="001A2144"/>
    <w:rsid w:val="001A26DC"/>
    <w:rsid w:val="001A276A"/>
    <w:rsid w:val="001A3073"/>
    <w:rsid w:val="001A3492"/>
    <w:rsid w:val="001A4589"/>
    <w:rsid w:val="001A48CF"/>
    <w:rsid w:val="001A4993"/>
    <w:rsid w:val="001A5BE3"/>
    <w:rsid w:val="001A6360"/>
    <w:rsid w:val="001A69BA"/>
    <w:rsid w:val="001A6E94"/>
    <w:rsid w:val="001A731C"/>
    <w:rsid w:val="001A7435"/>
    <w:rsid w:val="001A7512"/>
    <w:rsid w:val="001A75BE"/>
    <w:rsid w:val="001A7855"/>
    <w:rsid w:val="001A7A9E"/>
    <w:rsid w:val="001B0A14"/>
    <w:rsid w:val="001B0D11"/>
    <w:rsid w:val="001B127B"/>
    <w:rsid w:val="001B1381"/>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642"/>
    <w:rsid w:val="001C2862"/>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933"/>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A8B"/>
    <w:rsid w:val="001D3B11"/>
    <w:rsid w:val="001D3DE4"/>
    <w:rsid w:val="001D3FCD"/>
    <w:rsid w:val="001D430C"/>
    <w:rsid w:val="001D4436"/>
    <w:rsid w:val="001D48A2"/>
    <w:rsid w:val="001D5056"/>
    <w:rsid w:val="001D5939"/>
    <w:rsid w:val="001D5EF6"/>
    <w:rsid w:val="001D5F05"/>
    <w:rsid w:val="001D64B1"/>
    <w:rsid w:val="001E01EB"/>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1C5"/>
    <w:rsid w:val="001E66E7"/>
    <w:rsid w:val="001E6B7B"/>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A7A"/>
    <w:rsid w:val="00207CAA"/>
    <w:rsid w:val="00210E76"/>
    <w:rsid w:val="002112E0"/>
    <w:rsid w:val="00211A62"/>
    <w:rsid w:val="002121BC"/>
    <w:rsid w:val="00212526"/>
    <w:rsid w:val="0021287C"/>
    <w:rsid w:val="00212BC5"/>
    <w:rsid w:val="00212C92"/>
    <w:rsid w:val="00212D40"/>
    <w:rsid w:val="002135C6"/>
    <w:rsid w:val="00213732"/>
    <w:rsid w:val="002138ED"/>
    <w:rsid w:val="00214043"/>
    <w:rsid w:val="002140B4"/>
    <w:rsid w:val="0021467A"/>
    <w:rsid w:val="00215357"/>
    <w:rsid w:val="00215EFD"/>
    <w:rsid w:val="0021604C"/>
    <w:rsid w:val="0021651A"/>
    <w:rsid w:val="00217A9D"/>
    <w:rsid w:val="0022051A"/>
    <w:rsid w:val="00220DD4"/>
    <w:rsid w:val="00221223"/>
    <w:rsid w:val="0022135C"/>
    <w:rsid w:val="00221C11"/>
    <w:rsid w:val="00221C4E"/>
    <w:rsid w:val="00222060"/>
    <w:rsid w:val="00222542"/>
    <w:rsid w:val="0022255F"/>
    <w:rsid w:val="002225A2"/>
    <w:rsid w:val="00222853"/>
    <w:rsid w:val="00222EC9"/>
    <w:rsid w:val="002233E3"/>
    <w:rsid w:val="00223B6E"/>
    <w:rsid w:val="00223BAB"/>
    <w:rsid w:val="002246D7"/>
    <w:rsid w:val="00224DE1"/>
    <w:rsid w:val="002254CC"/>
    <w:rsid w:val="002256C3"/>
    <w:rsid w:val="00225B78"/>
    <w:rsid w:val="00225DA1"/>
    <w:rsid w:val="00225EB4"/>
    <w:rsid w:val="002266E0"/>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EC4"/>
    <w:rsid w:val="0023527A"/>
    <w:rsid w:val="00235447"/>
    <w:rsid w:val="00235627"/>
    <w:rsid w:val="00235F15"/>
    <w:rsid w:val="002363B2"/>
    <w:rsid w:val="0023663D"/>
    <w:rsid w:val="00236662"/>
    <w:rsid w:val="00236941"/>
    <w:rsid w:val="00236963"/>
    <w:rsid w:val="00236A0D"/>
    <w:rsid w:val="00236A5E"/>
    <w:rsid w:val="002379D2"/>
    <w:rsid w:val="00237DCE"/>
    <w:rsid w:val="0024060A"/>
    <w:rsid w:val="002408D9"/>
    <w:rsid w:val="00240D92"/>
    <w:rsid w:val="002414E0"/>
    <w:rsid w:val="00241913"/>
    <w:rsid w:val="00241CF1"/>
    <w:rsid w:val="00242166"/>
    <w:rsid w:val="002435C4"/>
    <w:rsid w:val="00243604"/>
    <w:rsid w:val="00243C77"/>
    <w:rsid w:val="002444D6"/>
    <w:rsid w:val="002446D3"/>
    <w:rsid w:val="002446E2"/>
    <w:rsid w:val="0024475E"/>
    <w:rsid w:val="0024493C"/>
    <w:rsid w:val="00244FCB"/>
    <w:rsid w:val="002450A1"/>
    <w:rsid w:val="002454DE"/>
    <w:rsid w:val="00245550"/>
    <w:rsid w:val="00245674"/>
    <w:rsid w:val="00246932"/>
    <w:rsid w:val="00246AB1"/>
    <w:rsid w:val="00246F86"/>
    <w:rsid w:val="002472D1"/>
    <w:rsid w:val="002476C1"/>
    <w:rsid w:val="00247735"/>
    <w:rsid w:val="00250CA5"/>
    <w:rsid w:val="002512D5"/>
    <w:rsid w:val="00251424"/>
    <w:rsid w:val="00251CDD"/>
    <w:rsid w:val="00251DA8"/>
    <w:rsid w:val="00252124"/>
    <w:rsid w:val="00252BFB"/>
    <w:rsid w:val="00252D7D"/>
    <w:rsid w:val="002533FD"/>
    <w:rsid w:val="00253772"/>
    <w:rsid w:val="00253813"/>
    <w:rsid w:val="00253D4D"/>
    <w:rsid w:val="002545C8"/>
    <w:rsid w:val="00254D42"/>
    <w:rsid w:val="00254DB1"/>
    <w:rsid w:val="0025526F"/>
    <w:rsid w:val="0025585F"/>
    <w:rsid w:val="00255896"/>
    <w:rsid w:val="00255A3B"/>
    <w:rsid w:val="002562E6"/>
    <w:rsid w:val="002565A8"/>
    <w:rsid w:val="00256AB3"/>
    <w:rsid w:val="00256C75"/>
    <w:rsid w:val="00256D43"/>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304A"/>
    <w:rsid w:val="00263125"/>
    <w:rsid w:val="00263554"/>
    <w:rsid w:val="0026371A"/>
    <w:rsid w:val="0026377A"/>
    <w:rsid w:val="002639C8"/>
    <w:rsid w:val="002640B3"/>
    <w:rsid w:val="00265F98"/>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202"/>
    <w:rsid w:val="002765A6"/>
    <w:rsid w:val="0027665E"/>
    <w:rsid w:val="0027702E"/>
    <w:rsid w:val="002779AB"/>
    <w:rsid w:val="0028009B"/>
    <w:rsid w:val="00280454"/>
    <w:rsid w:val="00281A30"/>
    <w:rsid w:val="00282132"/>
    <w:rsid w:val="00282178"/>
    <w:rsid w:val="00283561"/>
    <w:rsid w:val="00283F34"/>
    <w:rsid w:val="00283FA3"/>
    <w:rsid w:val="00284445"/>
    <w:rsid w:val="0028502E"/>
    <w:rsid w:val="0028567D"/>
    <w:rsid w:val="002856F7"/>
    <w:rsid w:val="00285D95"/>
    <w:rsid w:val="00286415"/>
    <w:rsid w:val="0028643C"/>
    <w:rsid w:val="00286516"/>
    <w:rsid w:val="0028778E"/>
    <w:rsid w:val="002879E4"/>
    <w:rsid w:val="002900E5"/>
    <w:rsid w:val="00291CD5"/>
    <w:rsid w:val="00291FC4"/>
    <w:rsid w:val="002924F8"/>
    <w:rsid w:val="00292628"/>
    <w:rsid w:val="00293D38"/>
    <w:rsid w:val="00293FE5"/>
    <w:rsid w:val="00293FFF"/>
    <w:rsid w:val="00294132"/>
    <w:rsid w:val="00294333"/>
    <w:rsid w:val="002943EC"/>
    <w:rsid w:val="00294BE2"/>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8AD"/>
    <w:rsid w:val="002A6D91"/>
    <w:rsid w:val="002A6EDC"/>
    <w:rsid w:val="002A6F88"/>
    <w:rsid w:val="002A6F9D"/>
    <w:rsid w:val="002A7109"/>
    <w:rsid w:val="002A7339"/>
    <w:rsid w:val="002A78BE"/>
    <w:rsid w:val="002A7C27"/>
    <w:rsid w:val="002B0704"/>
    <w:rsid w:val="002B10B3"/>
    <w:rsid w:val="002B1181"/>
    <w:rsid w:val="002B1EC1"/>
    <w:rsid w:val="002B1F62"/>
    <w:rsid w:val="002B21FC"/>
    <w:rsid w:val="002B2DC7"/>
    <w:rsid w:val="002B3777"/>
    <w:rsid w:val="002B37F5"/>
    <w:rsid w:val="002B455A"/>
    <w:rsid w:val="002B4CA4"/>
    <w:rsid w:val="002B55C6"/>
    <w:rsid w:val="002B5D21"/>
    <w:rsid w:val="002B5EEF"/>
    <w:rsid w:val="002B612C"/>
    <w:rsid w:val="002B6239"/>
    <w:rsid w:val="002B66C6"/>
    <w:rsid w:val="002B6AF7"/>
    <w:rsid w:val="002B6C78"/>
    <w:rsid w:val="002B7083"/>
    <w:rsid w:val="002B76FF"/>
    <w:rsid w:val="002B7CAB"/>
    <w:rsid w:val="002C1D38"/>
    <w:rsid w:val="002C1F2F"/>
    <w:rsid w:val="002C20BF"/>
    <w:rsid w:val="002C251D"/>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832"/>
    <w:rsid w:val="002D099D"/>
    <w:rsid w:val="002D0A6C"/>
    <w:rsid w:val="002D167D"/>
    <w:rsid w:val="002D1BC2"/>
    <w:rsid w:val="002D1BD2"/>
    <w:rsid w:val="002D2C4C"/>
    <w:rsid w:val="002D2E79"/>
    <w:rsid w:val="002D324A"/>
    <w:rsid w:val="002D440B"/>
    <w:rsid w:val="002D444C"/>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2BDB"/>
    <w:rsid w:val="002E2C6A"/>
    <w:rsid w:val="002E2D89"/>
    <w:rsid w:val="002E3172"/>
    <w:rsid w:val="002E3C8C"/>
    <w:rsid w:val="002E4A68"/>
    <w:rsid w:val="002E4F1A"/>
    <w:rsid w:val="002E4F23"/>
    <w:rsid w:val="002E581C"/>
    <w:rsid w:val="002E5A81"/>
    <w:rsid w:val="002E5BD9"/>
    <w:rsid w:val="002E638C"/>
    <w:rsid w:val="002E644D"/>
    <w:rsid w:val="002E65C0"/>
    <w:rsid w:val="002E6C0B"/>
    <w:rsid w:val="002E6FD6"/>
    <w:rsid w:val="002E7E03"/>
    <w:rsid w:val="002F0AB9"/>
    <w:rsid w:val="002F0DBA"/>
    <w:rsid w:val="002F0E50"/>
    <w:rsid w:val="002F0FDB"/>
    <w:rsid w:val="002F10C2"/>
    <w:rsid w:val="002F1645"/>
    <w:rsid w:val="002F1D48"/>
    <w:rsid w:val="002F2762"/>
    <w:rsid w:val="002F2773"/>
    <w:rsid w:val="002F2A6B"/>
    <w:rsid w:val="002F2FD5"/>
    <w:rsid w:val="002F30A1"/>
    <w:rsid w:val="002F3394"/>
    <w:rsid w:val="002F40ED"/>
    <w:rsid w:val="002F4E33"/>
    <w:rsid w:val="002F52D4"/>
    <w:rsid w:val="002F53B1"/>
    <w:rsid w:val="002F5883"/>
    <w:rsid w:val="002F5F90"/>
    <w:rsid w:val="002F63AF"/>
    <w:rsid w:val="002F6662"/>
    <w:rsid w:val="002F6A17"/>
    <w:rsid w:val="0030034F"/>
    <w:rsid w:val="00300407"/>
    <w:rsid w:val="00300B03"/>
    <w:rsid w:val="00301196"/>
    <w:rsid w:val="00302489"/>
    <w:rsid w:val="003029C8"/>
    <w:rsid w:val="003041F5"/>
    <w:rsid w:val="003044D6"/>
    <w:rsid w:val="00304912"/>
    <w:rsid w:val="00304B01"/>
    <w:rsid w:val="00304E1A"/>
    <w:rsid w:val="00305415"/>
    <w:rsid w:val="00305B55"/>
    <w:rsid w:val="003062B4"/>
    <w:rsid w:val="003064AF"/>
    <w:rsid w:val="00306510"/>
    <w:rsid w:val="00306A14"/>
    <w:rsid w:val="00307773"/>
    <w:rsid w:val="00310187"/>
    <w:rsid w:val="0031034E"/>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97E"/>
    <w:rsid w:val="00316B72"/>
    <w:rsid w:val="00316C8F"/>
    <w:rsid w:val="0031714F"/>
    <w:rsid w:val="00317A21"/>
    <w:rsid w:val="00317FAD"/>
    <w:rsid w:val="003200C4"/>
    <w:rsid w:val="00320884"/>
    <w:rsid w:val="003208C5"/>
    <w:rsid w:val="00320BC6"/>
    <w:rsid w:val="00320DAD"/>
    <w:rsid w:val="00320FC6"/>
    <w:rsid w:val="0032153D"/>
    <w:rsid w:val="00321F2A"/>
    <w:rsid w:val="00321F2E"/>
    <w:rsid w:val="003225C2"/>
    <w:rsid w:val="00322628"/>
    <w:rsid w:val="003228DD"/>
    <w:rsid w:val="00322942"/>
    <w:rsid w:val="003230F3"/>
    <w:rsid w:val="00323392"/>
    <w:rsid w:val="00323F75"/>
    <w:rsid w:val="003248AF"/>
    <w:rsid w:val="003249D6"/>
    <w:rsid w:val="00324B51"/>
    <w:rsid w:val="003250DA"/>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7C8"/>
    <w:rsid w:val="0033584D"/>
    <w:rsid w:val="00335EAF"/>
    <w:rsid w:val="00335FF3"/>
    <w:rsid w:val="00336065"/>
    <w:rsid w:val="0033677C"/>
    <w:rsid w:val="00336D83"/>
    <w:rsid w:val="00337087"/>
    <w:rsid w:val="00337549"/>
    <w:rsid w:val="00337EC1"/>
    <w:rsid w:val="00340336"/>
    <w:rsid w:val="00340347"/>
    <w:rsid w:val="0034082F"/>
    <w:rsid w:val="0034092E"/>
    <w:rsid w:val="0034117E"/>
    <w:rsid w:val="00341206"/>
    <w:rsid w:val="00341C02"/>
    <w:rsid w:val="003425E8"/>
    <w:rsid w:val="0034279D"/>
    <w:rsid w:val="003428C0"/>
    <w:rsid w:val="00342B73"/>
    <w:rsid w:val="0034362B"/>
    <w:rsid w:val="00343FCE"/>
    <w:rsid w:val="00344371"/>
    <w:rsid w:val="0034461A"/>
    <w:rsid w:val="0034517B"/>
    <w:rsid w:val="00345548"/>
    <w:rsid w:val="00346864"/>
    <w:rsid w:val="00346C7E"/>
    <w:rsid w:val="003471E0"/>
    <w:rsid w:val="003476D0"/>
    <w:rsid w:val="00347ABD"/>
    <w:rsid w:val="00347F80"/>
    <w:rsid w:val="00350635"/>
    <w:rsid w:val="00350C73"/>
    <w:rsid w:val="00350EE9"/>
    <w:rsid w:val="00351087"/>
    <w:rsid w:val="00351114"/>
    <w:rsid w:val="0035217C"/>
    <w:rsid w:val="00352A0B"/>
    <w:rsid w:val="0035323B"/>
    <w:rsid w:val="00354418"/>
    <w:rsid w:val="00354FEE"/>
    <w:rsid w:val="003552FD"/>
    <w:rsid w:val="0035548D"/>
    <w:rsid w:val="00355C85"/>
    <w:rsid w:val="0035694F"/>
    <w:rsid w:val="00356A95"/>
    <w:rsid w:val="00356C41"/>
    <w:rsid w:val="00360CB9"/>
    <w:rsid w:val="00363CBF"/>
    <w:rsid w:val="00363CE5"/>
    <w:rsid w:val="00363EC7"/>
    <w:rsid w:val="00364D78"/>
    <w:rsid w:val="0036549B"/>
    <w:rsid w:val="00365A0A"/>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6B8"/>
    <w:rsid w:val="00373A36"/>
    <w:rsid w:val="00374010"/>
    <w:rsid w:val="00374040"/>
    <w:rsid w:val="003744DA"/>
    <w:rsid w:val="00374EBE"/>
    <w:rsid w:val="003750F5"/>
    <w:rsid w:val="003753A0"/>
    <w:rsid w:val="00375876"/>
    <w:rsid w:val="00375B05"/>
    <w:rsid w:val="00375B72"/>
    <w:rsid w:val="00375E56"/>
    <w:rsid w:val="0037698E"/>
    <w:rsid w:val="00377040"/>
    <w:rsid w:val="00377A97"/>
    <w:rsid w:val="00377CC3"/>
    <w:rsid w:val="003805A4"/>
    <w:rsid w:val="00381332"/>
    <w:rsid w:val="00381369"/>
    <w:rsid w:val="00381463"/>
    <w:rsid w:val="0038146D"/>
    <w:rsid w:val="00381C38"/>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B5F"/>
    <w:rsid w:val="0039035C"/>
    <w:rsid w:val="003906B7"/>
    <w:rsid w:val="003909CB"/>
    <w:rsid w:val="00391612"/>
    <w:rsid w:val="00391A9A"/>
    <w:rsid w:val="003921AC"/>
    <w:rsid w:val="003922B0"/>
    <w:rsid w:val="00392916"/>
    <w:rsid w:val="0039296E"/>
    <w:rsid w:val="00392ECA"/>
    <w:rsid w:val="0039360D"/>
    <w:rsid w:val="00393674"/>
    <w:rsid w:val="0039399B"/>
    <w:rsid w:val="003942F9"/>
    <w:rsid w:val="003949E6"/>
    <w:rsid w:val="00394D9A"/>
    <w:rsid w:val="0039547D"/>
    <w:rsid w:val="0039558E"/>
    <w:rsid w:val="00395B0A"/>
    <w:rsid w:val="00395DB3"/>
    <w:rsid w:val="00395DD9"/>
    <w:rsid w:val="00396535"/>
    <w:rsid w:val="0039657C"/>
    <w:rsid w:val="003967BB"/>
    <w:rsid w:val="003967D1"/>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A1C"/>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FFE"/>
    <w:rsid w:val="003B427B"/>
    <w:rsid w:val="003B43B6"/>
    <w:rsid w:val="003B487C"/>
    <w:rsid w:val="003B49FF"/>
    <w:rsid w:val="003B4F10"/>
    <w:rsid w:val="003B4F5F"/>
    <w:rsid w:val="003B50AD"/>
    <w:rsid w:val="003B5A9A"/>
    <w:rsid w:val="003B5D81"/>
    <w:rsid w:val="003B5E87"/>
    <w:rsid w:val="003B629E"/>
    <w:rsid w:val="003B6EC0"/>
    <w:rsid w:val="003B7294"/>
    <w:rsid w:val="003B77DA"/>
    <w:rsid w:val="003B7999"/>
    <w:rsid w:val="003B79CA"/>
    <w:rsid w:val="003C05CC"/>
    <w:rsid w:val="003C0791"/>
    <w:rsid w:val="003C0829"/>
    <w:rsid w:val="003C0AA7"/>
    <w:rsid w:val="003C0B49"/>
    <w:rsid w:val="003C138A"/>
    <w:rsid w:val="003C1C48"/>
    <w:rsid w:val="003C2167"/>
    <w:rsid w:val="003C3BBC"/>
    <w:rsid w:val="003C406C"/>
    <w:rsid w:val="003C4494"/>
    <w:rsid w:val="003C4888"/>
    <w:rsid w:val="003C48F7"/>
    <w:rsid w:val="003C4A6B"/>
    <w:rsid w:val="003C4C13"/>
    <w:rsid w:val="003C55F2"/>
    <w:rsid w:val="003C57C6"/>
    <w:rsid w:val="003C6162"/>
    <w:rsid w:val="003C653F"/>
    <w:rsid w:val="003C6DE9"/>
    <w:rsid w:val="003C72BD"/>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2DDD"/>
    <w:rsid w:val="003D3023"/>
    <w:rsid w:val="003D3AA8"/>
    <w:rsid w:val="003D3C38"/>
    <w:rsid w:val="003D3FD6"/>
    <w:rsid w:val="003D4735"/>
    <w:rsid w:val="003D4770"/>
    <w:rsid w:val="003D49B4"/>
    <w:rsid w:val="003D4B0A"/>
    <w:rsid w:val="003D508C"/>
    <w:rsid w:val="003D541A"/>
    <w:rsid w:val="003D64C0"/>
    <w:rsid w:val="003D6503"/>
    <w:rsid w:val="003D6A0E"/>
    <w:rsid w:val="003D6B42"/>
    <w:rsid w:val="003D6FB4"/>
    <w:rsid w:val="003D73DF"/>
    <w:rsid w:val="003D77A8"/>
    <w:rsid w:val="003E01B1"/>
    <w:rsid w:val="003E0C1F"/>
    <w:rsid w:val="003E0F63"/>
    <w:rsid w:val="003E106E"/>
    <w:rsid w:val="003E122F"/>
    <w:rsid w:val="003E1D47"/>
    <w:rsid w:val="003E1ECF"/>
    <w:rsid w:val="003E271D"/>
    <w:rsid w:val="003E2AF4"/>
    <w:rsid w:val="003E2DA5"/>
    <w:rsid w:val="003E374B"/>
    <w:rsid w:val="003E377F"/>
    <w:rsid w:val="003E3C35"/>
    <w:rsid w:val="003E4292"/>
    <w:rsid w:val="003E4312"/>
    <w:rsid w:val="003E4389"/>
    <w:rsid w:val="003E57C5"/>
    <w:rsid w:val="003E5E64"/>
    <w:rsid w:val="003E5ED7"/>
    <w:rsid w:val="003E6470"/>
    <w:rsid w:val="003E6A15"/>
    <w:rsid w:val="003E6C8A"/>
    <w:rsid w:val="003E6CCD"/>
    <w:rsid w:val="003F02B5"/>
    <w:rsid w:val="003F02F3"/>
    <w:rsid w:val="003F0F05"/>
    <w:rsid w:val="003F0F94"/>
    <w:rsid w:val="003F16DD"/>
    <w:rsid w:val="003F1AA4"/>
    <w:rsid w:val="003F1CF4"/>
    <w:rsid w:val="003F204B"/>
    <w:rsid w:val="003F232E"/>
    <w:rsid w:val="003F2FCE"/>
    <w:rsid w:val="003F311A"/>
    <w:rsid w:val="003F3655"/>
    <w:rsid w:val="003F37DE"/>
    <w:rsid w:val="003F3E62"/>
    <w:rsid w:val="003F4205"/>
    <w:rsid w:val="003F459D"/>
    <w:rsid w:val="003F45C1"/>
    <w:rsid w:val="003F4A9A"/>
    <w:rsid w:val="003F4D04"/>
    <w:rsid w:val="003F56BB"/>
    <w:rsid w:val="003F56D3"/>
    <w:rsid w:val="003F592E"/>
    <w:rsid w:val="003F5B5B"/>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4373"/>
    <w:rsid w:val="0040476D"/>
    <w:rsid w:val="00404A8F"/>
    <w:rsid w:val="00404E65"/>
    <w:rsid w:val="004052C2"/>
    <w:rsid w:val="0040530A"/>
    <w:rsid w:val="0040599F"/>
    <w:rsid w:val="004059F6"/>
    <w:rsid w:val="00405C80"/>
    <w:rsid w:val="0040619E"/>
    <w:rsid w:val="004061D5"/>
    <w:rsid w:val="00406403"/>
    <w:rsid w:val="004070A8"/>
    <w:rsid w:val="00407902"/>
    <w:rsid w:val="004079F1"/>
    <w:rsid w:val="00407EB1"/>
    <w:rsid w:val="0041013C"/>
    <w:rsid w:val="004101D3"/>
    <w:rsid w:val="00410BA2"/>
    <w:rsid w:val="00410EB5"/>
    <w:rsid w:val="00411115"/>
    <w:rsid w:val="00411177"/>
    <w:rsid w:val="00411D48"/>
    <w:rsid w:val="004123A7"/>
    <w:rsid w:val="00412461"/>
    <w:rsid w:val="0041271D"/>
    <w:rsid w:val="00412863"/>
    <w:rsid w:val="00412AAA"/>
    <w:rsid w:val="00412B4A"/>
    <w:rsid w:val="00413D4D"/>
    <w:rsid w:val="00413D52"/>
    <w:rsid w:val="00413ED2"/>
    <w:rsid w:val="00414092"/>
    <w:rsid w:val="00414303"/>
    <w:rsid w:val="00414CE0"/>
    <w:rsid w:val="004150A6"/>
    <w:rsid w:val="00415B95"/>
    <w:rsid w:val="00416671"/>
    <w:rsid w:val="00416801"/>
    <w:rsid w:val="0041735E"/>
    <w:rsid w:val="00417765"/>
    <w:rsid w:val="00417997"/>
    <w:rsid w:val="00421041"/>
    <w:rsid w:val="004212ED"/>
    <w:rsid w:val="0042157F"/>
    <w:rsid w:val="004215CF"/>
    <w:rsid w:val="00421950"/>
    <w:rsid w:val="00421978"/>
    <w:rsid w:val="004219FD"/>
    <w:rsid w:val="004225D2"/>
    <w:rsid w:val="004226D2"/>
    <w:rsid w:val="00422C2D"/>
    <w:rsid w:val="00422F8E"/>
    <w:rsid w:val="0042301C"/>
    <w:rsid w:val="00423112"/>
    <w:rsid w:val="0042330F"/>
    <w:rsid w:val="00423833"/>
    <w:rsid w:val="00423A91"/>
    <w:rsid w:val="00423C49"/>
    <w:rsid w:val="00424131"/>
    <w:rsid w:val="0042453F"/>
    <w:rsid w:val="004245B7"/>
    <w:rsid w:val="00424919"/>
    <w:rsid w:val="00424B3F"/>
    <w:rsid w:val="00425A87"/>
    <w:rsid w:val="004278DD"/>
    <w:rsid w:val="0042791B"/>
    <w:rsid w:val="00427ABC"/>
    <w:rsid w:val="00427D10"/>
    <w:rsid w:val="00430310"/>
    <w:rsid w:val="0043068C"/>
    <w:rsid w:val="00430A07"/>
    <w:rsid w:val="00431791"/>
    <w:rsid w:val="00431897"/>
    <w:rsid w:val="00431A0B"/>
    <w:rsid w:val="00432BFE"/>
    <w:rsid w:val="0043351F"/>
    <w:rsid w:val="00433572"/>
    <w:rsid w:val="00434446"/>
    <w:rsid w:val="004346A2"/>
    <w:rsid w:val="0043624B"/>
    <w:rsid w:val="004363F0"/>
    <w:rsid w:val="00437345"/>
    <w:rsid w:val="004373A6"/>
    <w:rsid w:val="0043780F"/>
    <w:rsid w:val="00437903"/>
    <w:rsid w:val="00440041"/>
    <w:rsid w:val="004400C1"/>
    <w:rsid w:val="0044103B"/>
    <w:rsid w:val="004414E3"/>
    <w:rsid w:val="004416F8"/>
    <w:rsid w:val="00441715"/>
    <w:rsid w:val="0044211B"/>
    <w:rsid w:val="00442963"/>
    <w:rsid w:val="004429F4"/>
    <w:rsid w:val="00442EA8"/>
    <w:rsid w:val="00442F53"/>
    <w:rsid w:val="004431E6"/>
    <w:rsid w:val="004438BC"/>
    <w:rsid w:val="00444C93"/>
    <w:rsid w:val="004455FB"/>
    <w:rsid w:val="004457E2"/>
    <w:rsid w:val="00445AA0"/>
    <w:rsid w:val="0044692E"/>
    <w:rsid w:val="00446E94"/>
    <w:rsid w:val="00446F75"/>
    <w:rsid w:val="004474E5"/>
    <w:rsid w:val="00447E42"/>
    <w:rsid w:val="0045025B"/>
    <w:rsid w:val="0045056D"/>
    <w:rsid w:val="00450F10"/>
    <w:rsid w:val="00451218"/>
    <w:rsid w:val="0045126F"/>
    <w:rsid w:val="00451E0F"/>
    <w:rsid w:val="0045261B"/>
    <w:rsid w:val="00452AD6"/>
    <w:rsid w:val="004532E2"/>
    <w:rsid w:val="004538F6"/>
    <w:rsid w:val="00453961"/>
    <w:rsid w:val="0045398F"/>
    <w:rsid w:val="0045400A"/>
    <w:rsid w:val="004541E7"/>
    <w:rsid w:val="004546CF"/>
    <w:rsid w:val="00454D98"/>
    <w:rsid w:val="0045537A"/>
    <w:rsid w:val="00455533"/>
    <w:rsid w:val="00455922"/>
    <w:rsid w:val="00456306"/>
    <w:rsid w:val="00456C04"/>
    <w:rsid w:val="00456F6B"/>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36BB"/>
    <w:rsid w:val="00463B1B"/>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A0C"/>
    <w:rsid w:val="00473B42"/>
    <w:rsid w:val="00474462"/>
    <w:rsid w:val="00474A0D"/>
    <w:rsid w:val="00474B79"/>
    <w:rsid w:val="00474DA9"/>
    <w:rsid w:val="00474EEE"/>
    <w:rsid w:val="00474F05"/>
    <w:rsid w:val="00475435"/>
    <w:rsid w:val="00475725"/>
    <w:rsid w:val="00475DF9"/>
    <w:rsid w:val="00475ED9"/>
    <w:rsid w:val="004761FA"/>
    <w:rsid w:val="00476862"/>
    <w:rsid w:val="00476A26"/>
    <w:rsid w:val="00476F59"/>
    <w:rsid w:val="0047760B"/>
    <w:rsid w:val="00477766"/>
    <w:rsid w:val="00477F24"/>
    <w:rsid w:val="00480790"/>
    <w:rsid w:val="00480BB1"/>
    <w:rsid w:val="004810C9"/>
    <w:rsid w:val="00482545"/>
    <w:rsid w:val="00482AA4"/>
    <w:rsid w:val="004830CB"/>
    <w:rsid w:val="00483B84"/>
    <w:rsid w:val="0048423C"/>
    <w:rsid w:val="00484351"/>
    <w:rsid w:val="00484649"/>
    <w:rsid w:val="00484A5C"/>
    <w:rsid w:val="00485400"/>
    <w:rsid w:val="004854D8"/>
    <w:rsid w:val="0048559A"/>
    <w:rsid w:val="0048586C"/>
    <w:rsid w:val="00485C1C"/>
    <w:rsid w:val="00485FB4"/>
    <w:rsid w:val="004864ED"/>
    <w:rsid w:val="004875A1"/>
    <w:rsid w:val="00487C8C"/>
    <w:rsid w:val="00487FE2"/>
    <w:rsid w:val="00490212"/>
    <w:rsid w:val="004902AB"/>
    <w:rsid w:val="00490A54"/>
    <w:rsid w:val="00490ED2"/>
    <w:rsid w:val="004916EE"/>
    <w:rsid w:val="00491CAC"/>
    <w:rsid w:val="00491D33"/>
    <w:rsid w:val="004922E0"/>
    <w:rsid w:val="00492304"/>
    <w:rsid w:val="004937FF"/>
    <w:rsid w:val="00493FCD"/>
    <w:rsid w:val="00494372"/>
    <w:rsid w:val="004949BC"/>
    <w:rsid w:val="00494AE6"/>
    <w:rsid w:val="00495CDC"/>
    <w:rsid w:val="00496012"/>
    <w:rsid w:val="0049667E"/>
    <w:rsid w:val="00496C08"/>
    <w:rsid w:val="00496DC4"/>
    <w:rsid w:val="00496E23"/>
    <w:rsid w:val="004970FB"/>
    <w:rsid w:val="00497781"/>
    <w:rsid w:val="004A00BE"/>
    <w:rsid w:val="004A10D6"/>
    <w:rsid w:val="004A1394"/>
    <w:rsid w:val="004A1459"/>
    <w:rsid w:val="004A1C67"/>
    <w:rsid w:val="004A240A"/>
    <w:rsid w:val="004A2655"/>
    <w:rsid w:val="004A2A2F"/>
    <w:rsid w:val="004A2A51"/>
    <w:rsid w:val="004A2E2C"/>
    <w:rsid w:val="004A3119"/>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7C0"/>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6B1"/>
    <w:rsid w:val="004B4725"/>
    <w:rsid w:val="004B4991"/>
    <w:rsid w:val="004B4C02"/>
    <w:rsid w:val="004B4FCB"/>
    <w:rsid w:val="004B5297"/>
    <w:rsid w:val="004B5389"/>
    <w:rsid w:val="004B66DB"/>
    <w:rsid w:val="004B67C1"/>
    <w:rsid w:val="004B73AB"/>
    <w:rsid w:val="004B74F3"/>
    <w:rsid w:val="004C0282"/>
    <w:rsid w:val="004C03BC"/>
    <w:rsid w:val="004C0998"/>
    <w:rsid w:val="004C10B3"/>
    <w:rsid w:val="004C1416"/>
    <w:rsid w:val="004C2253"/>
    <w:rsid w:val="004C2EDA"/>
    <w:rsid w:val="004C30E5"/>
    <w:rsid w:val="004C420B"/>
    <w:rsid w:val="004C4285"/>
    <w:rsid w:val="004C4835"/>
    <w:rsid w:val="004C4EF8"/>
    <w:rsid w:val="004C507B"/>
    <w:rsid w:val="004C50D4"/>
    <w:rsid w:val="004C5537"/>
    <w:rsid w:val="004C5EA0"/>
    <w:rsid w:val="004C65F2"/>
    <w:rsid w:val="004C67E0"/>
    <w:rsid w:val="004C6C32"/>
    <w:rsid w:val="004C7182"/>
    <w:rsid w:val="004C7CE4"/>
    <w:rsid w:val="004D0B2A"/>
    <w:rsid w:val="004D0F45"/>
    <w:rsid w:val="004D0FBC"/>
    <w:rsid w:val="004D1077"/>
    <w:rsid w:val="004D16EC"/>
    <w:rsid w:val="004D1906"/>
    <w:rsid w:val="004D1A5B"/>
    <w:rsid w:val="004D1B9C"/>
    <w:rsid w:val="004D1C34"/>
    <w:rsid w:val="004D1C8C"/>
    <w:rsid w:val="004D25D0"/>
    <w:rsid w:val="004D334E"/>
    <w:rsid w:val="004D33DD"/>
    <w:rsid w:val="004D34CE"/>
    <w:rsid w:val="004D3A47"/>
    <w:rsid w:val="004D442F"/>
    <w:rsid w:val="004D4731"/>
    <w:rsid w:val="004D4B76"/>
    <w:rsid w:val="004D50F7"/>
    <w:rsid w:val="004D59CF"/>
    <w:rsid w:val="004D5F98"/>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72F"/>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0717"/>
    <w:rsid w:val="004F1392"/>
    <w:rsid w:val="004F1506"/>
    <w:rsid w:val="004F1C03"/>
    <w:rsid w:val="004F1D7D"/>
    <w:rsid w:val="004F20C2"/>
    <w:rsid w:val="004F258A"/>
    <w:rsid w:val="004F329C"/>
    <w:rsid w:val="004F36C6"/>
    <w:rsid w:val="004F3B4C"/>
    <w:rsid w:val="004F41C2"/>
    <w:rsid w:val="004F42ED"/>
    <w:rsid w:val="004F4538"/>
    <w:rsid w:val="004F4E10"/>
    <w:rsid w:val="004F5754"/>
    <w:rsid w:val="004F5808"/>
    <w:rsid w:val="004F58D0"/>
    <w:rsid w:val="004F5BC6"/>
    <w:rsid w:val="004F5D1E"/>
    <w:rsid w:val="004F629E"/>
    <w:rsid w:val="004F634E"/>
    <w:rsid w:val="004F6409"/>
    <w:rsid w:val="004F7183"/>
    <w:rsid w:val="004F76C1"/>
    <w:rsid w:val="00500A7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5000"/>
    <w:rsid w:val="0050515D"/>
    <w:rsid w:val="00505E23"/>
    <w:rsid w:val="0050658F"/>
    <w:rsid w:val="0050675C"/>
    <w:rsid w:val="0050683D"/>
    <w:rsid w:val="005068A6"/>
    <w:rsid w:val="00506B67"/>
    <w:rsid w:val="005071E1"/>
    <w:rsid w:val="00507BE2"/>
    <w:rsid w:val="00507E52"/>
    <w:rsid w:val="00507F35"/>
    <w:rsid w:val="00510270"/>
    <w:rsid w:val="00510C2D"/>
    <w:rsid w:val="00510D33"/>
    <w:rsid w:val="00511756"/>
    <w:rsid w:val="00511993"/>
    <w:rsid w:val="005123A4"/>
    <w:rsid w:val="00512877"/>
    <w:rsid w:val="0051292E"/>
    <w:rsid w:val="005129EF"/>
    <w:rsid w:val="00512AF3"/>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79A"/>
    <w:rsid w:val="00517133"/>
    <w:rsid w:val="00517401"/>
    <w:rsid w:val="00517B5F"/>
    <w:rsid w:val="00517E91"/>
    <w:rsid w:val="00520455"/>
    <w:rsid w:val="005204A2"/>
    <w:rsid w:val="00520584"/>
    <w:rsid w:val="0052088E"/>
    <w:rsid w:val="00520C96"/>
    <w:rsid w:val="005214F7"/>
    <w:rsid w:val="00521780"/>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CA"/>
    <w:rsid w:val="00527569"/>
    <w:rsid w:val="00527F07"/>
    <w:rsid w:val="00530213"/>
    <w:rsid w:val="0053023F"/>
    <w:rsid w:val="00530433"/>
    <w:rsid w:val="005306D0"/>
    <w:rsid w:val="00530FFD"/>
    <w:rsid w:val="00531389"/>
    <w:rsid w:val="005318AF"/>
    <w:rsid w:val="00531AF5"/>
    <w:rsid w:val="0053213A"/>
    <w:rsid w:val="00532381"/>
    <w:rsid w:val="005323E9"/>
    <w:rsid w:val="00532BBA"/>
    <w:rsid w:val="005336DF"/>
    <w:rsid w:val="0053378A"/>
    <w:rsid w:val="005337B6"/>
    <w:rsid w:val="00533A8A"/>
    <w:rsid w:val="005341B1"/>
    <w:rsid w:val="005343B4"/>
    <w:rsid w:val="005343C0"/>
    <w:rsid w:val="0053455D"/>
    <w:rsid w:val="00534904"/>
    <w:rsid w:val="00534E10"/>
    <w:rsid w:val="00534EAC"/>
    <w:rsid w:val="0053521D"/>
    <w:rsid w:val="00535491"/>
    <w:rsid w:val="005354A7"/>
    <w:rsid w:val="00535CC1"/>
    <w:rsid w:val="00536C53"/>
    <w:rsid w:val="00536E83"/>
    <w:rsid w:val="005375F0"/>
    <w:rsid w:val="005378F9"/>
    <w:rsid w:val="00537AEC"/>
    <w:rsid w:val="00540159"/>
    <w:rsid w:val="005409FE"/>
    <w:rsid w:val="00540A71"/>
    <w:rsid w:val="00540C41"/>
    <w:rsid w:val="00540EBF"/>
    <w:rsid w:val="005411D1"/>
    <w:rsid w:val="005414C9"/>
    <w:rsid w:val="00541B45"/>
    <w:rsid w:val="00541EFD"/>
    <w:rsid w:val="00542932"/>
    <w:rsid w:val="00542C52"/>
    <w:rsid w:val="00542EB4"/>
    <w:rsid w:val="00543A27"/>
    <w:rsid w:val="00543B28"/>
    <w:rsid w:val="005440D5"/>
    <w:rsid w:val="005441D1"/>
    <w:rsid w:val="005451CD"/>
    <w:rsid w:val="005455B3"/>
    <w:rsid w:val="00545A96"/>
    <w:rsid w:val="00546492"/>
    <w:rsid w:val="00546556"/>
    <w:rsid w:val="0054671F"/>
    <w:rsid w:val="00546C5C"/>
    <w:rsid w:val="00546F89"/>
    <w:rsid w:val="0054700F"/>
    <w:rsid w:val="005472B7"/>
    <w:rsid w:val="005473F1"/>
    <w:rsid w:val="0054793C"/>
    <w:rsid w:val="00547CB1"/>
    <w:rsid w:val="005501C5"/>
    <w:rsid w:val="0055053E"/>
    <w:rsid w:val="00550565"/>
    <w:rsid w:val="00550D52"/>
    <w:rsid w:val="00550EAB"/>
    <w:rsid w:val="00551462"/>
    <w:rsid w:val="00551E93"/>
    <w:rsid w:val="00552345"/>
    <w:rsid w:val="005525E9"/>
    <w:rsid w:val="00552A29"/>
    <w:rsid w:val="00552FFB"/>
    <w:rsid w:val="00553713"/>
    <w:rsid w:val="00553772"/>
    <w:rsid w:val="0055384A"/>
    <w:rsid w:val="00553E8F"/>
    <w:rsid w:val="00554041"/>
    <w:rsid w:val="00554360"/>
    <w:rsid w:val="00555175"/>
    <w:rsid w:val="00556C58"/>
    <w:rsid w:val="00556CBC"/>
    <w:rsid w:val="00556F80"/>
    <w:rsid w:val="00557060"/>
    <w:rsid w:val="0055757D"/>
    <w:rsid w:val="005577C7"/>
    <w:rsid w:val="00560C39"/>
    <w:rsid w:val="00560F50"/>
    <w:rsid w:val="0056149E"/>
    <w:rsid w:val="00561AC2"/>
    <w:rsid w:val="00561BBB"/>
    <w:rsid w:val="00561D84"/>
    <w:rsid w:val="00561DF7"/>
    <w:rsid w:val="00561E61"/>
    <w:rsid w:val="00562249"/>
    <w:rsid w:val="00562350"/>
    <w:rsid w:val="00562DFD"/>
    <w:rsid w:val="00562ED3"/>
    <w:rsid w:val="00563982"/>
    <w:rsid w:val="005647AB"/>
    <w:rsid w:val="00564832"/>
    <w:rsid w:val="00564847"/>
    <w:rsid w:val="005649C6"/>
    <w:rsid w:val="00564F48"/>
    <w:rsid w:val="00565470"/>
    <w:rsid w:val="00565952"/>
    <w:rsid w:val="00565C76"/>
    <w:rsid w:val="00565D29"/>
    <w:rsid w:val="00565DD4"/>
    <w:rsid w:val="00565EA9"/>
    <w:rsid w:val="0056603C"/>
    <w:rsid w:val="00566788"/>
    <w:rsid w:val="00566C3B"/>
    <w:rsid w:val="00567143"/>
    <w:rsid w:val="00567BB5"/>
    <w:rsid w:val="005702B7"/>
    <w:rsid w:val="005710B1"/>
    <w:rsid w:val="00571BB4"/>
    <w:rsid w:val="00571C51"/>
    <w:rsid w:val="00571D84"/>
    <w:rsid w:val="00571E33"/>
    <w:rsid w:val="0057261D"/>
    <w:rsid w:val="005726E6"/>
    <w:rsid w:val="00572AFE"/>
    <w:rsid w:val="00572BBD"/>
    <w:rsid w:val="00572E47"/>
    <w:rsid w:val="005731DF"/>
    <w:rsid w:val="00573387"/>
    <w:rsid w:val="00573768"/>
    <w:rsid w:val="00573A90"/>
    <w:rsid w:val="00574B20"/>
    <w:rsid w:val="00574B98"/>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3ADC"/>
    <w:rsid w:val="00583D05"/>
    <w:rsid w:val="005845EC"/>
    <w:rsid w:val="00584B3D"/>
    <w:rsid w:val="00584F75"/>
    <w:rsid w:val="00586FAF"/>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68F9"/>
    <w:rsid w:val="00596DEC"/>
    <w:rsid w:val="00596DF7"/>
    <w:rsid w:val="0059738C"/>
    <w:rsid w:val="00597AA6"/>
    <w:rsid w:val="00597FFA"/>
    <w:rsid w:val="005A0651"/>
    <w:rsid w:val="005A1551"/>
    <w:rsid w:val="005A1608"/>
    <w:rsid w:val="005A1D80"/>
    <w:rsid w:val="005A249A"/>
    <w:rsid w:val="005A279F"/>
    <w:rsid w:val="005A2801"/>
    <w:rsid w:val="005A2D35"/>
    <w:rsid w:val="005A2DB4"/>
    <w:rsid w:val="005A2E39"/>
    <w:rsid w:val="005A3692"/>
    <w:rsid w:val="005A3DDE"/>
    <w:rsid w:val="005A4020"/>
    <w:rsid w:val="005A40EF"/>
    <w:rsid w:val="005A4669"/>
    <w:rsid w:val="005A4EF9"/>
    <w:rsid w:val="005A5B62"/>
    <w:rsid w:val="005A5D73"/>
    <w:rsid w:val="005A5F90"/>
    <w:rsid w:val="005A6915"/>
    <w:rsid w:val="005A6A50"/>
    <w:rsid w:val="005A6DBD"/>
    <w:rsid w:val="005A70DF"/>
    <w:rsid w:val="005A78EC"/>
    <w:rsid w:val="005A7C36"/>
    <w:rsid w:val="005B0366"/>
    <w:rsid w:val="005B0609"/>
    <w:rsid w:val="005B0793"/>
    <w:rsid w:val="005B085B"/>
    <w:rsid w:val="005B0B9D"/>
    <w:rsid w:val="005B12E8"/>
    <w:rsid w:val="005B1F05"/>
    <w:rsid w:val="005B2AF2"/>
    <w:rsid w:val="005B2C68"/>
    <w:rsid w:val="005B2E8C"/>
    <w:rsid w:val="005B350A"/>
    <w:rsid w:val="005B3B49"/>
    <w:rsid w:val="005B3D01"/>
    <w:rsid w:val="005B3EB4"/>
    <w:rsid w:val="005B4120"/>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BDE"/>
    <w:rsid w:val="005C7A3B"/>
    <w:rsid w:val="005C7BB7"/>
    <w:rsid w:val="005D02F3"/>
    <w:rsid w:val="005D08C4"/>
    <w:rsid w:val="005D0ED2"/>
    <w:rsid w:val="005D103E"/>
    <w:rsid w:val="005D15F1"/>
    <w:rsid w:val="005D24CC"/>
    <w:rsid w:val="005D2DEA"/>
    <w:rsid w:val="005D327E"/>
    <w:rsid w:val="005D361A"/>
    <w:rsid w:val="005D3755"/>
    <w:rsid w:val="005D3AED"/>
    <w:rsid w:val="005D474B"/>
    <w:rsid w:val="005D4B71"/>
    <w:rsid w:val="005D576C"/>
    <w:rsid w:val="005D59DF"/>
    <w:rsid w:val="005D617F"/>
    <w:rsid w:val="005D664E"/>
    <w:rsid w:val="005D754C"/>
    <w:rsid w:val="005D7F42"/>
    <w:rsid w:val="005E02DD"/>
    <w:rsid w:val="005E055E"/>
    <w:rsid w:val="005E0A01"/>
    <w:rsid w:val="005E0D4F"/>
    <w:rsid w:val="005E10E3"/>
    <w:rsid w:val="005E1272"/>
    <w:rsid w:val="005E151D"/>
    <w:rsid w:val="005E1CFC"/>
    <w:rsid w:val="005E1FB2"/>
    <w:rsid w:val="005E20B7"/>
    <w:rsid w:val="005E221C"/>
    <w:rsid w:val="005E2B35"/>
    <w:rsid w:val="005E2B76"/>
    <w:rsid w:val="005E326D"/>
    <w:rsid w:val="005E33CD"/>
    <w:rsid w:val="005E4080"/>
    <w:rsid w:val="005E42B1"/>
    <w:rsid w:val="005E42F0"/>
    <w:rsid w:val="005E4493"/>
    <w:rsid w:val="005E45D2"/>
    <w:rsid w:val="005E492D"/>
    <w:rsid w:val="005E4C1D"/>
    <w:rsid w:val="005E50C6"/>
    <w:rsid w:val="005E5260"/>
    <w:rsid w:val="005E56F0"/>
    <w:rsid w:val="005E58D2"/>
    <w:rsid w:val="005E5A85"/>
    <w:rsid w:val="005E6540"/>
    <w:rsid w:val="005E688C"/>
    <w:rsid w:val="005E7248"/>
    <w:rsid w:val="005E760D"/>
    <w:rsid w:val="005E77D7"/>
    <w:rsid w:val="005E7DE5"/>
    <w:rsid w:val="005E7ECB"/>
    <w:rsid w:val="005F0621"/>
    <w:rsid w:val="005F0D6F"/>
    <w:rsid w:val="005F243B"/>
    <w:rsid w:val="005F2F3C"/>
    <w:rsid w:val="005F301D"/>
    <w:rsid w:val="005F317D"/>
    <w:rsid w:val="005F4521"/>
    <w:rsid w:val="005F48DD"/>
    <w:rsid w:val="005F4B28"/>
    <w:rsid w:val="005F5459"/>
    <w:rsid w:val="005F5814"/>
    <w:rsid w:val="005F5C70"/>
    <w:rsid w:val="005F64D1"/>
    <w:rsid w:val="005F67D9"/>
    <w:rsid w:val="005F6DEC"/>
    <w:rsid w:val="005F6E9A"/>
    <w:rsid w:val="005F74A6"/>
    <w:rsid w:val="005F7D8E"/>
    <w:rsid w:val="005F7F39"/>
    <w:rsid w:val="006002EC"/>
    <w:rsid w:val="00600742"/>
    <w:rsid w:val="00600771"/>
    <w:rsid w:val="00600773"/>
    <w:rsid w:val="00600F87"/>
    <w:rsid w:val="00601337"/>
    <w:rsid w:val="00601E5B"/>
    <w:rsid w:val="00602174"/>
    <w:rsid w:val="006030B9"/>
    <w:rsid w:val="00603180"/>
    <w:rsid w:val="00603B22"/>
    <w:rsid w:val="00603D22"/>
    <w:rsid w:val="00604297"/>
    <w:rsid w:val="00604336"/>
    <w:rsid w:val="00604FCD"/>
    <w:rsid w:val="0060509E"/>
    <w:rsid w:val="00605169"/>
    <w:rsid w:val="006055AD"/>
    <w:rsid w:val="00605976"/>
    <w:rsid w:val="00605BEA"/>
    <w:rsid w:val="00605E39"/>
    <w:rsid w:val="0060627A"/>
    <w:rsid w:val="00606C68"/>
    <w:rsid w:val="00607686"/>
    <w:rsid w:val="00607B91"/>
    <w:rsid w:val="0061081E"/>
    <w:rsid w:val="00611459"/>
    <w:rsid w:val="006117F8"/>
    <w:rsid w:val="00611A01"/>
    <w:rsid w:val="00611FE0"/>
    <w:rsid w:val="00612494"/>
    <w:rsid w:val="00612A6C"/>
    <w:rsid w:val="00612BAD"/>
    <w:rsid w:val="00612DE7"/>
    <w:rsid w:val="00613369"/>
    <w:rsid w:val="00613393"/>
    <w:rsid w:val="00613DFA"/>
    <w:rsid w:val="00613F18"/>
    <w:rsid w:val="006140FC"/>
    <w:rsid w:val="00614896"/>
    <w:rsid w:val="0061553A"/>
    <w:rsid w:val="00615DBB"/>
    <w:rsid w:val="00615E31"/>
    <w:rsid w:val="0061627F"/>
    <w:rsid w:val="00616BF0"/>
    <w:rsid w:val="00616C05"/>
    <w:rsid w:val="00616DCA"/>
    <w:rsid w:val="00617197"/>
    <w:rsid w:val="0061729F"/>
    <w:rsid w:val="00617432"/>
    <w:rsid w:val="00617FC3"/>
    <w:rsid w:val="00620485"/>
    <w:rsid w:val="00620618"/>
    <w:rsid w:val="00620924"/>
    <w:rsid w:val="006209E8"/>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44E"/>
    <w:rsid w:val="00632515"/>
    <w:rsid w:val="00632561"/>
    <w:rsid w:val="00632A1A"/>
    <w:rsid w:val="00632A4A"/>
    <w:rsid w:val="0063325A"/>
    <w:rsid w:val="006334E2"/>
    <w:rsid w:val="0063366B"/>
    <w:rsid w:val="00633955"/>
    <w:rsid w:val="00633B4B"/>
    <w:rsid w:val="006344CE"/>
    <w:rsid w:val="006344EE"/>
    <w:rsid w:val="006347BD"/>
    <w:rsid w:val="00634AFE"/>
    <w:rsid w:val="00634BA3"/>
    <w:rsid w:val="00635A4E"/>
    <w:rsid w:val="00635AC9"/>
    <w:rsid w:val="006365A0"/>
    <w:rsid w:val="00636685"/>
    <w:rsid w:val="006367E9"/>
    <w:rsid w:val="006378FA"/>
    <w:rsid w:val="0064016F"/>
    <w:rsid w:val="00641345"/>
    <w:rsid w:val="006414C2"/>
    <w:rsid w:val="00641BFE"/>
    <w:rsid w:val="00642344"/>
    <w:rsid w:val="0064283F"/>
    <w:rsid w:val="00642AEB"/>
    <w:rsid w:val="00642B11"/>
    <w:rsid w:val="00642BCC"/>
    <w:rsid w:val="00642C26"/>
    <w:rsid w:val="0064306F"/>
    <w:rsid w:val="00644312"/>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4157"/>
    <w:rsid w:val="00654170"/>
    <w:rsid w:val="006541EB"/>
    <w:rsid w:val="00655621"/>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666"/>
    <w:rsid w:val="00661B00"/>
    <w:rsid w:val="00661B61"/>
    <w:rsid w:val="00661C1E"/>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7A"/>
    <w:rsid w:val="00666ACB"/>
    <w:rsid w:val="006676C8"/>
    <w:rsid w:val="00670A0C"/>
    <w:rsid w:val="00670C82"/>
    <w:rsid w:val="00670CD2"/>
    <w:rsid w:val="00670CE5"/>
    <w:rsid w:val="00671340"/>
    <w:rsid w:val="00671365"/>
    <w:rsid w:val="0067158D"/>
    <w:rsid w:val="00671692"/>
    <w:rsid w:val="00671C2B"/>
    <w:rsid w:val="00672339"/>
    <w:rsid w:val="00672718"/>
    <w:rsid w:val="00672758"/>
    <w:rsid w:val="00672E40"/>
    <w:rsid w:val="00673E81"/>
    <w:rsid w:val="0067420C"/>
    <w:rsid w:val="00674ACA"/>
    <w:rsid w:val="00674B73"/>
    <w:rsid w:val="00674EB3"/>
    <w:rsid w:val="00675313"/>
    <w:rsid w:val="00675949"/>
    <w:rsid w:val="00675D5E"/>
    <w:rsid w:val="00675E52"/>
    <w:rsid w:val="006767C4"/>
    <w:rsid w:val="0067685A"/>
    <w:rsid w:val="00676BC7"/>
    <w:rsid w:val="00676C54"/>
    <w:rsid w:val="006776BF"/>
    <w:rsid w:val="00677B13"/>
    <w:rsid w:val="00680288"/>
    <w:rsid w:val="00680C56"/>
    <w:rsid w:val="006817B1"/>
    <w:rsid w:val="0068198E"/>
    <w:rsid w:val="00681A61"/>
    <w:rsid w:val="00681C1E"/>
    <w:rsid w:val="00681F06"/>
    <w:rsid w:val="00681FDD"/>
    <w:rsid w:val="006827DD"/>
    <w:rsid w:val="00682994"/>
    <w:rsid w:val="00682C8A"/>
    <w:rsid w:val="0068328F"/>
    <w:rsid w:val="006836B1"/>
    <w:rsid w:val="00683871"/>
    <w:rsid w:val="00683922"/>
    <w:rsid w:val="006839F6"/>
    <w:rsid w:val="006842BF"/>
    <w:rsid w:val="00684583"/>
    <w:rsid w:val="00684A02"/>
    <w:rsid w:val="00684D43"/>
    <w:rsid w:val="0068523E"/>
    <w:rsid w:val="006859C9"/>
    <w:rsid w:val="00685A6C"/>
    <w:rsid w:val="00685B1C"/>
    <w:rsid w:val="00685B9E"/>
    <w:rsid w:val="00685C9B"/>
    <w:rsid w:val="00685F7B"/>
    <w:rsid w:val="00686613"/>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58B"/>
    <w:rsid w:val="00694822"/>
    <w:rsid w:val="00694E10"/>
    <w:rsid w:val="006953E7"/>
    <w:rsid w:val="0069569F"/>
    <w:rsid w:val="00695ADC"/>
    <w:rsid w:val="00695F4D"/>
    <w:rsid w:val="006961DF"/>
    <w:rsid w:val="00696A64"/>
    <w:rsid w:val="00696CF5"/>
    <w:rsid w:val="0069700B"/>
    <w:rsid w:val="006A0103"/>
    <w:rsid w:val="006A03AC"/>
    <w:rsid w:val="006A052E"/>
    <w:rsid w:val="006A145D"/>
    <w:rsid w:val="006A1AAD"/>
    <w:rsid w:val="006A20AF"/>
    <w:rsid w:val="006A21BE"/>
    <w:rsid w:val="006A2222"/>
    <w:rsid w:val="006A339F"/>
    <w:rsid w:val="006A3761"/>
    <w:rsid w:val="006A37A0"/>
    <w:rsid w:val="006A5973"/>
    <w:rsid w:val="006A5CDE"/>
    <w:rsid w:val="006A6790"/>
    <w:rsid w:val="006A78DD"/>
    <w:rsid w:val="006A7994"/>
    <w:rsid w:val="006A7B88"/>
    <w:rsid w:val="006B0439"/>
    <w:rsid w:val="006B04B9"/>
    <w:rsid w:val="006B0748"/>
    <w:rsid w:val="006B160B"/>
    <w:rsid w:val="006B18E2"/>
    <w:rsid w:val="006B1D88"/>
    <w:rsid w:val="006B275A"/>
    <w:rsid w:val="006B283E"/>
    <w:rsid w:val="006B2BFE"/>
    <w:rsid w:val="006B2FD7"/>
    <w:rsid w:val="006B3594"/>
    <w:rsid w:val="006B35BC"/>
    <w:rsid w:val="006B378F"/>
    <w:rsid w:val="006B3C35"/>
    <w:rsid w:val="006B4207"/>
    <w:rsid w:val="006B43FD"/>
    <w:rsid w:val="006B5987"/>
    <w:rsid w:val="006B5A43"/>
    <w:rsid w:val="006B6359"/>
    <w:rsid w:val="006B6B7E"/>
    <w:rsid w:val="006B6D0D"/>
    <w:rsid w:val="006B6F15"/>
    <w:rsid w:val="006C0338"/>
    <w:rsid w:val="006C04CA"/>
    <w:rsid w:val="006C05ED"/>
    <w:rsid w:val="006C0702"/>
    <w:rsid w:val="006C0864"/>
    <w:rsid w:val="006C1066"/>
    <w:rsid w:val="006C1349"/>
    <w:rsid w:val="006C134B"/>
    <w:rsid w:val="006C140D"/>
    <w:rsid w:val="006C1499"/>
    <w:rsid w:val="006C1BC1"/>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1B4"/>
    <w:rsid w:val="006C7729"/>
    <w:rsid w:val="006D0390"/>
    <w:rsid w:val="006D0D7D"/>
    <w:rsid w:val="006D0D9D"/>
    <w:rsid w:val="006D1090"/>
    <w:rsid w:val="006D1965"/>
    <w:rsid w:val="006D1B8E"/>
    <w:rsid w:val="006D2803"/>
    <w:rsid w:val="006D2D7C"/>
    <w:rsid w:val="006D3015"/>
    <w:rsid w:val="006D31DF"/>
    <w:rsid w:val="006D347D"/>
    <w:rsid w:val="006D3491"/>
    <w:rsid w:val="006D454A"/>
    <w:rsid w:val="006D47C7"/>
    <w:rsid w:val="006D5EFB"/>
    <w:rsid w:val="006D5F8A"/>
    <w:rsid w:val="006D611F"/>
    <w:rsid w:val="006D67D6"/>
    <w:rsid w:val="006D6FF6"/>
    <w:rsid w:val="006D70B2"/>
    <w:rsid w:val="006D7906"/>
    <w:rsid w:val="006D7C28"/>
    <w:rsid w:val="006E06B5"/>
    <w:rsid w:val="006E17E6"/>
    <w:rsid w:val="006E1D88"/>
    <w:rsid w:val="006E2141"/>
    <w:rsid w:val="006E26F0"/>
    <w:rsid w:val="006E3167"/>
    <w:rsid w:val="006E324A"/>
    <w:rsid w:val="006E32A7"/>
    <w:rsid w:val="006E32CA"/>
    <w:rsid w:val="006E3498"/>
    <w:rsid w:val="006E35DA"/>
    <w:rsid w:val="006E3734"/>
    <w:rsid w:val="006E3ADD"/>
    <w:rsid w:val="006E3E1F"/>
    <w:rsid w:val="006E426C"/>
    <w:rsid w:val="006E4344"/>
    <w:rsid w:val="006E4BCD"/>
    <w:rsid w:val="006E581A"/>
    <w:rsid w:val="006E61D4"/>
    <w:rsid w:val="006E65C3"/>
    <w:rsid w:val="006E7D01"/>
    <w:rsid w:val="006F022A"/>
    <w:rsid w:val="006F0517"/>
    <w:rsid w:val="006F05E0"/>
    <w:rsid w:val="006F0625"/>
    <w:rsid w:val="006F0D08"/>
    <w:rsid w:val="006F0E9C"/>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99D"/>
    <w:rsid w:val="00706C4B"/>
    <w:rsid w:val="00707410"/>
    <w:rsid w:val="00707466"/>
    <w:rsid w:val="007108F3"/>
    <w:rsid w:val="007119B1"/>
    <w:rsid w:val="00711BBC"/>
    <w:rsid w:val="00711F95"/>
    <w:rsid w:val="00712282"/>
    <w:rsid w:val="007122D0"/>
    <w:rsid w:val="00712918"/>
    <w:rsid w:val="00712BD5"/>
    <w:rsid w:val="0071464A"/>
    <w:rsid w:val="00714C18"/>
    <w:rsid w:val="00715222"/>
    <w:rsid w:val="00715403"/>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D18"/>
    <w:rsid w:val="0072237D"/>
    <w:rsid w:val="0072264A"/>
    <w:rsid w:val="00723410"/>
    <w:rsid w:val="0072345A"/>
    <w:rsid w:val="00723502"/>
    <w:rsid w:val="007236B2"/>
    <w:rsid w:val="00723D43"/>
    <w:rsid w:val="00723D4E"/>
    <w:rsid w:val="00724253"/>
    <w:rsid w:val="00724436"/>
    <w:rsid w:val="00724993"/>
    <w:rsid w:val="007249F0"/>
    <w:rsid w:val="00724CF2"/>
    <w:rsid w:val="007255E7"/>
    <w:rsid w:val="00725773"/>
    <w:rsid w:val="007272CF"/>
    <w:rsid w:val="00727557"/>
    <w:rsid w:val="00727D06"/>
    <w:rsid w:val="007300F7"/>
    <w:rsid w:val="0073060F"/>
    <w:rsid w:val="00730C03"/>
    <w:rsid w:val="007323D6"/>
    <w:rsid w:val="00732500"/>
    <w:rsid w:val="00732F19"/>
    <w:rsid w:val="0073301C"/>
    <w:rsid w:val="00733160"/>
    <w:rsid w:val="0073391F"/>
    <w:rsid w:val="00733A69"/>
    <w:rsid w:val="00734430"/>
    <w:rsid w:val="00734683"/>
    <w:rsid w:val="00734AE0"/>
    <w:rsid w:val="00734CFA"/>
    <w:rsid w:val="0073611C"/>
    <w:rsid w:val="0073691D"/>
    <w:rsid w:val="00736BFE"/>
    <w:rsid w:val="0073702B"/>
    <w:rsid w:val="00737246"/>
    <w:rsid w:val="00737B8C"/>
    <w:rsid w:val="00740124"/>
    <w:rsid w:val="00740966"/>
    <w:rsid w:val="00740AF0"/>
    <w:rsid w:val="0074112D"/>
    <w:rsid w:val="007416FA"/>
    <w:rsid w:val="00741817"/>
    <w:rsid w:val="00742090"/>
    <w:rsid w:val="00742FA1"/>
    <w:rsid w:val="00743040"/>
    <w:rsid w:val="0074374F"/>
    <w:rsid w:val="00743890"/>
    <w:rsid w:val="00743B9C"/>
    <w:rsid w:val="00743DC5"/>
    <w:rsid w:val="0074400B"/>
    <w:rsid w:val="007449EC"/>
    <w:rsid w:val="00744F5C"/>
    <w:rsid w:val="0074578B"/>
    <w:rsid w:val="00745EFA"/>
    <w:rsid w:val="007461C8"/>
    <w:rsid w:val="00746D30"/>
    <w:rsid w:val="00746FC1"/>
    <w:rsid w:val="007476F5"/>
    <w:rsid w:val="00747772"/>
    <w:rsid w:val="0075051E"/>
    <w:rsid w:val="00750E6E"/>
    <w:rsid w:val="00750FA0"/>
    <w:rsid w:val="00751268"/>
    <w:rsid w:val="00751E0C"/>
    <w:rsid w:val="0075241E"/>
    <w:rsid w:val="007525B9"/>
    <w:rsid w:val="007526AF"/>
    <w:rsid w:val="00752BD5"/>
    <w:rsid w:val="007532E0"/>
    <w:rsid w:val="00753315"/>
    <w:rsid w:val="00754408"/>
    <w:rsid w:val="00754AF7"/>
    <w:rsid w:val="00756220"/>
    <w:rsid w:val="007565F8"/>
    <w:rsid w:val="00756CE3"/>
    <w:rsid w:val="00756DAC"/>
    <w:rsid w:val="0075717F"/>
    <w:rsid w:val="00757751"/>
    <w:rsid w:val="00757ABD"/>
    <w:rsid w:val="00757E52"/>
    <w:rsid w:val="00760319"/>
    <w:rsid w:val="00760406"/>
    <w:rsid w:val="007604DF"/>
    <w:rsid w:val="00760851"/>
    <w:rsid w:val="00760D54"/>
    <w:rsid w:val="0076373A"/>
    <w:rsid w:val="00764685"/>
    <w:rsid w:val="00764A7D"/>
    <w:rsid w:val="00764B35"/>
    <w:rsid w:val="00764EE5"/>
    <w:rsid w:val="00765996"/>
    <w:rsid w:val="00765C7A"/>
    <w:rsid w:val="00765DC5"/>
    <w:rsid w:val="00765F83"/>
    <w:rsid w:val="0076754D"/>
    <w:rsid w:val="00767A65"/>
    <w:rsid w:val="00767BA5"/>
    <w:rsid w:val="00767F13"/>
    <w:rsid w:val="00770361"/>
    <w:rsid w:val="0077061E"/>
    <w:rsid w:val="007707B6"/>
    <w:rsid w:val="00770ED0"/>
    <w:rsid w:val="00771666"/>
    <w:rsid w:val="00771994"/>
    <w:rsid w:val="00772F78"/>
    <w:rsid w:val="00773516"/>
    <w:rsid w:val="007739D7"/>
    <w:rsid w:val="00773CAC"/>
    <w:rsid w:val="00773E5B"/>
    <w:rsid w:val="007741B7"/>
    <w:rsid w:val="007741B9"/>
    <w:rsid w:val="0077471C"/>
    <w:rsid w:val="00775584"/>
    <w:rsid w:val="00775B8B"/>
    <w:rsid w:val="00776399"/>
    <w:rsid w:val="007763A4"/>
    <w:rsid w:val="007764F2"/>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BC3"/>
    <w:rsid w:val="00784E8B"/>
    <w:rsid w:val="00785829"/>
    <w:rsid w:val="00785D48"/>
    <w:rsid w:val="00785E96"/>
    <w:rsid w:val="00786034"/>
    <w:rsid w:val="00786B2F"/>
    <w:rsid w:val="007873CA"/>
    <w:rsid w:val="00790188"/>
    <w:rsid w:val="007901AD"/>
    <w:rsid w:val="00790637"/>
    <w:rsid w:val="00790ACD"/>
    <w:rsid w:val="007916A2"/>
    <w:rsid w:val="00791C5C"/>
    <w:rsid w:val="0079240C"/>
    <w:rsid w:val="007924D7"/>
    <w:rsid w:val="00793A1D"/>
    <w:rsid w:val="00793E2A"/>
    <w:rsid w:val="00794398"/>
    <w:rsid w:val="007944F9"/>
    <w:rsid w:val="00794C81"/>
    <w:rsid w:val="00794DC0"/>
    <w:rsid w:val="00794EB2"/>
    <w:rsid w:val="0079528B"/>
    <w:rsid w:val="007952C6"/>
    <w:rsid w:val="0079532E"/>
    <w:rsid w:val="007959BC"/>
    <w:rsid w:val="0079607D"/>
    <w:rsid w:val="00797358"/>
    <w:rsid w:val="007977B9"/>
    <w:rsid w:val="007978A2"/>
    <w:rsid w:val="00797A02"/>
    <w:rsid w:val="00797C06"/>
    <w:rsid w:val="00797C8C"/>
    <w:rsid w:val="007A081D"/>
    <w:rsid w:val="007A0848"/>
    <w:rsid w:val="007A099B"/>
    <w:rsid w:val="007A0B21"/>
    <w:rsid w:val="007A0EBC"/>
    <w:rsid w:val="007A1A2D"/>
    <w:rsid w:val="007A1DFA"/>
    <w:rsid w:val="007A1FAD"/>
    <w:rsid w:val="007A24B8"/>
    <w:rsid w:val="007A28A9"/>
    <w:rsid w:val="007A3447"/>
    <w:rsid w:val="007A34E5"/>
    <w:rsid w:val="007A3C50"/>
    <w:rsid w:val="007A3CBE"/>
    <w:rsid w:val="007A44C1"/>
    <w:rsid w:val="007A50B1"/>
    <w:rsid w:val="007A59B3"/>
    <w:rsid w:val="007A5A7D"/>
    <w:rsid w:val="007A5F81"/>
    <w:rsid w:val="007A67CC"/>
    <w:rsid w:val="007A6A47"/>
    <w:rsid w:val="007A6D87"/>
    <w:rsid w:val="007A7293"/>
    <w:rsid w:val="007A7464"/>
    <w:rsid w:val="007A7A26"/>
    <w:rsid w:val="007A7E71"/>
    <w:rsid w:val="007A7FCA"/>
    <w:rsid w:val="007A7FD7"/>
    <w:rsid w:val="007B0182"/>
    <w:rsid w:val="007B03A7"/>
    <w:rsid w:val="007B050A"/>
    <w:rsid w:val="007B071C"/>
    <w:rsid w:val="007B0C86"/>
    <w:rsid w:val="007B1029"/>
    <w:rsid w:val="007B11A7"/>
    <w:rsid w:val="007B11C1"/>
    <w:rsid w:val="007B16A5"/>
    <w:rsid w:val="007B19E7"/>
    <w:rsid w:val="007B2EA8"/>
    <w:rsid w:val="007B30B4"/>
    <w:rsid w:val="007B3C73"/>
    <w:rsid w:val="007B3F2F"/>
    <w:rsid w:val="007B465D"/>
    <w:rsid w:val="007B474D"/>
    <w:rsid w:val="007B4C50"/>
    <w:rsid w:val="007B56D0"/>
    <w:rsid w:val="007B61B4"/>
    <w:rsid w:val="007B62BA"/>
    <w:rsid w:val="007B6531"/>
    <w:rsid w:val="007B6825"/>
    <w:rsid w:val="007B6EEF"/>
    <w:rsid w:val="007B7641"/>
    <w:rsid w:val="007B7C25"/>
    <w:rsid w:val="007C040B"/>
    <w:rsid w:val="007C17D8"/>
    <w:rsid w:val="007C1D67"/>
    <w:rsid w:val="007C219D"/>
    <w:rsid w:val="007C263D"/>
    <w:rsid w:val="007C2876"/>
    <w:rsid w:val="007C2EED"/>
    <w:rsid w:val="007C36C5"/>
    <w:rsid w:val="007C3892"/>
    <w:rsid w:val="007C3A05"/>
    <w:rsid w:val="007C3F11"/>
    <w:rsid w:val="007C3FE2"/>
    <w:rsid w:val="007C4115"/>
    <w:rsid w:val="007C5099"/>
    <w:rsid w:val="007C57BD"/>
    <w:rsid w:val="007C5873"/>
    <w:rsid w:val="007C6F15"/>
    <w:rsid w:val="007C795F"/>
    <w:rsid w:val="007C79D5"/>
    <w:rsid w:val="007C7CE4"/>
    <w:rsid w:val="007C7FE7"/>
    <w:rsid w:val="007D0073"/>
    <w:rsid w:val="007D0714"/>
    <w:rsid w:val="007D0E95"/>
    <w:rsid w:val="007D10E4"/>
    <w:rsid w:val="007D1139"/>
    <w:rsid w:val="007D1506"/>
    <w:rsid w:val="007D1786"/>
    <w:rsid w:val="007D1F74"/>
    <w:rsid w:val="007D2B6A"/>
    <w:rsid w:val="007D2F52"/>
    <w:rsid w:val="007D39A0"/>
    <w:rsid w:val="007D3FC1"/>
    <w:rsid w:val="007D457E"/>
    <w:rsid w:val="007D4ABC"/>
    <w:rsid w:val="007D4D1A"/>
    <w:rsid w:val="007D4D64"/>
    <w:rsid w:val="007D582E"/>
    <w:rsid w:val="007D5FEF"/>
    <w:rsid w:val="007D618A"/>
    <w:rsid w:val="007D6BD6"/>
    <w:rsid w:val="007D70F1"/>
    <w:rsid w:val="007D7B4B"/>
    <w:rsid w:val="007D7E2B"/>
    <w:rsid w:val="007D7E56"/>
    <w:rsid w:val="007E03BD"/>
    <w:rsid w:val="007E0D48"/>
    <w:rsid w:val="007E0F3D"/>
    <w:rsid w:val="007E12D0"/>
    <w:rsid w:val="007E1488"/>
    <w:rsid w:val="007E15CB"/>
    <w:rsid w:val="007E178A"/>
    <w:rsid w:val="007E1B10"/>
    <w:rsid w:val="007E217F"/>
    <w:rsid w:val="007E232E"/>
    <w:rsid w:val="007E2407"/>
    <w:rsid w:val="007E29A2"/>
    <w:rsid w:val="007E30C8"/>
    <w:rsid w:val="007E364E"/>
    <w:rsid w:val="007E380A"/>
    <w:rsid w:val="007E3AEA"/>
    <w:rsid w:val="007E3FF9"/>
    <w:rsid w:val="007E413A"/>
    <w:rsid w:val="007E4156"/>
    <w:rsid w:val="007E4F60"/>
    <w:rsid w:val="007E5337"/>
    <w:rsid w:val="007E577B"/>
    <w:rsid w:val="007E686D"/>
    <w:rsid w:val="007E7583"/>
    <w:rsid w:val="007E7786"/>
    <w:rsid w:val="007E7BB8"/>
    <w:rsid w:val="007F06A4"/>
    <w:rsid w:val="007F0A0A"/>
    <w:rsid w:val="007F0AB3"/>
    <w:rsid w:val="007F0F39"/>
    <w:rsid w:val="007F10B1"/>
    <w:rsid w:val="007F1D36"/>
    <w:rsid w:val="007F246C"/>
    <w:rsid w:val="007F3993"/>
    <w:rsid w:val="007F48C8"/>
    <w:rsid w:val="007F48D6"/>
    <w:rsid w:val="007F573A"/>
    <w:rsid w:val="007F5AB9"/>
    <w:rsid w:val="007F5D3E"/>
    <w:rsid w:val="007F6146"/>
    <w:rsid w:val="007F641C"/>
    <w:rsid w:val="007F6ECE"/>
    <w:rsid w:val="007F7A92"/>
    <w:rsid w:val="007F7CB4"/>
    <w:rsid w:val="007F7EB3"/>
    <w:rsid w:val="0080059F"/>
    <w:rsid w:val="00800655"/>
    <w:rsid w:val="00801073"/>
    <w:rsid w:val="008021E3"/>
    <w:rsid w:val="00802D17"/>
    <w:rsid w:val="00803060"/>
    <w:rsid w:val="008033C5"/>
    <w:rsid w:val="00805CA4"/>
    <w:rsid w:val="00805FE8"/>
    <w:rsid w:val="00806000"/>
    <w:rsid w:val="00806294"/>
    <w:rsid w:val="00806508"/>
    <w:rsid w:val="00806C22"/>
    <w:rsid w:val="00806C85"/>
    <w:rsid w:val="00807153"/>
    <w:rsid w:val="00807343"/>
    <w:rsid w:val="00807DF8"/>
    <w:rsid w:val="00807EA1"/>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DD5"/>
    <w:rsid w:val="008161FD"/>
    <w:rsid w:val="00816A7F"/>
    <w:rsid w:val="00816E4A"/>
    <w:rsid w:val="00816F27"/>
    <w:rsid w:val="00817267"/>
    <w:rsid w:val="00817426"/>
    <w:rsid w:val="00817453"/>
    <w:rsid w:val="0081774F"/>
    <w:rsid w:val="008200FB"/>
    <w:rsid w:val="00820FFE"/>
    <w:rsid w:val="0082143F"/>
    <w:rsid w:val="00821913"/>
    <w:rsid w:val="00822021"/>
    <w:rsid w:val="0082217E"/>
    <w:rsid w:val="008221DE"/>
    <w:rsid w:val="00822F29"/>
    <w:rsid w:val="008231D8"/>
    <w:rsid w:val="0082346E"/>
    <w:rsid w:val="00823CA9"/>
    <w:rsid w:val="00823CF8"/>
    <w:rsid w:val="00823DD6"/>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1AE"/>
    <w:rsid w:val="00832537"/>
    <w:rsid w:val="00832589"/>
    <w:rsid w:val="0083272B"/>
    <w:rsid w:val="00833DC9"/>
    <w:rsid w:val="0083444C"/>
    <w:rsid w:val="008346CF"/>
    <w:rsid w:val="00834817"/>
    <w:rsid w:val="00834A3E"/>
    <w:rsid w:val="00834BA9"/>
    <w:rsid w:val="00834F29"/>
    <w:rsid w:val="008352AB"/>
    <w:rsid w:val="00835D16"/>
    <w:rsid w:val="00835F5F"/>
    <w:rsid w:val="00836264"/>
    <w:rsid w:val="0083631E"/>
    <w:rsid w:val="00837659"/>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27B4"/>
    <w:rsid w:val="00842B3C"/>
    <w:rsid w:val="0084307B"/>
    <w:rsid w:val="00843108"/>
    <w:rsid w:val="00843349"/>
    <w:rsid w:val="0084363D"/>
    <w:rsid w:val="008438E0"/>
    <w:rsid w:val="00844102"/>
    <w:rsid w:val="0084430A"/>
    <w:rsid w:val="00844812"/>
    <w:rsid w:val="00844B76"/>
    <w:rsid w:val="00844DC0"/>
    <w:rsid w:val="00845EC2"/>
    <w:rsid w:val="00846057"/>
    <w:rsid w:val="00846540"/>
    <w:rsid w:val="008465F3"/>
    <w:rsid w:val="00846CF4"/>
    <w:rsid w:val="00847309"/>
    <w:rsid w:val="00847AE9"/>
    <w:rsid w:val="00847E09"/>
    <w:rsid w:val="00847E0C"/>
    <w:rsid w:val="008504E1"/>
    <w:rsid w:val="00851487"/>
    <w:rsid w:val="008514B3"/>
    <w:rsid w:val="00851C71"/>
    <w:rsid w:val="00852750"/>
    <w:rsid w:val="0085295C"/>
    <w:rsid w:val="00852BB6"/>
    <w:rsid w:val="00853026"/>
    <w:rsid w:val="00853333"/>
    <w:rsid w:val="00853367"/>
    <w:rsid w:val="00853480"/>
    <w:rsid w:val="00853504"/>
    <w:rsid w:val="00853B37"/>
    <w:rsid w:val="00853D20"/>
    <w:rsid w:val="00853E03"/>
    <w:rsid w:val="00855332"/>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00"/>
    <w:rsid w:val="00867638"/>
    <w:rsid w:val="008679F6"/>
    <w:rsid w:val="00867EAF"/>
    <w:rsid w:val="0087051C"/>
    <w:rsid w:val="008709B9"/>
    <w:rsid w:val="00870E3B"/>
    <w:rsid w:val="00871026"/>
    <w:rsid w:val="0087170F"/>
    <w:rsid w:val="008718A9"/>
    <w:rsid w:val="00872018"/>
    <w:rsid w:val="00872223"/>
    <w:rsid w:val="008728AB"/>
    <w:rsid w:val="008732D5"/>
    <w:rsid w:val="008738E8"/>
    <w:rsid w:val="00873B46"/>
    <w:rsid w:val="00874559"/>
    <w:rsid w:val="008746AD"/>
    <w:rsid w:val="008747DE"/>
    <w:rsid w:val="008748AA"/>
    <w:rsid w:val="00874D33"/>
    <w:rsid w:val="0087552A"/>
    <w:rsid w:val="0087580D"/>
    <w:rsid w:val="008758D6"/>
    <w:rsid w:val="00876D85"/>
    <w:rsid w:val="008776F8"/>
    <w:rsid w:val="00880149"/>
    <w:rsid w:val="00880D9C"/>
    <w:rsid w:val="00881BA8"/>
    <w:rsid w:val="00881C1C"/>
    <w:rsid w:val="00881F1A"/>
    <w:rsid w:val="00881FF7"/>
    <w:rsid w:val="008821E0"/>
    <w:rsid w:val="00882AC3"/>
    <w:rsid w:val="00882AD9"/>
    <w:rsid w:val="00883ACD"/>
    <w:rsid w:val="00883BED"/>
    <w:rsid w:val="00883DCE"/>
    <w:rsid w:val="00883F2F"/>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6CE"/>
    <w:rsid w:val="00890EC7"/>
    <w:rsid w:val="0089133B"/>
    <w:rsid w:val="0089139F"/>
    <w:rsid w:val="008916D6"/>
    <w:rsid w:val="008917FB"/>
    <w:rsid w:val="00891AED"/>
    <w:rsid w:val="008926A6"/>
    <w:rsid w:val="00892C1B"/>
    <w:rsid w:val="00893BF3"/>
    <w:rsid w:val="00893E9C"/>
    <w:rsid w:val="0089445A"/>
    <w:rsid w:val="00894547"/>
    <w:rsid w:val="008945A5"/>
    <w:rsid w:val="00894A8C"/>
    <w:rsid w:val="00894F78"/>
    <w:rsid w:val="00895CD4"/>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80A"/>
    <w:rsid w:val="008A287A"/>
    <w:rsid w:val="008A2E24"/>
    <w:rsid w:val="008A3459"/>
    <w:rsid w:val="008A4578"/>
    <w:rsid w:val="008A4A16"/>
    <w:rsid w:val="008A4C90"/>
    <w:rsid w:val="008A52E1"/>
    <w:rsid w:val="008A59C2"/>
    <w:rsid w:val="008A5A4E"/>
    <w:rsid w:val="008A620C"/>
    <w:rsid w:val="008A639F"/>
    <w:rsid w:val="008A65BA"/>
    <w:rsid w:val="008A6EC9"/>
    <w:rsid w:val="008A7206"/>
    <w:rsid w:val="008A74DF"/>
    <w:rsid w:val="008B038B"/>
    <w:rsid w:val="008B050E"/>
    <w:rsid w:val="008B0ABD"/>
    <w:rsid w:val="008B0EBE"/>
    <w:rsid w:val="008B0F3F"/>
    <w:rsid w:val="008B1245"/>
    <w:rsid w:val="008B19C7"/>
    <w:rsid w:val="008B1B75"/>
    <w:rsid w:val="008B1DD9"/>
    <w:rsid w:val="008B233B"/>
    <w:rsid w:val="008B2BB5"/>
    <w:rsid w:val="008B2CEC"/>
    <w:rsid w:val="008B2E77"/>
    <w:rsid w:val="008B2F88"/>
    <w:rsid w:val="008B3186"/>
    <w:rsid w:val="008B350B"/>
    <w:rsid w:val="008B3E56"/>
    <w:rsid w:val="008B4189"/>
    <w:rsid w:val="008B44F2"/>
    <w:rsid w:val="008B454D"/>
    <w:rsid w:val="008B4BFD"/>
    <w:rsid w:val="008B573A"/>
    <w:rsid w:val="008B58B6"/>
    <w:rsid w:val="008B5C16"/>
    <w:rsid w:val="008B66E8"/>
    <w:rsid w:val="008B67AB"/>
    <w:rsid w:val="008B68BF"/>
    <w:rsid w:val="008B6C83"/>
    <w:rsid w:val="008B72B7"/>
    <w:rsid w:val="008B794C"/>
    <w:rsid w:val="008C0FA2"/>
    <w:rsid w:val="008C1D44"/>
    <w:rsid w:val="008C215B"/>
    <w:rsid w:val="008C2315"/>
    <w:rsid w:val="008C2B4B"/>
    <w:rsid w:val="008C2BAD"/>
    <w:rsid w:val="008C2F79"/>
    <w:rsid w:val="008C3224"/>
    <w:rsid w:val="008C3E7D"/>
    <w:rsid w:val="008C46BE"/>
    <w:rsid w:val="008C474A"/>
    <w:rsid w:val="008C47D6"/>
    <w:rsid w:val="008C4E8A"/>
    <w:rsid w:val="008C51B9"/>
    <w:rsid w:val="008C696C"/>
    <w:rsid w:val="008C6C02"/>
    <w:rsid w:val="008C6FBE"/>
    <w:rsid w:val="008C752B"/>
    <w:rsid w:val="008C7698"/>
    <w:rsid w:val="008C79D5"/>
    <w:rsid w:val="008C7ECA"/>
    <w:rsid w:val="008C7FDD"/>
    <w:rsid w:val="008D03E3"/>
    <w:rsid w:val="008D083A"/>
    <w:rsid w:val="008D0B39"/>
    <w:rsid w:val="008D10F7"/>
    <w:rsid w:val="008D23BC"/>
    <w:rsid w:val="008D33FD"/>
    <w:rsid w:val="008D3A7B"/>
    <w:rsid w:val="008D3BB1"/>
    <w:rsid w:val="008D3D99"/>
    <w:rsid w:val="008D3E4B"/>
    <w:rsid w:val="008D4153"/>
    <w:rsid w:val="008D459E"/>
    <w:rsid w:val="008D4AA5"/>
    <w:rsid w:val="008D5AD4"/>
    <w:rsid w:val="008D5E3A"/>
    <w:rsid w:val="008D624E"/>
    <w:rsid w:val="008D6972"/>
    <w:rsid w:val="008D6E7B"/>
    <w:rsid w:val="008D700C"/>
    <w:rsid w:val="008D7075"/>
    <w:rsid w:val="008D7718"/>
    <w:rsid w:val="008E0727"/>
    <w:rsid w:val="008E0733"/>
    <w:rsid w:val="008E07B5"/>
    <w:rsid w:val="008E0883"/>
    <w:rsid w:val="008E1303"/>
    <w:rsid w:val="008E142E"/>
    <w:rsid w:val="008E174E"/>
    <w:rsid w:val="008E2180"/>
    <w:rsid w:val="008E2656"/>
    <w:rsid w:val="008E26B2"/>
    <w:rsid w:val="008E28E8"/>
    <w:rsid w:val="008E2973"/>
    <w:rsid w:val="008E3FC0"/>
    <w:rsid w:val="008E4134"/>
    <w:rsid w:val="008E440C"/>
    <w:rsid w:val="008E4542"/>
    <w:rsid w:val="008E483F"/>
    <w:rsid w:val="008E4A2B"/>
    <w:rsid w:val="008E58A8"/>
    <w:rsid w:val="008E6C75"/>
    <w:rsid w:val="008E7B1F"/>
    <w:rsid w:val="008E7C19"/>
    <w:rsid w:val="008E7D3C"/>
    <w:rsid w:val="008F087D"/>
    <w:rsid w:val="008F0ABD"/>
    <w:rsid w:val="008F11FE"/>
    <w:rsid w:val="008F166A"/>
    <w:rsid w:val="008F18EE"/>
    <w:rsid w:val="008F1A0C"/>
    <w:rsid w:val="008F216C"/>
    <w:rsid w:val="008F2562"/>
    <w:rsid w:val="008F2A12"/>
    <w:rsid w:val="008F391F"/>
    <w:rsid w:val="008F4CFA"/>
    <w:rsid w:val="008F4F3B"/>
    <w:rsid w:val="008F5226"/>
    <w:rsid w:val="008F568E"/>
    <w:rsid w:val="008F5CCB"/>
    <w:rsid w:val="008F5F0F"/>
    <w:rsid w:val="008F5F9B"/>
    <w:rsid w:val="008F5FD0"/>
    <w:rsid w:val="008F62B0"/>
    <w:rsid w:val="008F63BA"/>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07D1B"/>
    <w:rsid w:val="00910027"/>
    <w:rsid w:val="00910391"/>
    <w:rsid w:val="00910C2F"/>
    <w:rsid w:val="00910E52"/>
    <w:rsid w:val="009113B8"/>
    <w:rsid w:val="009114EC"/>
    <w:rsid w:val="009115E1"/>
    <w:rsid w:val="00911A4A"/>
    <w:rsid w:val="00911D0F"/>
    <w:rsid w:val="00911F97"/>
    <w:rsid w:val="00911FFF"/>
    <w:rsid w:val="0091206C"/>
    <w:rsid w:val="00912239"/>
    <w:rsid w:val="00913D0C"/>
    <w:rsid w:val="0091414F"/>
    <w:rsid w:val="00914BE8"/>
    <w:rsid w:val="00914F2C"/>
    <w:rsid w:val="009151E2"/>
    <w:rsid w:val="009154E7"/>
    <w:rsid w:val="0091566D"/>
    <w:rsid w:val="00915B65"/>
    <w:rsid w:val="00915F6B"/>
    <w:rsid w:val="00916047"/>
    <w:rsid w:val="009167BB"/>
    <w:rsid w:val="00916C89"/>
    <w:rsid w:val="00917A94"/>
    <w:rsid w:val="00917B5D"/>
    <w:rsid w:val="00920238"/>
    <w:rsid w:val="009205EF"/>
    <w:rsid w:val="00920A49"/>
    <w:rsid w:val="00921016"/>
    <w:rsid w:val="009213C4"/>
    <w:rsid w:val="009215FC"/>
    <w:rsid w:val="009220F1"/>
    <w:rsid w:val="009229CA"/>
    <w:rsid w:val="009229E2"/>
    <w:rsid w:val="00923064"/>
    <w:rsid w:val="00923134"/>
    <w:rsid w:val="00923344"/>
    <w:rsid w:val="009234F7"/>
    <w:rsid w:val="00925474"/>
    <w:rsid w:val="0092564A"/>
    <w:rsid w:val="00925B06"/>
    <w:rsid w:val="00925ED3"/>
    <w:rsid w:val="00925FFE"/>
    <w:rsid w:val="009264D8"/>
    <w:rsid w:val="00926667"/>
    <w:rsid w:val="00926A93"/>
    <w:rsid w:val="00926B2B"/>
    <w:rsid w:val="00926D64"/>
    <w:rsid w:val="00926F6D"/>
    <w:rsid w:val="00927B5D"/>
    <w:rsid w:val="009303B1"/>
    <w:rsid w:val="009308DE"/>
    <w:rsid w:val="00931692"/>
    <w:rsid w:val="0093193C"/>
    <w:rsid w:val="009322FD"/>
    <w:rsid w:val="00932662"/>
    <w:rsid w:val="00933052"/>
    <w:rsid w:val="00933837"/>
    <w:rsid w:val="009338F9"/>
    <w:rsid w:val="009341CF"/>
    <w:rsid w:val="009341D0"/>
    <w:rsid w:val="00934226"/>
    <w:rsid w:val="00934747"/>
    <w:rsid w:val="00934D52"/>
    <w:rsid w:val="009358D7"/>
    <w:rsid w:val="00935B75"/>
    <w:rsid w:val="00935D3E"/>
    <w:rsid w:val="0093678C"/>
    <w:rsid w:val="00936B72"/>
    <w:rsid w:val="009371E0"/>
    <w:rsid w:val="009375EB"/>
    <w:rsid w:val="0094009E"/>
    <w:rsid w:val="0094026A"/>
    <w:rsid w:val="00940E51"/>
    <w:rsid w:val="00941059"/>
    <w:rsid w:val="00941DDE"/>
    <w:rsid w:val="0094229B"/>
    <w:rsid w:val="00942966"/>
    <w:rsid w:val="00943555"/>
    <w:rsid w:val="00943F97"/>
    <w:rsid w:val="00944879"/>
    <w:rsid w:val="00944A61"/>
    <w:rsid w:val="0094628E"/>
    <w:rsid w:val="009468A8"/>
    <w:rsid w:val="00947274"/>
    <w:rsid w:val="00947294"/>
    <w:rsid w:val="009472D3"/>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3B1"/>
    <w:rsid w:val="00956477"/>
    <w:rsid w:val="009567F1"/>
    <w:rsid w:val="009568F7"/>
    <w:rsid w:val="00956B1D"/>
    <w:rsid w:val="00957774"/>
    <w:rsid w:val="00960A6D"/>
    <w:rsid w:val="00961C29"/>
    <w:rsid w:val="00961C97"/>
    <w:rsid w:val="00961ED2"/>
    <w:rsid w:val="00962384"/>
    <w:rsid w:val="009623E0"/>
    <w:rsid w:val="00962873"/>
    <w:rsid w:val="009628D2"/>
    <w:rsid w:val="00963844"/>
    <w:rsid w:val="009639C3"/>
    <w:rsid w:val="00964065"/>
    <w:rsid w:val="00964636"/>
    <w:rsid w:val="0096471C"/>
    <w:rsid w:val="0096498A"/>
    <w:rsid w:val="00964A6B"/>
    <w:rsid w:val="00965C12"/>
    <w:rsid w:val="00965E60"/>
    <w:rsid w:val="00966B68"/>
    <w:rsid w:val="009670CE"/>
    <w:rsid w:val="0096745E"/>
    <w:rsid w:val="009675B6"/>
    <w:rsid w:val="00967617"/>
    <w:rsid w:val="00967C0D"/>
    <w:rsid w:val="00967D7F"/>
    <w:rsid w:val="00967E6E"/>
    <w:rsid w:val="00967F4F"/>
    <w:rsid w:val="00970B3C"/>
    <w:rsid w:val="00971473"/>
    <w:rsid w:val="00971FC4"/>
    <w:rsid w:val="0097278B"/>
    <w:rsid w:val="00972CE4"/>
    <w:rsid w:val="00973166"/>
    <w:rsid w:val="0097359D"/>
    <w:rsid w:val="00973E85"/>
    <w:rsid w:val="0097408F"/>
    <w:rsid w:val="009740EC"/>
    <w:rsid w:val="0097435A"/>
    <w:rsid w:val="009743D7"/>
    <w:rsid w:val="0097441F"/>
    <w:rsid w:val="0097478E"/>
    <w:rsid w:val="0097496E"/>
    <w:rsid w:val="0097497A"/>
    <w:rsid w:val="009749F5"/>
    <w:rsid w:val="00974B3C"/>
    <w:rsid w:val="00974EA9"/>
    <w:rsid w:val="00975559"/>
    <w:rsid w:val="00975CC9"/>
    <w:rsid w:val="00976458"/>
    <w:rsid w:val="009771D4"/>
    <w:rsid w:val="00977960"/>
    <w:rsid w:val="00977CAA"/>
    <w:rsid w:val="00977FE6"/>
    <w:rsid w:val="00980097"/>
    <w:rsid w:val="009802F8"/>
    <w:rsid w:val="00980B25"/>
    <w:rsid w:val="00980D96"/>
    <w:rsid w:val="009818A1"/>
    <w:rsid w:val="00981938"/>
    <w:rsid w:val="00981BDE"/>
    <w:rsid w:val="00981DBF"/>
    <w:rsid w:val="00982BC5"/>
    <w:rsid w:val="0098366D"/>
    <w:rsid w:val="00983955"/>
    <w:rsid w:val="009845EF"/>
    <w:rsid w:val="00984924"/>
    <w:rsid w:val="00984E31"/>
    <w:rsid w:val="0098544E"/>
    <w:rsid w:val="009855E4"/>
    <w:rsid w:val="00985BB7"/>
    <w:rsid w:val="00987784"/>
    <w:rsid w:val="00987AE3"/>
    <w:rsid w:val="00987EF5"/>
    <w:rsid w:val="00987F9F"/>
    <w:rsid w:val="00990545"/>
    <w:rsid w:val="009905BB"/>
    <w:rsid w:val="00991242"/>
    <w:rsid w:val="0099161C"/>
    <w:rsid w:val="009919E3"/>
    <w:rsid w:val="00991AD3"/>
    <w:rsid w:val="00991B49"/>
    <w:rsid w:val="00991E3D"/>
    <w:rsid w:val="00991F7B"/>
    <w:rsid w:val="00992B5D"/>
    <w:rsid w:val="00992D5B"/>
    <w:rsid w:val="0099302B"/>
    <w:rsid w:val="0099353C"/>
    <w:rsid w:val="0099380C"/>
    <w:rsid w:val="00993833"/>
    <w:rsid w:val="00993B3D"/>
    <w:rsid w:val="00993DF6"/>
    <w:rsid w:val="00993F4A"/>
    <w:rsid w:val="009943DC"/>
    <w:rsid w:val="0099456F"/>
    <w:rsid w:val="0099522A"/>
    <w:rsid w:val="0099525A"/>
    <w:rsid w:val="009954AC"/>
    <w:rsid w:val="00995532"/>
    <w:rsid w:val="0099590C"/>
    <w:rsid w:val="00995DEC"/>
    <w:rsid w:val="00996151"/>
    <w:rsid w:val="009961DF"/>
    <w:rsid w:val="0099671F"/>
    <w:rsid w:val="00996C97"/>
    <w:rsid w:val="00996E4D"/>
    <w:rsid w:val="0099717C"/>
    <w:rsid w:val="00997504"/>
    <w:rsid w:val="00997C92"/>
    <w:rsid w:val="00997D0A"/>
    <w:rsid w:val="009A01D6"/>
    <w:rsid w:val="009A03B7"/>
    <w:rsid w:val="009A0D00"/>
    <w:rsid w:val="009A1FA6"/>
    <w:rsid w:val="009A31E2"/>
    <w:rsid w:val="009A3E65"/>
    <w:rsid w:val="009A3E75"/>
    <w:rsid w:val="009A4006"/>
    <w:rsid w:val="009A443F"/>
    <w:rsid w:val="009A4DF3"/>
    <w:rsid w:val="009A4FC8"/>
    <w:rsid w:val="009A51E9"/>
    <w:rsid w:val="009A5449"/>
    <w:rsid w:val="009A545E"/>
    <w:rsid w:val="009A578B"/>
    <w:rsid w:val="009A584B"/>
    <w:rsid w:val="009A5B41"/>
    <w:rsid w:val="009A5F84"/>
    <w:rsid w:val="009A6129"/>
    <w:rsid w:val="009A7306"/>
    <w:rsid w:val="009A7AE0"/>
    <w:rsid w:val="009A7AE8"/>
    <w:rsid w:val="009A7BA5"/>
    <w:rsid w:val="009A7C6E"/>
    <w:rsid w:val="009B1202"/>
    <w:rsid w:val="009B20BE"/>
    <w:rsid w:val="009B2B46"/>
    <w:rsid w:val="009B2C2E"/>
    <w:rsid w:val="009B2CAA"/>
    <w:rsid w:val="009B2D23"/>
    <w:rsid w:val="009B2F19"/>
    <w:rsid w:val="009B3445"/>
    <w:rsid w:val="009B3AF3"/>
    <w:rsid w:val="009B3EB5"/>
    <w:rsid w:val="009B41F3"/>
    <w:rsid w:val="009B427B"/>
    <w:rsid w:val="009B4545"/>
    <w:rsid w:val="009B4AF1"/>
    <w:rsid w:val="009B53E8"/>
    <w:rsid w:val="009B5534"/>
    <w:rsid w:val="009B570C"/>
    <w:rsid w:val="009B61B0"/>
    <w:rsid w:val="009B621D"/>
    <w:rsid w:val="009B67B6"/>
    <w:rsid w:val="009B69FD"/>
    <w:rsid w:val="009B6A17"/>
    <w:rsid w:val="009B6A91"/>
    <w:rsid w:val="009B6B85"/>
    <w:rsid w:val="009B6EF7"/>
    <w:rsid w:val="009B740F"/>
    <w:rsid w:val="009C01C4"/>
    <w:rsid w:val="009C0415"/>
    <w:rsid w:val="009C0582"/>
    <w:rsid w:val="009C06C2"/>
    <w:rsid w:val="009C12A2"/>
    <w:rsid w:val="009C13BC"/>
    <w:rsid w:val="009C2567"/>
    <w:rsid w:val="009C26FD"/>
    <w:rsid w:val="009C386D"/>
    <w:rsid w:val="009C395E"/>
    <w:rsid w:val="009C4011"/>
    <w:rsid w:val="009C42E7"/>
    <w:rsid w:val="009C4325"/>
    <w:rsid w:val="009C4794"/>
    <w:rsid w:val="009C47DF"/>
    <w:rsid w:val="009C4946"/>
    <w:rsid w:val="009C4A2E"/>
    <w:rsid w:val="009C4B71"/>
    <w:rsid w:val="009C4DB3"/>
    <w:rsid w:val="009C5570"/>
    <w:rsid w:val="009C591E"/>
    <w:rsid w:val="009C59E8"/>
    <w:rsid w:val="009C5B3E"/>
    <w:rsid w:val="009C5CBD"/>
    <w:rsid w:val="009C5E4E"/>
    <w:rsid w:val="009C6227"/>
    <w:rsid w:val="009C6462"/>
    <w:rsid w:val="009C6475"/>
    <w:rsid w:val="009C69F1"/>
    <w:rsid w:val="009C6A49"/>
    <w:rsid w:val="009C6C48"/>
    <w:rsid w:val="009C6D42"/>
    <w:rsid w:val="009C6E09"/>
    <w:rsid w:val="009C6F48"/>
    <w:rsid w:val="009C7737"/>
    <w:rsid w:val="009C7F13"/>
    <w:rsid w:val="009D0212"/>
    <w:rsid w:val="009D02A5"/>
    <w:rsid w:val="009D0592"/>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E72"/>
    <w:rsid w:val="009E2F16"/>
    <w:rsid w:val="009E30F4"/>
    <w:rsid w:val="009E3135"/>
    <w:rsid w:val="009E3CD8"/>
    <w:rsid w:val="009E3D8D"/>
    <w:rsid w:val="009E3DEA"/>
    <w:rsid w:val="009E4B2C"/>
    <w:rsid w:val="009E4E32"/>
    <w:rsid w:val="009E4F05"/>
    <w:rsid w:val="009E6A86"/>
    <w:rsid w:val="009E73F6"/>
    <w:rsid w:val="009E7B26"/>
    <w:rsid w:val="009E7BB9"/>
    <w:rsid w:val="009E7C8D"/>
    <w:rsid w:val="009E7D6A"/>
    <w:rsid w:val="009F0277"/>
    <w:rsid w:val="009F0429"/>
    <w:rsid w:val="009F0726"/>
    <w:rsid w:val="009F0BC7"/>
    <w:rsid w:val="009F16B0"/>
    <w:rsid w:val="009F1D78"/>
    <w:rsid w:val="009F209B"/>
    <w:rsid w:val="009F292F"/>
    <w:rsid w:val="009F2966"/>
    <w:rsid w:val="009F2C79"/>
    <w:rsid w:val="009F2D9E"/>
    <w:rsid w:val="009F2FEB"/>
    <w:rsid w:val="009F3183"/>
    <w:rsid w:val="009F3BBC"/>
    <w:rsid w:val="009F3EE8"/>
    <w:rsid w:val="009F4193"/>
    <w:rsid w:val="009F4335"/>
    <w:rsid w:val="009F47BF"/>
    <w:rsid w:val="009F4825"/>
    <w:rsid w:val="009F4E86"/>
    <w:rsid w:val="009F504F"/>
    <w:rsid w:val="009F5D58"/>
    <w:rsid w:val="009F63FB"/>
    <w:rsid w:val="009F6707"/>
    <w:rsid w:val="009F685B"/>
    <w:rsid w:val="009F718B"/>
    <w:rsid w:val="009F78C7"/>
    <w:rsid w:val="00A000E1"/>
    <w:rsid w:val="00A009BD"/>
    <w:rsid w:val="00A00EBD"/>
    <w:rsid w:val="00A024BC"/>
    <w:rsid w:val="00A02CF7"/>
    <w:rsid w:val="00A02DC3"/>
    <w:rsid w:val="00A03555"/>
    <w:rsid w:val="00A05568"/>
    <w:rsid w:val="00A05CDA"/>
    <w:rsid w:val="00A06063"/>
    <w:rsid w:val="00A066D1"/>
    <w:rsid w:val="00A06BC9"/>
    <w:rsid w:val="00A073C0"/>
    <w:rsid w:val="00A079A9"/>
    <w:rsid w:val="00A07B79"/>
    <w:rsid w:val="00A07F56"/>
    <w:rsid w:val="00A106D4"/>
    <w:rsid w:val="00A10CFD"/>
    <w:rsid w:val="00A10DE6"/>
    <w:rsid w:val="00A10DEE"/>
    <w:rsid w:val="00A1126A"/>
    <w:rsid w:val="00A115DC"/>
    <w:rsid w:val="00A11FC1"/>
    <w:rsid w:val="00A12E50"/>
    <w:rsid w:val="00A13399"/>
    <w:rsid w:val="00A14066"/>
    <w:rsid w:val="00A1549A"/>
    <w:rsid w:val="00A15AAE"/>
    <w:rsid w:val="00A16300"/>
    <w:rsid w:val="00A17130"/>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93"/>
    <w:rsid w:val="00A305B1"/>
    <w:rsid w:val="00A306C1"/>
    <w:rsid w:val="00A3071D"/>
    <w:rsid w:val="00A31D11"/>
    <w:rsid w:val="00A323CC"/>
    <w:rsid w:val="00A325F9"/>
    <w:rsid w:val="00A3394D"/>
    <w:rsid w:val="00A33F03"/>
    <w:rsid w:val="00A33F9C"/>
    <w:rsid w:val="00A34480"/>
    <w:rsid w:val="00A34959"/>
    <w:rsid w:val="00A34A09"/>
    <w:rsid w:val="00A34A69"/>
    <w:rsid w:val="00A34D9B"/>
    <w:rsid w:val="00A34E6A"/>
    <w:rsid w:val="00A352CA"/>
    <w:rsid w:val="00A35B8E"/>
    <w:rsid w:val="00A35BEA"/>
    <w:rsid w:val="00A363D9"/>
    <w:rsid w:val="00A369AA"/>
    <w:rsid w:val="00A36C11"/>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FF7"/>
    <w:rsid w:val="00A454A2"/>
    <w:rsid w:val="00A45CC1"/>
    <w:rsid w:val="00A4649D"/>
    <w:rsid w:val="00A464A9"/>
    <w:rsid w:val="00A467CC"/>
    <w:rsid w:val="00A46813"/>
    <w:rsid w:val="00A4692D"/>
    <w:rsid w:val="00A46BDF"/>
    <w:rsid w:val="00A4792E"/>
    <w:rsid w:val="00A47DC1"/>
    <w:rsid w:val="00A47E5A"/>
    <w:rsid w:val="00A504F7"/>
    <w:rsid w:val="00A50B92"/>
    <w:rsid w:val="00A5187E"/>
    <w:rsid w:val="00A52358"/>
    <w:rsid w:val="00A523CE"/>
    <w:rsid w:val="00A52453"/>
    <w:rsid w:val="00A52984"/>
    <w:rsid w:val="00A52E70"/>
    <w:rsid w:val="00A53117"/>
    <w:rsid w:val="00A53D9C"/>
    <w:rsid w:val="00A54394"/>
    <w:rsid w:val="00A5453A"/>
    <w:rsid w:val="00A54D53"/>
    <w:rsid w:val="00A55123"/>
    <w:rsid w:val="00A55334"/>
    <w:rsid w:val="00A55450"/>
    <w:rsid w:val="00A5551A"/>
    <w:rsid w:val="00A55AB6"/>
    <w:rsid w:val="00A55DE8"/>
    <w:rsid w:val="00A56056"/>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94D"/>
    <w:rsid w:val="00A62C5A"/>
    <w:rsid w:val="00A630F7"/>
    <w:rsid w:val="00A63173"/>
    <w:rsid w:val="00A638BB"/>
    <w:rsid w:val="00A63A3A"/>
    <w:rsid w:val="00A63B48"/>
    <w:rsid w:val="00A6531C"/>
    <w:rsid w:val="00A65CC2"/>
    <w:rsid w:val="00A65EA8"/>
    <w:rsid w:val="00A6627B"/>
    <w:rsid w:val="00A668C8"/>
    <w:rsid w:val="00A66C5A"/>
    <w:rsid w:val="00A67348"/>
    <w:rsid w:val="00A675EE"/>
    <w:rsid w:val="00A70047"/>
    <w:rsid w:val="00A70182"/>
    <w:rsid w:val="00A71B5B"/>
    <w:rsid w:val="00A72210"/>
    <w:rsid w:val="00A722C5"/>
    <w:rsid w:val="00A72383"/>
    <w:rsid w:val="00A72481"/>
    <w:rsid w:val="00A72693"/>
    <w:rsid w:val="00A72772"/>
    <w:rsid w:val="00A72CE5"/>
    <w:rsid w:val="00A72EAF"/>
    <w:rsid w:val="00A72FFC"/>
    <w:rsid w:val="00A73365"/>
    <w:rsid w:val="00A734FD"/>
    <w:rsid w:val="00A73524"/>
    <w:rsid w:val="00A73B54"/>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5B5"/>
    <w:rsid w:val="00A85E20"/>
    <w:rsid w:val="00A85EDB"/>
    <w:rsid w:val="00A874F1"/>
    <w:rsid w:val="00A90077"/>
    <w:rsid w:val="00A903C6"/>
    <w:rsid w:val="00A9048F"/>
    <w:rsid w:val="00A90659"/>
    <w:rsid w:val="00A90A7D"/>
    <w:rsid w:val="00A910E2"/>
    <w:rsid w:val="00A911C4"/>
    <w:rsid w:val="00A91211"/>
    <w:rsid w:val="00A9149A"/>
    <w:rsid w:val="00A9162B"/>
    <w:rsid w:val="00A91932"/>
    <w:rsid w:val="00A91EA9"/>
    <w:rsid w:val="00A92CCB"/>
    <w:rsid w:val="00A92D84"/>
    <w:rsid w:val="00A93358"/>
    <w:rsid w:val="00A93763"/>
    <w:rsid w:val="00A9395E"/>
    <w:rsid w:val="00A939C9"/>
    <w:rsid w:val="00A947FD"/>
    <w:rsid w:val="00A94C6A"/>
    <w:rsid w:val="00A950B7"/>
    <w:rsid w:val="00A955F7"/>
    <w:rsid w:val="00A95699"/>
    <w:rsid w:val="00A9582F"/>
    <w:rsid w:val="00A95BAF"/>
    <w:rsid w:val="00A96466"/>
    <w:rsid w:val="00A967B9"/>
    <w:rsid w:val="00A96E32"/>
    <w:rsid w:val="00A97673"/>
    <w:rsid w:val="00A97771"/>
    <w:rsid w:val="00A97826"/>
    <w:rsid w:val="00AA02ED"/>
    <w:rsid w:val="00AA032A"/>
    <w:rsid w:val="00AA04BB"/>
    <w:rsid w:val="00AA0BCD"/>
    <w:rsid w:val="00AA10E3"/>
    <w:rsid w:val="00AA130B"/>
    <w:rsid w:val="00AA1C01"/>
    <w:rsid w:val="00AA2CF3"/>
    <w:rsid w:val="00AA3081"/>
    <w:rsid w:val="00AA3147"/>
    <w:rsid w:val="00AA338E"/>
    <w:rsid w:val="00AA4F02"/>
    <w:rsid w:val="00AA53C8"/>
    <w:rsid w:val="00AA5D07"/>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7F8"/>
    <w:rsid w:val="00AB3CD2"/>
    <w:rsid w:val="00AB3D53"/>
    <w:rsid w:val="00AB3E92"/>
    <w:rsid w:val="00AB43F1"/>
    <w:rsid w:val="00AB459F"/>
    <w:rsid w:val="00AB4848"/>
    <w:rsid w:val="00AB561B"/>
    <w:rsid w:val="00AB647E"/>
    <w:rsid w:val="00AB6BA0"/>
    <w:rsid w:val="00AB7129"/>
    <w:rsid w:val="00AB7F23"/>
    <w:rsid w:val="00AC0679"/>
    <w:rsid w:val="00AC0907"/>
    <w:rsid w:val="00AC0A66"/>
    <w:rsid w:val="00AC0EA7"/>
    <w:rsid w:val="00AC18D6"/>
    <w:rsid w:val="00AC1C5D"/>
    <w:rsid w:val="00AC2246"/>
    <w:rsid w:val="00AC25A5"/>
    <w:rsid w:val="00AC2605"/>
    <w:rsid w:val="00AC2B54"/>
    <w:rsid w:val="00AC364A"/>
    <w:rsid w:val="00AC40EC"/>
    <w:rsid w:val="00AC456A"/>
    <w:rsid w:val="00AC4722"/>
    <w:rsid w:val="00AC4C6A"/>
    <w:rsid w:val="00AC53DC"/>
    <w:rsid w:val="00AC5695"/>
    <w:rsid w:val="00AC6765"/>
    <w:rsid w:val="00AC67DF"/>
    <w:rsid w:val="00AC6B77"/>
    <w:rsid w:val="00AC6D80"/>
    <w:rsid w:val="00AC6D9F"/>
    <w:rsid w:val="00AC6DE0"/>
    <w:rsid w:val="00AC70F3"/>
    <w:rsid w:val="00AC716B"/>
    <w:rsid w:val="00AC7259"/>
    <w:rsid w:val="00AD0424"/>
    <w:rsid w:val="00AD0CC1"/>
    <w:rsid w:val="00AD0E5F"/>
    <w:rsid w:val="00AD1BA2"/>
    <w:rsid w:val="00AD1C19"/>
    <w:rsid w:val="00AD232F"/>
    <w:rsid w:val="00AD23F8"/>
    <w:rsid w:val="00AD2453"/>
    <w:rsid w:val="00AD2ECF"/>
    <w:rsid w:val="00AD3297"/>
    <w:rsid w:val="00AD3B12"/>
    <w:rsid w:val="00AD4211"/>
    <w:rsid w:val="00AD4660"/>
    <w:rsid w:val="00AD472D"/>
    <w:rsid w:val="00AD475B"/>
    <w:rsid w:val="00AD57FC"/>
    <w:rsid w:val="00AD63B6"/>
    <w:rsid w:val="00AD64FF"/>
    <w:rsid w:val="00AD7428"/>
    <w:rsid w:val="00AD7767"/>
    <w:rsid w:val="00AD7887"/>
    <w:rsid w:val="00AD7A46"/>
    <w:rsid w:val="00AE0D34"/>
    <w:rsid w:val="00AE0DDA"/>
    <w:rsid w:val="00AE1151"/>
    <w:rsid w:val="00AE127F"/>
    <w:rsid w:val="00AE13AD"/>
    <w:rsid w:val="00AE2068"/>
    <w:rsid w:val="00AE2237"/>
    <w:rsid w:val="00AE2E01"/>
    <w:rsid w:val="00AE2FDB"/>
    <w:rsid w:val="00AE3313"/>
    <w:rsid w:val="00AE3AB3"/>
    <w:rsid w:val="00AE3E64"/>
    <w:rsid w:val="00AE4110"/>
    <w:rsid w:val="00AE49B7"/>
    <w:rsid w:val="00AE4DDC"/>
    <w:rsid w:val="00AE590E"/>
    <w:rsid w:val="00AE5D6B"/>
    <w:rsid w:val="00AE5DC3"/>
    <w:rsid w:val="00AE6705"/>
    <w:rsid w:val="00AE691A"/>
    <w:rsid w:val="00AE6AA8"/>
    <w:rsid w:val="00AE6B97"/>
    <w:rsid w:val="00AE6FDB"/>
    <w:rsid w:val="00AE7663"/>
    <w:rsid w:val="00AE770F"/>
    <w:rsid w:val="00AE78BB"/>
    <w:rsid w:val="00AF0140"/>
    <w:rsid w:val="00AF02C7"/>
    <w:rsid w:val="00AF0C9E"/>
    <w:rsid w:val="00AF0E8D"/>
    <w:rsid w:val="00AF0EF1"/>
    <w:rsid w:val="00AF1771"/>
    <w:rsid w:val="00AF1B03"/>
    <w:rsid w:val="00AF1C58"/>
    <w:rsid w:val="00AF1E98"/>
    <w:rsid w:val="00AF218D"/>
    <w:rsid w:val="00AF2267"/>
    <w:rsid w:val="00AF228B"/>
    <w:rsid w:val="00AF27D5"/>
    <w:rsid w:val="00AF2B53"/>
    <w:rsid w:val="00AF2BCF"/>
    <w:rsid w:val="00AF30BB"/>
    <w:rsid w:val="00AF3241"/>
    <w:rsid w:val="00AF3260"/>
    <w:rsid w:val="00AF36A7"/>
    <w:rsid w:val="00AF3EEB"/>
    <w:rsid w:val="00AF3FE7"/>
    <w:rsid w:val="00AF412A"/>
    <w:rsid w:val="00AF493D"/>
    <w:rsid w:val="00AF4CBB"/>
    <w:rsid w:val="00AF4DCF"/>
    <w:rsid w:val="00AF51BE"/>
    <w:rsid w:val="00AF55E3"/>
    <w:rsid w:val="00AF5990"/>
    <w:rsid w:val="00AF5A0C"/>
    <w:rsid w:val="00AF5CF9"/>
    <w:rsid w:val="00AF5EF7"/>
    <w:rsid w:val="00AF6336"/>
    <w:rsid w:val="00AF6871"/>
    <w:rsid w:val="00AF6A45"/>
    <w:rsid w:val="00AF6C30"/>
    <w:rsid w:val="00AF784E"/>
    <w:rsid w:val="00AF7E7A"/>
    <w:rsid w:val="00AF7FDA"/>
    <w:rsid w:val="00B002E7"/>
    <w:rsid w:val="00B0152B"/>
    <w:rsid w:val="00B01C04"/>
    <w:rsid w:val="00B02013"/>
    <w:rsid w:val="00B02190"/>
    <w:rsid w:val="00B02539"/>
    <w:rsid w:val="00B0254E"/>
    <w:rsid w:val="00B02D4C"/>
    <w:rsid w:val="00B02DEE"/>
    <w:rsid w:val="00B03543"/>
    <w:rsid w:val="00B035D4"/>
    <w:rsid w:val="00B036D2"/>
    <w:rsid w:val="00B03A53"/>
    <w:rsid w:val="00B03A6E"/>
    <w:rsid w:val="00B0433E"/>
    <w:rsid w:val="00B046EF"/>
    <w:rsid w:val="00B0483C"/>
    <w:rsid w:val="00B04BF3"/>
    <w:rsid w:val="00B05758"/>
    <w:rsid w:val="00B05A9C"/>
    <w:rsid w:val="00B05BB6"/>
    <w:rsid w:val="00B06F4C"/>
    <w:rsid w:val="00B071A8"/>
    <w:rsid w:val="00B07CCB"/>
    <w:rsid w:val="00B07D55"/>
    <w:rsid w:val="00B10663"/>
    <w:rsid w:val="00B10DF6"/>
    <w:rsid w:val="00B1136D"/>
    <w:rsid w:val="00B113A4"/>
    <w:rsid w:val="00B1167F"/>
    <w:rsid w:val="00B119BD"/>
    <w:rsid w:val="00B12373"/>
    <w:rsid w:val="00B12381"/>
    <w:rsid w:val="00B12A20"/>
    <w:rsid w:val="00B13E91"/>
    <w:rsid w:val="00B13F40"/>
    <w:rsid w:val="00B13FB3"/>
    <w:rsid w:val="00B14A42"/>
    <w:rsid w:val="00B14B2C"/>
    <w:rsid w:val="00B151F8"/>
    <w:rsid w:val="00B15A30"/>
    <w:rsid w:val="00B15EBA"/>
    <w:rsid w:val="00B15F3B"/>
    <w:rsid w:val="00B162D2"/>
    <w:rsid w:val="00B164D4"/>
    <w:rsid w:val="00B17105"/>
    <w:rsid w:val="00B176AB"/>
    <w:rsid w:val="00B1775C"/>
    <w:rsid w:val="00B17DF7"/>
    <w:rsid w:val="00B2019D"/>
    <w:rsid w:val="00B20C20"/>
    <w:rsid w:val="00B212EA"/>
    <w:rsid w:val="00B21392"/>
    <w:rsid w:val="00B215A4"/>
    <w:rsid w:val="00B217D9"/>
    <w:rsid w:val="00B21A8D"/>
    <w:rsid w:val="00B21D35"/>
    <w:rsid w:val="00B21DC2"/>
    <w:rsid w:val="00B22006"/>
    <w:rsid w:val="00B22692"/>
    <w:rsid w:val="00B22BC9"/>
    <w:rsid w:val="00B22E57"/>
    <w:rsid w:val="00B23171"/>
    <w:rsid w:val="00B232A6"/>
    <w:rsid w:val="00B2355B"/>
    <w:rsid w:val="00B23CB8"/>
    <w:rsid w:val="00B245A6"/>
    <w:rsid w:val="00B2496C"/>
    <w:rsid w:val="00B249CB"/>
    <w:rsid w:val="00B24A4A"/>
    <w:rsid w:val="00B24E0B"/>
    <w:rsid w:val="00B25054"/>
    <w:rsid w:val="00B252F0"/>
    <w:rsid w:val="00B25458"/>
    <w:rsid w:val="00B26429"/>
    <w:rsid w:val="00B3047B"/>
    <w:rsid w:val="00B30520"/>
    <w:rsid w:val="00B30ECA"/>
    <w:rsid w:val="00B31326"/>
    <w:rsid w:val="00B31592"/>
    <w:rsid w:val="00B31780"/>
    <w:rsid w:val="00B3190C"/>
    <w:rsid w:val="00B31E20"/>
    <w:rsid w:val="00B329EA"/>
    <w:rsid w:val="00B3356F"/>
    <w:rsid w:val="00B33697"/>
    <w:rsid w:val="00B337DE"/>
    <w:rsid w:val="00B33F1F"/>
    <w:rsid w:val="00B34D38"/>
    <w:rsid w:val="00B351DB"/>
    <w:rsid w:val="00B35806"/>
    <w:rsid w:val="00B366B5"/>
    <w:rsid w:val="00B36AD0"/>
    <w:rsid w:val="00B36C31"/>
    <w:rsid w:val="00B3712A"/>
    <w:rsid w:val="00B40087"/>
    <w:rsid w:val="00B400EB"/>
    <w:rsid w:val="00B415AE"/>
    <w:rsid w:val="00B415E0"/>
    <w:rsid w:val="00B4164D"/>
    <w:rsid w:val="00B41F2B"/>
    <w:rsid w:val="00B42445"/>
    <w:rsid w:val="00B430BA"/>
    <w:rsid w:val="00B432E1"/>
    <w:rsid w:val="00B433D7"/>
    <w:rsid w:val="00B438BE"/>
    <w:rsid w:val="00B44007"/>
    <w:rsid w:val="00B440D8"/>
    <w:rsid w:val="00B44567"/>
    <w:rsid w:val="00B44774"/>
    <w:rsid w:val="00B44E63"/>
    <w:rsid w:val="00B459D1"/>
    <w:rsid w:val="00B46193"/>
    <w:rsid w:val="00B46481"/>
    <w:rsid w:val="00B46DCB"/>
    <w:rsid w:val="00B46FF9"/>
    <w:rsid w:val="00B476FE"/>
    <w:rsid w:val="00B47745"/>
    <w:rsid w:val="00B4777D"/>
    <w:rsid w:val="00B4799D"/>
    <w:rsid w:val="00B50C0A"/>
    <w:rsid w:val="00B51118"/>
    <w:rsid w:val="00B516A6"/>
    <w:rsid w:val="00B51867"/>
    <w:rsid w:val="00B52C00"/>
    <w:rsid w:val="00B53718"/>
    <w:rsid w:val="00B53C5E"/>
    <w:rsid w:val="00B54A6F"/>
    <w:rsid w:val="00B55984"/>
    <w:rsid w:val="00B563AF"/>
    <w:rsid w:val="00B565D9"/>
    <w:rsid w:val="00B56A1C"/>
    <w:rsid w:val="00B56FDC"/>
    <w:rsid w:val="00B57E10"/>
    <w:rsid w:val="00B60258"/>
    <w:rsid w:val="00B602AB"/>
    <w:rsid w:val="00B60668"/>
    <w:rsid w:val="00B60714"/>
    <w:rsid w:val="00B609D6"/>
    <w:rsid w:val="00B60D68"/>
    <w:rsid w:val="00B6184A"/>
    <w:rsid w:val="00B61A71"/>
    <w:rsid w:val="00B624AF"/>
    <w:rsid w:val="00B62776"/>
    <w:rsid w:val="00B63174"/>
    <w:rsid w:val="00B63203"/>
    <w:rsid w:val="00B63667"/>
    <w:rsid w:val="00B63FD7"/>
    <w:rsid w:val="00B641D1"/>
    <w:rsid w:val="00B6425B"/>
    <w:rsid w:val="00B649C9"/>
    <w:rsid w:val="00B64A3E"/>
    <w:rsid w:val="00B64A84"/>
    <w:rsid w:val="00B64EE2"/>
    <w:rsid w:val="00B65278"/>
    <w:rsid w:val="00B65323"/>
    <w:rsid w:val="00B6562F"/>
    <w:rsid w:val="00B65C31"/>
    <w:rsid w:val="00B65F54"/>
    <w:rsid w:val="00B66033"/>
    <w:rsid w:val="00B6624D"/>
    <w:rsid w:val="00B66254"/>
    <w:rsid w:val="00B66255"/>
    <w:rsid w:val="00B66BDF"/>
    <w:rsid w:val="00B671B1"/>
    <w:rsid w:val="00B67251"/>
    <w:rsid w:val="00B6737C"/>
    <w:rsid w:val="00B67433"/>
    <w:rsid w:val="00B67619"/>
    <w:rsid w:val="00B70272"/>
    <w:rsid w:val="00B70643"/>
    <w:rsid w:val="00B70D96"/>
    <w:rsid w:val="00B70DDA"/>
    <w:rsid w:val="00B71100"/>
    <w:rsid w:val="00B71162"/>
    <w:rsid w:val="00B7118B"/>
    <w:rsid w:val="00B7149F"/>
    <w:rsid w:val="00B7154F"/>
    <w:rsid w:val="00B71646"/>
    <w:rsid w:val="00B71687"/>
    <w:rsid w:val="00B717F6"/>
    <w:rsid w:val="00B724F1"/>
    <w:rsid w:val="00B7264D"/>
    <w:rsid w:val="00B73A3D"/>
    <w:rsid w:val="00B740DE"/>
    <w:rsid w:val="00B750FF"/>
    <w:rsid w:val="00B75DED"/>
    <w:rsid w:val="00B760AA"/>
    <w:rsid w:val="00B76132"/>
    <w:rsid w:val="00B7627F"/>
    <w:rsid w:val="00B7687E"/>
    <w:rsid w:val="00B76F81"/>
    <w:rsid w:val="00B77386"/>
    <w:rsid w:val="00B813FE"/>
    <w:rsid w:val="00B8184B"/>
    <w:rsid w:val="00B81989"/>
    <w:rsid w:val="00B819F8"/>
    <w:rsid w:val="00B81F39"/>
    <w:rsid w:val="00B8215F"/>
    <w:rsid w:val="00B822CB"/>
    <w:rsid w:val="00B823F7"/>
    <w:rsid w:val="00B825A1"/>
    <w:rsid w:val="00B82E72"/>
    <w:rsid w:val="00B83856"/>
    <w:rsid w:val="00B83BF4"/>
    <w:rsid w:val="00B83F7D"/>
    <w:rsid w:val="00B849EB"/>
    <w:rsid w:val="00B84A48"/>
    <w:rsid w:val="00B84C38"/>
    <w:rsid w:val="00B85195"/>
    <w:rsid w:val="00B85251"/>
    <w:rsid w:val="00B85632"/>
    <w:rsid w:val="00B85B45"/>
    <w:rsid w:val="00B85EB9"/>
    <w:rsid w:val="00B85F49"/>
    <w:rsid w:val="00B861E7"/>
    <w:rsid w:val="00B8690D"/>
    <w:rsid w:val="00B874D6"/>
    <w:rsid w:val="00B87DF0"/>
    <w:rsid w:val="00B87FCC"/>
    <w:rsid w:val="00B900E9"/>
    <w:rsid w:val="00B907D5"/>
    <w:rsid w:val="00B90874"/>
    <w:rsid w:val="00B90F52"/>
    <w:rsid w:val="00B91A7E"/>
    <w:rsid w:val="00B91E5E"/>
    <w:rsid w:val="00B92312"/>
    <w:rsid w:val="00B924BB"/>
    <w:rsid w:val="00B92BC4"/>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A31"/>
    <w:rsid w:val="00BA1D52"/>
    <w:rsid w:val="00BA2A2B"/>
    <w:rsid w:val="00BA2B39"/>
    <w:rsid w:val="00BA3374"/>
    <w:rsid w:val="00BA3E8B"/>
    <w:rsid w:val="00BA47F9"/>
    <w:rsid w:val="00BA4CDC"/>
    <w:rsid w:val="00BA4D41"/>
    <w:rsid w:val="00BA4F02"/>
    <w:rsid w:val="00BA55D7"/>
    <w:rsid w:val="00BA6720"/>
    <w:rsid w:val="00BA7DFB"/>
    <w:rsid w:val="00BA7E79"/>
    <w:rsid w:val="00BB1019"/>
    <w:rsid w:val="00BB1D7F"/>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476"/>
    <w:rsid w:val="00BB554D"/>
    <w:rsid w:val="00BB55E7"/>
    <w:rsid w:val="00BB57AD"/>
    <w:rsid w:val="00BB58D8"/>
    <w:rsid w:val="00BB5C01"/>
    <w:rsid w:val="00BB5F05"/>
    <w:rsid w:val="00BB69B3"/>
    <w:rsid w:val="00BB69F9"/>
    <w:rsid w:val="00BB70A4"/>
    <w:rsid w:val="00BB74BD"/>
    <w:rsid w:val="00BB766B"/>
    <w:rsid w:val="00BB77BA"/>
    <w:rsid w:val="00BB7F75"/>
    <w:rsid w:val="00BC04E6"/>
    <w:rsid w:val="00BC1A82"/>
    <w:rsid w:val="00BC1C52"/>
    <w:rsid w:val="00BC1CDF"/>
    <w:rsid w:val="00BC1E83"/>
    <w:rsid w:val="00BC1EF2"/>
    <w:rsid w:val="00BC2260"/>
    <w:rsid w:val="00BC235A"/>
    <w:rsid w:val="00BC2499"/>
    <w:rsid w:val="00BC2757"/>
    <w:rsid w:val="00BC294C"/>
    <w:rsid w:val="00BC304C"/>
    <w:rsid w:val="00BC30B3"/>
    <w:rsid w:val="00BC321B"/>
    <w:rsid w:val="00BC33CA"/>
    <w:rsid w:val="00BC37E8"/>
    <w:rsid w:val="00BC3E05"/>
    <w:rsid w:val="00BC42D0"/>
    <w:rsid w:val="00BC47DB"/>
    <w:rsid w:val="00BC4B98"/>
    <w:rsid w:val="00BC527B"/>
    <w:rsid w:val="00BC527F"/>
    <w:rsid w:val="00BC5596"/>
    <w:rsid w:val="00BC59D3"/>
    <w:rsid w:val="00BC60FD"/>
    <w:rsid w:val="00BC6227"/>
    <w:rsid w:val="00BC6517"/>
    <w:rsid w:val="00BC65AA"/>
    <w:rsid w:val="00BC6716"/>
    <w:rsid w:val="00BC6A84"/>
    <w:rsid w:val="00BC72DF"/>
    <w:rsid w:val="00BC78B1"/>
    <w:rsid w:val="00BD01D4"/>
    <w:rsid w:val="00BD02EF"/>
    <w:rsid w:val="00BD0676"/>
    <w:rsid w:val="00BD1030"/>
    <w:rsid w:val="00BD12DF"/>
    <w:rsid w:val="00BD1430"/>
    <w:rsid w:val="00BD149A"/>
    <w:rsid w:val="00BD15D3"/>
    <w:rsid w:val="00BD1646"/>
    <w:rsid w:val="00BD19C2"/>
    <w:rsid w:val="00BD21E3"/>
    <w:rsid w:val="00BD28DC"/>
    <w:rsid w:val="00BD3224"/>
    <w:rsid w:val="00BD3659"/>
    <w:rsid w:val="00BD380B"/>
    <w:rsid w:val="00BD3D15"/>
    <w:rsid w:val="00BD435B"/>
    <w:rsid w:val="00BD477D"/>
    <w:rsid w:val="00BD5C3A"/>
    <w:rsid w:val="00BD6599"/>
    <w:rsid w:val="00BD670E"/>
    <w:rsid w:val="00BD6EF6"/>
    <w:rsid w:val="00BD748F"/>
    <w:rsid w:val="00BD777F"/>
    <w:rsid w:val="00BD7912"/>
    <w:rsid w:val="00BE038B"/>
    <w:rsid w:val="00BE13B8"/>
    <w:rsid w:val="00BE1574"/>
    <w:rsid w:val="00BE1937"/>
    <w:rsid w:val="00BE1D5D"/>
    <w:rsid w:val="00BE2403"/>
    <w:rsid w:val="00BE290A"/>
    <w:rsid w:val="00BE294B"/>
    <w:rsid w:val="00BE2FD2"/>
    <w:rsid w:val="00BE3C1F"/>
    <w:rsid w:val="00BE3E5E"/>
    <w:rsid w:val="00BE421D"/>
    <w:rsid w:val="00BE44C9"/>
    <w:rsid w:val="00BE4629"/>
    <w:rsid w:val="00BE4890"/>
    <w:rsid w:val="00BE4D33"/>
    <w:rsid w:val="00BE5F1D"/>
    <w:rsid w:val="00BE66C6"/>
    <w:rsid w:val="00BE688D"/>
    <w:rsid w:val="00BE6A21"/>
    <w:rsid w:val="00BE74E9"/>
    <w:rsid w:val="00BE7AA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C007FB"/>
    <w:rsid w:val="00C008C7"/>
    <w:rsid w:val="00C00958"/>
    <w:rsid w:val="00C0095A"/>
    <w:rsid w:val="00C00996"/>
    <w:rsid w:val="00C015D4"/>
    <w:rsid w:val="00C019AD"/>
    <w:rsid w:val="00C01B70"/>
    <w:rsid w:val="00C02124"/>
    <w:rsid w:val="00C025B1"/>
    <w:rsid w:val="00C0293F"/>
    <w:rsid w:val="00C02AAD"/>
    <w:rsid w:val="00C02FF0"/>
    <w:rsid w:val="00C034A0"/>
    <w:rsid w:val="00C03574"/>
    <w:rsid w:val="00C03BFF"/>
    <w:rsid w:val="00C03DE0"/>
    <w:rsid w:val="00C03F7B"/>
    <w:rsid w:val="00C04C09"/>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1F"/>
    <w:rsid w:val="00C132F0"/>
    <w:rsid w:val="00C1383F"/>
    <w:rsid w:val="00C1387B"/>
    <w:rsid w:val="00C13B78"/>
    <w:rsid w:val="00C13FCD"/>
    <w:rsid w:val="00C14164"/>
    <w:rsid w:val="00C1466E"/>
    <w:rsid w:val="00C14A5C"/>
    <w:rsid w:val="00C14AD4"/>
    <w:rsid w:val="00C14BAA"/>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4529"/>
    <w:rsid w:val="00C24731"/>
    <w:rsid w:val="00C24BED"/>
    <w:rsid w:val="00C25105"/>
    <w:rsid w:val="00C2536F"/>
    <w:rsid w:val="00C2566D"/>
    <w:rsid w:val="00C262B3"/>
    <w:rsid w:val="00C26470"/>
    <w:rsid w:val="00C27A55"/>
    <w:rsid w:val="00C30012"/>
    <w:rsid w:val="00C302E5"/>
    <w:rsid w:val="00C30536"/>
    <w:rsid w:val="00C306FA"/>
    <w:rsid w:val="00C30795"/>
    <w:rsid w:val="00C30B31"/>
    <w:rsid w:val="00C31477"/>
    <w:rsid w:val="00C3311A"/>
    <w:rsid w:val="00C332D0"/>
    <w:rsid w:val="00C33EFF"/>
    <w:rsid w:val="00C33FC1"/>
    <w:rsid w:val="00C34421"/>
    <w:rsid w:val="00C349CB"/>
    <w:rsid w:val="00C34C29"/>
    <w:rsid w:val="00C35317"/>
    <w:rsid w:val="00C35537"/>
    <w:rsid w:val="00C3697A"/>
    <w:rsid w:val="00C37686"/>
    <w:rsid w:val="00C377A8"/>
    <w:rsid w:val="00C37B26"/>
    <w:rsid w:val="00C37B4F"/>
    <w:rsid w:val="00C37B88"/>
    <w:rsid w:val="00C406FC"/>
    <w:rsid w:val="00C4071A"/>
    <w:rsid w:val="00C408F3"/>
    <w:rsid w:val="00C40B3D"/>
    <w:rsid w:val="00C40F0A"/>
    <w:rsid w:val="00C41084"/>
    <w:rsid w:val="00C41436"/>
    <w:rsid w:val="00C41A3E"/>
    <w:rsid w:val="00C41E15"/>
    <w:rsid w:val="00C41FF9"/>
    <w:rsid w:val="00C420D5"/>
    <w:rsid w:val="00C4211E"/>
    <w:rsid w:val="00C423AE"/>
    <w:rsid w:val="00C4314D"/>
    <w:rsid w:val="00C43631"/>
    <w:rsid w:val="00C43A32"/>
    <w:rsid w:val="00C43B2D"/>
    <w:rsid w:val="00C43D5E"/>
    <w:rsid w:val="00C43D81"/>
    <w:rsid w:val="00C44123"/>
    <w:rsid w:val="00C4680E"/>
    <w:rsid w:val="00C46A34"/>
    <w:rsid w:val="00C4761C"/>
    <w:rsid w:val="00C501D4"/>
    <w:rsid w:val="00C519AC"/>
    <w:rsid w:val="00C52830"/>
    <w:rsid w:val="00C52B06"/>
    <w:rsid w:val="00C52B75"/>
    <w:rsid w:val="00C53165"/>
    <w:rsid w:val="00C544BD"/>
    <w:rsid w:val="00C54609"/>
    <w:rsid w:val="00C562AF"/>
    <w:rsid w:val="00C56723"/>
    <w:rsid w:val="00C569D2"/>
    <w:rsid w:val="00C570E0"/>
    <w:rsid w:val="00C572E5"/>
    <w:rsid w:val="00C57972"/>
    <w:rsid w:val="00C60FE1"/>
    <w:rsid w:val="00C61692"/>
    <w:rsid w:val="00C61B10"/>
    <w:rsid w:val="00C61BA7"/>
    <w:rsid w:val="00C61DCF"/>
    <w:rsid w:val="00C621AB"/>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1164"/>
    <w:rsid w:val="00C71483"/>
    <w:rsid w:val="00C718BB"/>
    <w:rsid w:val="00C71FCD"/>
    <w:rsid w:val="00C72692"/>
    <w:rsid w:val="00C72BA9"/>
    <w:rsid w:val="00C72EE6"/>
    <w:rsid w:val="00C733AD"/>
    <w:rsid w:val="00C73773"/>
    <w:rsid w:val="00C73A55"/>
    <w:rsid w:val="00C73C3F"/>
    <w:rsid w:val="00C7419D"/>
    <w:rsid w:val="00C74248"/>
    <w:rsid w:val="00C74993"/>
    <w:rsid w:val="00C74AE4"/>
    <w:rsid w:val="00C74D4C"/>
    <w:rsid w:val="00C74D51"/>
    <w:rsid w:val="00C75729"/>
    <w:rsid w:val="00C75FB1"/>
    <w:rsid w:val="00C76062"/>
    <w:rsid w:val="00C76899"/>
    <w:rsid w:val="00C768DC"/>
    <w:rsid w:val="00C773F5"/>
    <w:rsid w:val="00C80615"/>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87D69"/>
    <w:rsid w:val="00C87FD2"/>
    <w:rsid w:val="00C9092E"/>
    <w:rsid w:val="00C90956"/>
    <w:rsid w:val="00C90A99"/>
    <w:rsid w:val="00C90AAD"/>
    <w:rsid w:val="00C90E37"/>
    <w:rsid w:val="00C910DB"/>
    <w:rsid w:val="00C91592"/>
    <w:rsid w:val="00C915A4"/>
    <w:rsid w:val="00C923B6"/>
    <w:rsid w:val="00C92AB7"/>
    <w:rsid w:val="00C93576"/>
    <w:rsid w:val="00C937A6"/>
    <w:rsid w:val="00C94340"/>
    <w:rsid w:val="00C95550"/>
    <w:rsid w:val="00C95D8C"/>
    <w:rsid w:val="00C97FA1"/>
    <w:rsid w:val="00CA047F"/>
    <w:rsid w:val="00CA0C68"/>
    <w:rsid w:val="00CA0E06"/>
    <w:rsid w:val="00CA1168"/>
    <w:rsid w:val="00CA15B7"/>
    <w:rsid w:val="00CA1644"/>
    <w:rsid w:val="00CA1E01"/>
    <w:rsid w:val="00CA23E2"/>
    <w:rsid w:val="00CA27A0"/>
    <w:rsid w:val="00CA3415"/>
    <w:rsid w:val="00CA3C94"/>
    <w:rsid w:val="00CA4690"/>
    <w:rsid w:val="00CA475C"/>
    <w:rsid w:val="00CA4794"/>
    <w:rsid w:val="00CA490F"/>
    <w:rsid w:val="00CA4E14"/>
    <w:rsid w:val="00CA4FCB"/>
    <w:rsid w:val="00CA58F2"/>
    <w:rsid w:val="00CA5CD6"/>
    <w:rsid w:val="00CA5FAF"/>
    <w:rsid w:val="00CA666A"/>
    <w:rsid w:val="00CA70EB"/>
    <w:rsid w:val="00CA7A6F"/>
    <w:rsid w:val="00CB0162"/>
    <w:rsid w:val="00CB04FD"/>
    <w:rsid w:val="00CB0CD9"/>
    <w:rsid w:val="00CB1AC9"/>
    <w:rsid w:val="00CB3229"/>
    <w:rsid w:val="00CB4B21"/>
    <w:rsid w:val="00CB4F15"/>
    <w:rsid w:val="00CB5610"/>
    <w:rsid w:val="00CB58D5"/>
    <w:rsid w:val="00CB5CC2"/>
    <w:rsid w:val="00CB5D8B"/>
    <w:rsid w:val="00CB5E2A"/>
    <w:rsid w:val="00CB64F9"/>
    <w:rsid w:val="00CB6611"/>
    <w:rsid w:val="00CB69D1"/>
    <w:rsid w:val="00CB6AA2"/>
    <w:rsid w:val="00CB6E6F"/>
    <w:rsid w:val="00CB7171"/>
    <w:rsid w:val="00CB72A7"/>
    <w:rsid w:val="00CB78CC"/>
    <w:rsid w:val="00CB7B38"/>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3BB"/>
    <w:rsid w:val="00CC4421"/>
    <w:rsid w:val="00CC4445"/>
    <w:rsid w:val="00CC4A5E"/>
    <w:rsid w:val="00CC55DB"/>
    <w:rsid w:val="00CC6062"/>
    <w:rsid w:val="00CC63F4"/>
    <w:rsid w:val="00CC64EC"/>
    <w:rsid w:val="00CC6541"/>
    <w:rsid w:val="00CC6D91"/>
    <w:rsid w:val="00CC6FE3"/>
    <w:rsid w:val="00CC75D0"/>
    <w:rsid w:val="00CD0181"/>
    <w:rsid w:val="00CD0A6B"/>
    <w:rsid w:val="00CD0C16"/>
    <w:rsid w:val="00CD0C60"/>
    <w:rsid w:val="00CD0CD2"/>
    <w:rsid w:val="00CD19FA"/>
    <w:rsid w:val="00CD1D3D"/>
    <w:rsid w:val="00CD259C"/>
    <w:rsid w:val="00CD27C6"/>
    <w:rsid w:val="00CD2C15"/>
    <w:rsid w:val="00CD2D3C"/>
    <w:rsid w:val="00CD2F46"/>
    <w:rsid w:val="00CD3415"/>
    <w:rsid w:val="00CD3662"/>
    <w:rsid w:val="00CD3C3F"/>
    <w:rsid w:val="00CD3F82"/>
    <w:rsid w:val="00CD403E"/>
    <w:rsid w:val="00CD4424"/>
    <w:rsid w:val="00CD47EE"/>
    <w:rsid w:val="00CD5818"/>
    <w:rsid w:val="00CD5C50"/>
    <w:rsid w:val="00CD6DDA"/>
    <w:rsid w:val="00CD70A1"/>
    <w:rsid w:val="00CD7607"/>
    <w:rsid w:val="00CD7AF0"/>
    <w:rsid w:val="00CD7E43"/>
    <w:rsid w:val="00CE02AD"/>
    <w:rsid w:val="00CE0A03"/>
    <w:rsid w:val="00CE0C0E"/>
    <w:rsid w:val="00CE0C34"/>
    <w:rsid w:val="00CE17E0"/>
    <w:rsid w:val="00CE1BDC"/>
    <w:rsid w:val="00CE1C6F"/>
    <w:rsid w:val="00CE1F58"/>
    <w:rsid w:val="00CE2353"/>
    <w:rsid w:val="00CE2C6C"/>
    <w:rsid w:val="00CE2F13"/>
    <w:rsid w:val="00CE3661"/>
    <w:rsid w:val="00CE38AF"/>
    <w:rsid w:val="00CE3B82"/>
    <w:rsid w:val="00CE3DF7"/>
    <w:rsid w:val="00CE3FD0"/>
    <w:rsid w:val="00CE4D7B"/>
    <w:rsid w:val="00CE574B"/>
    <w:rsid w:val="00CE5B88"/>
    <w:rsid w:val="00CE5D70"/>
    <w:rsid w:val="00CE5F48"/>
    <w:rsid w:val="00CE6270"/>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403"/>
    <w:rsid w:val="00D008FC"/>
    <w:rsid w:val="00D00FC8"/>
    <w:rsid w:val="00D01244"/>
    <w:rsid w:val="00D0147F"/>
    <w:rsid w:val="00D01704"/>
    <w:rsid w:val="00D01735"/>
    <w:rsid w:val="00D0192A"/>
    <w:rsid w:val="00D01B3F"/>
    <w:rsid w:val="00D02122"/>
    <w:rsid w:val="00D02163"/>
    <w:rsid w:val="00D02A88"/>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28F"/>
    <w:rsid w:val="00D04551"/>
    <w:rsid w:val="00D04685"/>
    <w:rsid w:val="00D04C34"/>
    <w:rsid w:val="00D04C37"/>
    <w:rsid w:val="00D05517"/>
    <w:rsid w:val="00D058DB"/>
    <w:rsid w:val="00D0590F"/>
    <w:rsid w:val="00D05CB5"/>
    <w:rsid w:val="00D06265"/>
    <w:rsid w:val="00D06928"/>
    <w:rsid w:val="00D06D0F"/>
    <w:rsid w:val="00D07932"/>
    <w:rsid w:val="00D07AB1"/>
    <w:rsid w:val="00D1010C"/>
    <w:rsid w:val="00D102D3"/>
    <w:rsid w:val="00D10ACE"/>
    <w:rsid w:val="00D10C96"/>
    <w:rsid w:val="00D10E35"/>
    <w:rsid w:val="00D110D2"/>
    <w:rsid w:val="00D11C49"/>
    <w:rsid w:val="00D12A00"/>
    <w:rsid w:val="00D13015"/>
    <w:rsid w:val="00D13831"/>
    <w:rsid w:val="00D13D7E"/>
    <w:rsid w:val="00D14196"/>
    <w:rsid w:val="00D14BAE"/>
    <w:rsid w:val="00D14E48"/>
    <w:rsid w:val="00D150A4"/>
    <w:rsid w:val="00D15D0C"/>
    <w:rsid w:val="00D1650F"/>
    <w:rsid w:val="00D16561"/>
    <w:rsid w:val="00D165A5"/>
    <w:rsid w:val="00D1679A"/>
    <w:rsid w:val="00D16A25"/>
    <w:rsid w:val="00D16BBF"/>
    <w:rsid w:val="00D177ED"/>
    <w:rsid w:val="00D17D8C"/>
    <w:rsid w:val="00D20298"/>
    <w:rsid w:val="00D20709"/>
    <w:rsid w:val="00D20893"/>
    <w:rsid w:val="00D20A6C"/>
    <w:rsid w:val="00D20EBA"/>
    <w:rsid w:val="00D21379"/>
    <w:rsid w:val="00D21936"/>
    <w:rsid w:val="00D21D71"/>
    <w:rsid w:val="00D22E5B"/>
    <w:rsid w:val="00D22F19"/>
    <w:rsid w:val="00D2347A"/>
    <w:rsid w:val="00D23BC8"/>
    <w:rsid w:val="00D247AB"/>
    <w:rsid w:val="00D248EB"/>
    <w:rsid w:val="00D249AE"/>
    <w:rsid w:val="00D2507B"/>
    <w:rsid w:val="00D25096"/>
    <w:rsid w:val="00D250EF"/>
    <w:rsid w:val="00D25404"/>
    <w:rsid w:val="00D254C5"/>
    <w:rsid w:val="00D255D4"/>
    <w:rsid w:val="00D25F25"/>
    <w:rsid w:val="00D263F0"/>
    <w:rsid w:val="00D265B8"/>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600"/>
    <w:rsid w:val="00D419E5"/>
    <w:rsid w:val="00D41EDA"/>
    <w:rsid w:val="00D4232E"/>
    <w:rsid w:val="00D4235D"/>
    <w:rsid w:val="00D424DA"/>
    <w:rsid w:val="00D433E8"/>
    <w:rsid w:val="00D43644"/>
    <w:rsid w:val="00D43AAA"/>
    <w:rsid w:val="00D43AFB"/>
    <w:rsid w:val="00D444A5"/>
    <w:rsid w:val="00D4455A"/>
    <w:rsid w:val="00D44AD1"/>
    <w:rsid w:val="00D44B30"/>
    <w:rsid w:val="00D4531C"/>
    <w:rsid w:val="00D454C0"/>
    <w:rsid w:val="00D45570"/>
    <w:rsid w:val="00D455F7"/>
    <w:rsid w:val="00D45C48"/>
    <w:rsid w:val="00D45D29"/>
    <w:rsid w:val="00D4677C"/>
    <w:rsid w:val="00D46B97"/>
    <w:rsid w:val="00D473AB"/>
    <w:rsid w:val="00D47D87"/>
    <w:rsid w:val="00D47F8A"/>
    <w:rsid w:val="00D504BB"/>
    <w:rsid w:val="00D507A4"/>
    <w:rsid w:val="00D516FD"/>
    <w:rsid w:val="00D51AE7"/>
    <w:rsid w:val="00D51B30"/>
    <w:rsid w:val="00D5223A"/>
    <w:rsid w:val="00D52346"/>
    <w:rsid w:val="00D52480"/>
    <w:rsid w:val="00D526E2"/>
    <w:rsid w:val="00D52B9E"/>
    <w:rsid w:val="00D52BFD"/>
    <w:rsid w:val="00D52DB1"/>
    <w:rsid w:val="00D53D0E"/>
    <w:rsid w:val="00D540EF"/>
    <w:rsid w:val="00D54544"/>
    <w:rsid w:val="00D548C6"/>
    <w:rsid w:val="00D55D07"/>
    <w:rsid w:val="00D55D51"/>
    <w:rsid w:val="00D561BE"/>
    <w:rsid w:val="00D561DD"/>
    <w:rsid w:val="00D561F5"/>
    <w:rsid w:val="00D563EC"/>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BE4"/>
    <w:rsid w:val="00D64C09"/>
    <w:rsid w:val="00D64C72"/>
    <w:rsid w:val="00D651EF"/>
    <w:rsid w:val="00D6568E"/>
    <w:rsid w:val="00D65C6A"/>
    <w:rsid w:val="00D668B7"/>
    <w:rsid w:val="00D674C5"/>
    <w:rsid w:val="00D67DED"/>
    <w:rsid w:val="00D70758"/>
    <w:rsid w:val="00D70A0F"/>
    <w:rsid w:val="00D713BA"/>
    <w:rsid w:val="00D719C4"/>
    <w:rsid w:val="00D71B89"/>
    <w:rsid w:val="00D71DDA"/>
    <w:rsid w:val="00D7208F"/>
    <w:rsid w:val="00D723CE"/>
    <w:rsid w:val="00D72951"/>
    <w:rsid w:val="00D72B0E"/>
    <w:rsid w:val="00D72D1C"/>
    <w:rsid w:val="00D73C76"/>
    <w:rsid w:val="00D74206"/>
    <w:rsid w:val="00D744D6"/>
    <w:rsid w:val="00D745EB"/>
    <w:rsid w:val="00D74DA9"/>
    <w:rsid w:val="00D76A78"/>
    <w:rsid w:val="00D76F67"/>
    <w:rsid w:val="00D770FF"/>
    <w:rsid w:val="00D7720E"/>
    <w:rsid w:val="00D7726F"/>
    <w:rsid w:val="00D779B9"/>
    <w:rsid w:val="00D779E7"/>
    <w:rsid w:val="00D77B5F"/>
    <w:rsid w:val="00D77D9D"/>
    <w:rsid w:val="00D77E67"/>
    <w:rsid w:val="00D77EEC"/>
    <w:rsid w:val="00D8114A"/>
    <w:rsid w:val="00D81727"/>
    <w:rsid w:val="00D819C9"/>
    <w:rsid w:val="00D8235B"/>
    <w:rsid w:val="00D8248C"/>
    <w:rsid w:val="00D828CF"/>
    <w:rsid w:val="00D82A30"/>
    <w:rsid w:val="00D82B26"/>
    <w:rsid w:val="00D83060"/>
    <w:rsid w:val="00D8319E"/>
    <w:rsid w:val="00D833B6"/>
    <w:rsid w:val="00D83408"/>
    <w:rsid w:val="00D834BA"/>
    <w:rsid w:val="00D83CAC"/>
    <w:rsid w:val="00D843A3"/>
    <w:rsid w:val="00D848EE"/>
    <w:rsid w:val="00D84FD0"/>
    <w:rsid w:val="00D85C3B"/>
    <w:rsid w:val="00D85E56"/>
    <w:rsid w:val="00D862AF"/>
    <w:rsid w:val="00D8637E"/>
    <w:rsid w:val="00D8660E"/>
    <w:rsid w:val="00D86C33"/>
    <w:rsid w:val="00D87159"/>
    <w:rsid w:val="00D87636"/>
    <w:rsid w:val="00D879F8"/>
    <w:rsid w:val="00D87B1B"/>
    <w:rsid w:val="00D900AE"/>
    <w:rsid w:val="00D90227"/>
    <w:rsid w:val="00D90D0C"/>
    <w:rsid w:val="00D90D0F"/>
    <w:rsid w:val="00D90E2D"/>
    <w:rsid w:val="00D917A5"/>
    <w:rsid w:val="00D9186E"/>
    <w:rsid w:val="00D9190F"/>
    <w:rsid w:val="00D91E86"/>
    <w:rsid w:val="00D92849"/>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8AF"/>
    <w:rsid w:val="00DA0F6F"/>
    <w:rsid w:val="00DA1227"/>
    <w:rsid w:val="00DA1839"/>
    <w:rsid w:val="00DA1903"/>
    <w:rsid w:val="00DA275B"/>
    <w:rsid w:val="00DA2C5E"/>
    <w:rsid w:val="00DA33CF"/>
    <w:rsid w:val="00DA3725"/>
    <w:rsid w:val="00DA3DCE"/>
    <w:rsid w:val="00DA441F"/>
    <w:rsid w:val="00DA4752"/>
    <w:rsid w:val="00DA50C0"/>
    <w:rsid w:val="00DA531C"/>
    <w:rsid w:val="00DA56D2"/>
    <w:rsid w:val="00DA58B2"/>
    <w:rsid w:val="00DA6123"/>
    <w:rsid w:val="00DA655B"/>
    <w:rsid w:val="00DA70C8"/>
    <w:rsid w:val="00DA73F9"/>
    <w:rsid w:val="00DA7B25"/>
    <w:rsid w:val="00DA7DF7"/>
    <w:rsid w:val="00DB0290"/>
    <w:rsid w:val="00DB04D0"/>
    <w:rsid w:val="00DB0575"/>
    <w:rsid w:val="00DB1134"/>
    <w:rsid w:val="00DB15B1"/>
    <w:rsid w:val="00DB1872"/>
    <w:rsid w:val="00DB1D4A"/>
    <w:rsid w:val="00DB1E53"/>
    <w:rsid w:val="00DB2386"/>
    <w:rsid w:val="00DB23C2"/>
    <w:rsid w:val="00DB2AFA"/>
    <w:rsid w:val="00DB2B71"/>
    <w:rsid w:val="00DB31AA"/>
    <w:rsid w:val="00DB3368"/>
    <w:rsid w:val="00DB3744"/>
    <w:rsid w:val="00DB3802"/>
    <w:rsid w:val="00DB3806"/>
    <w:rsid w:val="00DB3A46"/>
    <w:rsid w:val="00DB44A0"/>
    <w:rsid w:val="00DB48CA"/>
    <w:rsid w:val="00DB4B8A"/>
    <w:rsid w:val="00DB5404"/>
    <w:rsid w:val="00DB5C3F"/>
    <w:rsid w:val="00DB5FDB"/>
    <w:rsid w:val="00DB6150"/>
    <w:rsid w:val="00DB6774"/>
    <w:rsid w:val="00DB7386"/>
    <w:rsid w:val="00DB7D2A"/>
    <w:rsid w:val="00DB7FA3"/>
    <w:rsid w:val="00DB7FEB"/>
    <w:rsid w:val="00DC0674"/>
    <w:rsid w:val="00DC0AC8"/>
    <w:rsid w:val="00DC0C15"/>
    <w:rsid w:val="00DC1311"/>
    <w:rsid w:val="00DC17F5"/>
    <w:rsid w:val="00DC2245"/>
    <w:rsid w:val="00DC30F4"/>
    <w:rsid w:val="00DC35F9"/>
    <w:rsid w:val="00DC3683"/>
    <w:rsid w:val="00DC3CA5"/>
    <w:rsid w:val="00DC42BA"/>
    <w:rsid w:val="00DC43E5"/>
    <w:rsid w:val="00DC4442"/>
    <w:rsid w:val="00DC4C95"/>
    <w:rsid w:val="00DC4CB1"/>
    <w:rsid w:val="00DC524C"/>
    <w:rsid w:val="00DC5B4D"/>
    <w:rsid w:val="00DC6B49"/>
    <w:rsid w:val="00DC6E41"/>
    <w:rsid w:val="00DC7742"/>
    <w:rsid w:val="00DC7755"/>
    <w:rsid w:val="00DC786E"/>
    <w:rsid w:val="00DD09AA"/>
    <w:rsid w:val="00DD0B2C"/>
    <w:rsid w:val="00DD19C6"/>
    <w:rsid w:val="00DD1D41"/>
    <w:rsid w:val="00DD2B11"/>
    <w:rsid w:val="00DD2EE9"/>
    <w:rsid w:val="00DD3065"/>
    <w:rsid w:val="00DD317A"/>
    <w:rsid w:val="00DD3322"/>
    <w:rsid w:val="00DD3740"/>
    <w:rsid w:val="00DD3A01"/>
    <w:rsid w:val="00DD3E35"/>
    <w:rsid w:val="00DD3EA6"/>
    <w:rsid w:val="00DD497E"/>
    <w:rsid w:val="00DD64AA"/>
    <w:rsid w:val="00DD6A86"/>
    <w:rsid w:val="00DD70B6"/>
    <w:rsid w:val="00DE018E"/>
    <w:rsid w:val="00DE0FF2"/>
    <w:rsid w:val="00DE112D"/>
    <w:rsid w:val="00DE1470"/>
    <w:rsid w:val="00DE15C6"/>
    <w:rsid w:val="00DE1608"/>
    <w:rsid w:val="00DE185F"/>
    <w:rsid w:val="00DE1EB9"/>
    <w:rsid w:val="00DE229F"/>
    <w:rsid w:val="00DE23D8"/>
    <w:rsid w:val="00DE2A31"/>
    <w:rsid w:val="00DE356F"/>
    <w:rsid w:val="00DE36C7"/>
    <w:rsid w:val="00DE370B"/>
    <w:rsid w:val="00DE3ECD"/>
    <w:rsid w:val="00DE3ED0"/>
    <w:rsid w:val="00DE4263"/>
    <w:rsid w:val="00DE42B6"/>
    <w:rsid w:val="00DE4CF1"/>
    <w:rsid w:val="00DE4E0A"/>
    <w:rsid w:val="00DE5BB6"/>
    <w:rsid w:val="00DE5F32"/>
    <w:rsid w:val="00DE64CC"/>
    <w:rsid w:val="00DE69BC"/>
    <w:rsid w:val="00DE69E2"/>
    <w:rsid w:val="00DE6DD4"/>
    <w:rsid w:val="00DE7129"/>
    <w:rsid w:val="00DE7662"/>
    <w:rsid w:val="00DE7971"/>
    <w:rsid w:val="00DE7CB7"/>
    <w:rsid w:val="00DE7E6D"/>
    <w:rsid w:val="00DF08EC"/>
    <w:rsid w:val="00DF0E5E"/>
    <w:rsid w:val="00DF123F"/>
    <w:rsid w:val="00DF1274"/>
    <w:rsid w:val="00DF1491"/>
    <w:rsid w:val="00DF17BD"/>
    <w:rsid w:val="00DF1C64"/>
    <w:rsid w:val="00DF2DFD"/>
    <w:rsid w:val="00DF3DDD"/>
    <w:rsid w:val="00DF3E3D"/>
    <w:rsid w:val="00DF3E58"/>
    <w:rsid w:val="00DF40CE"/>
    <w:rsid w:val="00DF4278"/>
    <w:rsid w:val="00DF42EB"/>
    <w:rsid w:val="00DF4641"/>
    <w:rsid w:val="00DF47C9"/>
    <w:rsid w:val="00DF4B38"/>
    <w:rsid w:val="00DF5080"/>
    <w:rsid w:val="00DF5BE8"/>
    <w:rsid w:val="00DF5D20"/>
    <w:rsid w:val="00DF6305"/>
    <w:rsid w:val="00DF66C9"/>
    <w:rsid w:val="00DF6D0A"/>
    <w:rsid w:val="00DF71CC"/>
    <w:rsid w:val="00DF7AE8"/>
    <w:rsid w:val="00DF7B0B"/>
    <w:rsid w:val="00DF7D58"/>
    <w:rsid w:val="00E00086"/>
    <w:rsid w:val="00E0030C"/>
    <w:rsid w:val="00E00C89"/>
    <w:rsid w:val="00E01BCB"/>
    <w:rsid w:val="00E01D88"/>
    <w:rsid w:val="00E03080"/>
    <w:rsid w:val="00E0369E"/>
    <w:rsid w:val="00E03C1E"/>
    <w:rsid w:val="00E03D35"/>
    <w:rsid w:val="00E0493D"/>
    <w:rsid w:val="00E05A2F"/>
    <w:rsid w:val="00E05A6B"/>
    <w:rsid w:val="00E0657F"/>
    <w:rsid w:val="00E066DA"/>
    <w:rsid w:val="00E06871"/>
    <w:rsid w:val="00E06D42"/>
    <w:rsid w:val="00E06DCC"/>
    <w:rsid w:val="00E071AF"/>
    <w:rsid w:val="00E07533"/>
    <w:rsid w:val="00E07598"/>
    <w:rsid w:val="00E07FC8"/>
    <w:rsid w:val="00E1053D"/>
    <w:rsid w:val="00E10559"/>
    <w:rsid w:val="00E11168"/>
    <w:rsid w:val="00E1146A"/>
    <w:rsid w:val="00E12A22"/>
    <w:rsid w:val="00E12D8E"/>
    <w:rsid w:val="00E13A6E"/>
    <w:rsid w:val="00E13B0B"/>
    <w:rsid w:val="00E13C5D"/>
    <w:rsid w:val="00E13C6D"/>
    <w:rsid w:val="00E13E99"/>
    <w:rsid w:val="00E13F54"/>
    <w:rsid w:val="00E14BEA"/>
    <w:rsid w:val="00E14C02"/>
    <w:rsid w:val="00E14D4F"/>
    <w:rsid w:val="00E14E88"/>
    <w:rsid w:val="00E14EE9"/>
    <w:rsid w:val="00E158B2"/>
    <w:rsid w:val="00E15AF4"/>
    <w:rsid w:val="00E1604B"/>
    <w:rsid w:val="00E1623D"/>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C58"/>
    <w:rsid w:val="00E22DC0"/>
    <w:rsid w:val="00E231DB"/>
    <w:rsid w:val="00E23BB2"/>
    <w:rsid w:val="00E24A8E"/>
    <w:rsid w:val="00E24B22"/>
    <w:rsid w:val="00E24E94"/>
    <w:rsid w:val="00E254D7"/>
    <w:rsid w:val="00E25C9D"/>
    <w:rsid w:val="00E264E6"/>
    <w:rsid w:val="00E26508"/>
    <w:rsid w:val="00E26904"/>
    <w:rsid w:val="00E271FD"/>
    <w:rsid w:val="00E2725F"/>
    <w:rsid w:val="00E27A90"/>
    <w:rsid w:val="00E27D05"/>
    <w:rsid w:val="00E27F78"/>
    <w:rsid w:val="00E30657"/>
    <w:rsid w:val="00E30840"/>
    <w:rsid w:val="00E3105F"/>
    <w:rsid w:val="00E31B9D"/>
    <w:rsid w:val="00E31C3E"/>
    <w:rsid w:val="00E32241"/>
    <w:rsid w:val="00E3269A"/>
    <w:rsid w:val="00E32D7B"/>
    <w:rsid w:val="00E3332A"/>
    <w:rsid w:val="00E333B4"/>
    <w:rsid w:val="00E3363D"/>
    <w:rsid w:val="00E348F4"/>
    <w:rsid w:val="00E34B54"/>
    <w:rsid w:val="00E351C7"/>
    <w:rsid w:val="00E35666"/>
    <w:rsid w:val="00E35C49"/>
    <w:rsid w:val="00E35C6D"/>
    <w:rsid w:val="00E36E62"/>
    <w:rsid w:val="00E36F80"/>
    <w:rsid w:val="00E37107"/>
    <w:rsid w:val="00E37258"/>
    <w:rsid w:val="00E37329"/>
    <w:rsid w:val="00E37AC2"/>
    <w:rsid w:val="00E37C3F"/>
    <w:rsid w:val="00E37F73"/>
    <w:rsid w:val="00E40199"/>
    <w:rsid w:val="00E408A8"/>
    <w:rsid w:val="00E40CFF"/>
    <w:rsid w:val="00E40DCF"/>
    <w:rsid w:val="00E416A1"/>
    <w:rsid w:val="00E42BB3"/>
    <w:rsid w:val="00E42FBF"/>
    <w:rsid w:val="00E430D7"/>
    <w:rsid w:val="00E43FA6"/>
    <w:rsid w:val="00E44537"/>
    <w:rsid w:val="00E44767"/>
    <w:rsid w:val="00E45090"/>
    <w:rsid w:val="00E452D1"/>
    <w:rsid w:val="00E4601E"/>
    <w:rsid w:val="00E46899"/>
    <w:rsid w:val="00E46A6A"/>
    <w:rsid w:val="00E504E4"/>
    <w:rsid w:val="00E510CB"/>
    <w:rsid w:val="00E5134B"/>
    <w:rsid w:val="00E51A02"/>
    <w:rsid w:val="00E51C23"/>
    <w:rsid w:val="00E51CC9"/>
    <w:rsid w:val="00E51E54"/>
    <w:rsid w:val="00E5256D"/>
    <w:rsid w:val="00E527A1"/>
    <w:rsid w:val="00E5299F"/>
    <w:rsid w:val="00E533BE"/>
    <w:rsid w:val="00E53E53"/>
    <w:rsid w:val="00E54042"/>
    <w:rsid w:val="00E542CC"/>
    <w:rsid w:val="00E54AA5"/>
    <w:rsid w:val="00E550ED"/>
    <w:rsid w:val="00E552D7"/>
    <w:rsid w:val="00E55806"/>
    <w:rsid w:val="00E55B06"/>
    <w:rsid w:val="00E570B6"/>
    <w:rsid w:val="00E57131"/>
    <w:rsid w:val="00E57465"/>
    <w:rsid w:val="00E5793F"/>
    <w:rsid w:val="00E60110"/>
    <w:rsid w:val="00E605B1"/>
    <w:rsid w:val="00E60664"/>
    <w:rsid w:val="00E607A4"/>
    <w:rsid w:val="00E61369"/>
    <w:rsid w:val="00E6190C"/>
    <w:rsid w:val="00E61B1D"/>
    <w:rsid w:val="00E626A1"/>
    <w:rsid w:val="00E62EB7"/>
    <w:rsid w:val="00E6342A"/>
    <w:rsid w:val="00E637F2"/>
    <w:rsid w:val="00E653F0"/>
    <w:rsid w:val="00E6581E"/>
    <w:rsid w:val="00E65D94"/>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B19"/>
    <w:rsid w:val="00E72EFE"/>
    <w:rsid w:val="00E72F8C"/>
    <w:rsid w:val="00E73401"/>
    <w:rsid w:val="00E736E0"/>
    <w:rsid w:val="00E756F5"/>
    <w:rsid w:val="00E7579D"/>
    <w:rsid w:val="00E759DE"/>
    <w:rsid w:val="00E7602C"/>
    <w:rsid w:val="00E7614E"/>
    <w:rsid w:val="00E764C0"/>
    <w:rsid w:val="00E76A41"/>
    <w:rsid w:val="00E76B27"/>
    <w:rsid w:val="00E7794E"/>
    <w:rsid w:val="00E77EB1"/>
    <w:rsid w:val="00E8027C"/>
    <w:rsid w:val="00E80735"/>
    <w:rsid w:val="00E80851"/>
    <w:rsid w:val="00E811D4"/>
    <w:rsid w:val="00E81452"/>
    <w:rsid w:val="00E81466"/>
    <w:rsid w:val="00E8157A"/>
    <w:rsid w:val="00E815C3"/>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F20"/>
    <w:rsid w:val="00E86639"/>
    <w:rsid w:val="00E86941"/>
    <w:rsid w:val="00E86A7B"/>
    <w:rsid w:val="00E86D4D"/>
    <w:rsid w:val="00E873D9"/>
    <w:rsid w:val="00E906FD"/>
    <w:rsid w:val="00E90BDA"/>
    <w:rsid w:val="00E90DCD"/>
    <w:rsid w:val="00E90DD4"/>
    <w:rsid w:val="00E917A3"/>
    <w:rsid w:val="00E91AE6"/>
    <w:rsid w:val="00E91EAF"/>
    <w:rsid w:val="00E92128"/>
    <w:rsid w:val="00E923B3"/>
    <w:rsid w:val="00E93206"/>
    <w:rsid w:val="00E932A9"/>
    <w:rsid w:val="00E932C1"/>
    <w:rsid w:val="00E9431D"/>
    <w:rsid w:val="00E94B37"/>
    <w:rsid w:val="00E94EEC"/>
    <w:rsid w:val="00E95952"/>
    <w:rsid w:val="00E959E1"/>
    <w:rsid w:val="00E960B0"/>
    <w:rsid w:val="00E969CF"/>
    <w:rsid w:val="00E96CCC"/>
    <w:rsid w:val="00E97446"/>
    <w:rsid w:val="00E97525"/>
    <w:rsid w:val="00E97AA5"/>
    <w:rsid w:val="00E97BD4"/>
    <w:rsid w:val="00EA0916"/>
    <w:rsid w:val="00EA0DAA"/>
    <w:rsid w:val="00EA0EA6"/>
    <w:rsid w:val="00EA1219"/>
    <w:rsid w:val="00EA2265"/>
    <w:rsid w:val="00EA28AF"/>
    <w:rsid w:val="00EA2AE1"/>
    <w:rsid w:val="00EA361E"/>
    <w:rsid w:val="00EA37B3"/>
    <w:rsid w:val="00EA38A2"/>
    <w:rsid w:val="00EA3B9E"/>
    <w:rsid w:val="00EA45F4"/>
    <w:rsid w:val="00EA46B9"/>
    <w:rsid w:val="00EA4D21"/>
    <w:rsid w:val="00EA5F20"/>
    <w:rsid w:val="00EA630A"/>
    <w:rsid w:val="00EA660B"/>
    <w:rsid w:val="00EA6C3B"/>
    <w:rsid w:val="00EA6E1B"/>
    <w:rsid w:val="00EA703F"/>
    <w:rsid w:val="00EA7134"/>
    <w:rsid w:val="00EA78A5"/>
    <w:rsid w:val="00EA7AE1"/>
    <w:rsid w:val="00EA7E5E"/>
    <w:rsid w:val="00EB0920"/>
    <w:rsid w:val="00EB1851"/>
    <w:rsid w:val="00EB1CC7"/>
    <w:rsid w:val="00EB2887"/>
    <w:rsid w:val="00EB2FEA"/>
    <w:rsid w:val="00EB394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4A6"/>
    <w:rsid w:val="00EB78D7"/>
    <w:rsid w:val="00EB7A93"/>
    <w:rsid w:val="00EB7BC7"/>
    <w:rsid w:val="00EB7F1D"/>
    <w:rsid w:val="00EC06A1"/>
    <w:rsid w:val="00EC09CC"/>
    <w:rsid w:val="00EC0CDF"/>
    <w:rsid w:val="00EC0DF8"/>
    <w:rsid w:val="00EC134E"/>
    <w:rsid w:val="00EC17E0"/>
    <w:rsid w:val="00EC1D99"/>
    <w:rsid w:val="00EC1E72"/>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89D"/>
    <w:rsid w:val="00EC691C"/>
    <w:rsid w:val="00EC6DD7"/>
    <w:rsid w:val="00EC6F4A"/>
    <w:rsid w:val="00EC760E"/>
    <w:rsid w:val="00EC78EA"/>
    <w:rsid w:val="00ED0B57"/>
    <w:rsid w:val="00ED0DAB"/>
    <w:rsid w:val="00ED2072"/>
    <w:rsid w:val="00ED26F9"/>
    <w:rsid w:val="00ED2796"/>
    <w:rsid w:val="00ED296D"/>
    <w:rsid w:val="00ED3458"/>
    <w:rsid w:val="00ED35B0"/>
    <w:rsid w:val="00ED3B39"/>
    <w:rsid w:val="00ED3CAD"/>
    <w:rsid w:val="00ED46E7"/>
    <w:rsid w:val="00ED48DB"/>
    <w:rsid w:val="00ED4C98"/>
    <w:rsid w:val="00ED51C6"/>
    <w:rsid w:val="00ED5268"/>
    <w:rsid w:val="00ED5715"/>
    <w:rsid w:val="00ED5B11"/>
    <w:rsid w:val="00ED5BCC"/>
    <w:rsid w:val="00ED5D70"/>
    <w:rsid w:val="00ED7058"/>
    <w:rsid w:val="00ED740A"/>
    <w:rsid w:val="00ED7575"/>
    <w:rsid w:val="00ED7EBF"/>
    <w:rsid w:val="00EE0A3B"/>
    <w:rsid w:val="00EE0B9D"/>
    <w:rsid w:val="00EE1AD6"/>
    <w:rsid w:val="00EE20F9"/>
    <w:rsid w:val="00EE25EF"/>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738"/>
    <w:rsid w:val="00EF0FC2"/>
    <w:rsid w:val="00EF0FDD"/>
    <w:rsid w:val="00EF1530"/>
    <w:rsid w:val="00EF15E8"/>
    <w:rsid w:val="00EF1624"/>
    <w:rsid w:val="00EF19B0"/>
    <w:rsid w:val="00EF1E0C"/>
    <w:rsid w:val="00EF1E30"/>
    <w:rsid w:val="00EF222B"/>
    <w:rsid w:val="00EF289B"/>
    <w:rsid w:val="00EF28CB"/>
    <w:rsid w:val="00EF2943"/>
    <w:rsid w:val="00EF2E55"/>
    <w:rsid w:val="00EF30B3"/>
    <w:rsid w:val="00EF3370"/>
    <w:rsid w:val="00EF5024"/>
    <w:rsid w:val="00EF5194"/>
    <w:rsid w:val="00EF545B"/>
    <w:rsid w:val="00EF5575"/>
    <w:rsid w:val="00EF5B28"/>
    <w:rsid w:val="00EF6C51"/>
    <w:rsid w:val="00EF6F74"/>
    <w:rsid w:val="00EF7359"/>
    <w:rsid w:val="00EF7590"/>
    <w:rsid w:val="00EF7663"/>
    <w:rsid w:val="00EF7819"/>
    <w:rsid w:val="00EF78E9"/>
    <w:rsid w:val="00EF7E56"/>
    <w:rsid w:val="00EF7FB0"/>
    <w:rsid w:val="00F002E3"/>
    <w:rsid w:val="00F00C9B"/>
    <w:rsid w:val="00F00FC8"/>
    <w:rsid w:val="00F014F6"/>
    <w:rsid w:val="00F0156B"/>
    <w:rsid w:val="00F021FA"/>
    <w:rsid w:val="00F02376"/>
    <w:rsid w:val="00F02C96"/>
    <w:rsid w:val="00F03092"/>
    <w:rsid w:val="00F03356"/>
    <w:rsid w:val="00F034DF"/>
    <w:rsid w:val="00F03D26"/>
    <w:rsid w:val="00F04D32"/>
    <w:rsid w:val="00F05084"/>
    <w:rsid w:val="00F06652"/>
    <w:rsid w:val="00F0693F"/>
    <w:rsid w:val="00F070E2"/>
    <w:rsid w:val="00F077F6"/>
    <w:rsid w:val="00F07A51"/>
    <w:rsid w:val="00F07D4F"/>
    <w:rsid w:val="00F10500"/>
    <w:rsid w:val="00F105D9"/>
    <w:rsid w:val="00F10F87"/>
    <w:rsid w:val="00F11025"/>
    <w:rsid w:val="00F112F2"/>
    <w:rsid w:val="00F11EAB"/>
    <w:rsid w:val="00F12212"/>
    <w:rsid w:val="00F12824"/>
    <w:rsid w:val="00F1287A"/>
    <w:rsid w:val="00F1352A"/>
    <w:rsid w:val="00F1403D"/>
    <w:rsid w:val="00F14270"/>
    <w:rsid w:val="00F14391"/>
    <w:rsid w:val="00F1446D"/>
    <w:rsid w:val="00F144D2"/>
    <w:rsid w:val="00F1467F"/>
    <w:rsid w:val="00F15509"/>
    <w:rsid w:val="00F15788"/>
    <w:rsid w:val="00F17246"/>
    <w:rsid w:val="00F173F1"/>
    <w:rsid w:val="00F2017B"/>
    <w:rsid w:val="00F209CA"/>
    <w:rsid w:val="00F20A31"/>
    <w:rsid w:val="00F20CD8"/>
    <w:rsid w:val="00F20DCA"/>
    <w:rsid w:val="00F211F4"/>
    <w:rsid w:val="00F2126C"/>
    <w:rsid w:val="00F219E2"/>
    <w:rsid w:val="00F21D80"/>
    <w:rsid w:val="00F22129"/>
    <w:rsid w:val="00F2235B"/>
    <w:rsid w:val="00F22429"/>
    <w:rsid w:val="00F22734"/>
    <w:rsid w:val="00F233AC"/>
    <w:rsid w:val="00F23C7B"/>
    <w:rsid w:val="00F23CBD"/>
    <w:rsid w:val="00F23DDD"/>
    <w:rsid w:val="00F23E26"/>
    <w:rsid w:val="00F245BC"/>
    <w:rsid w:val="00F24D96"/>
    <w:rsid w:val="00F24DA6"/>
    <w:rsid w:val="00F24E00"/>
    <w:rsid w:val="00F254D5"/>
    <w:rsid w:val="00F25D28"/>
    <w:rsid w:val="00F25DF3"/>
    <w:rsid w:val="00F26575"/>
    <w:rsid w:val="00F26590"/>
    <w:rsid w:val="00F269F8"/>
    <w:rsid w:val="00F26E70"/>
    <w:rsid w:val="00F27478"/>
    <w:rsid w:val="00F27834"/>
    <w:rsid w:val="00F27B7E"/>
    <w:rsid w:val="00F301A4"/>
    <w:rsid w:val="00F3048A"/>
    <w:rsid w:val="00F309D0"/>
    <w:rsid w:val="00F30EE1"/>
    <w:rsid w:val="00F3130A"/>
    <w:rsid w:val="00F31D37"/>
    <w:rsid w:val="00F32048"/>
    <w:rsid w:val="00F32110"/>
    <w:rsid w:val="00F32E99"/>
    <w:rsid w:val="00F32FC7"/>
    <w:rsid w:val="00F3353F"/>
    <w:rsid w:val="00F33A27"/>
    <w:rsid w:val="00F3504B"/>
    <w:rsid w:val="00F350C1"/>
    <w:rsid w:val="00F351AA"/>
    <w:rsid w:val="00F352EF"/>
    <w:rsid w:val="00F35577"/>
    <w:rsid w:val="00F3622F"/>
    <w:rsid w:val="00F362AB"/>
    <w:rsid w:val="00F3690E"/>
    <w:rsid w:val="00F36A97"/>
    <w:rsid w:val="00F36D04"/>
    <w:rsid w:val="00F374AE"/>
    <w:rsid w:val="00F376B5"/>
    <w:rsid w:val="00F37ACB"/>
    <w:rsid w:val="00F37B4D"/>
    <w:rsid w:val="00F4043D"/>
    <w:rsid w:val="00F40618"/>
    <w:rsid w:val="00F411EC"/>
    <w:rsid w:val="00F41A8E"/>
    <w:rsid w:val="00F41B48"/>
    <w:rsid w:val="00F41DAD"/>
    <w:rsid w:val="00F4251E"/>
    <w:rsid w:val="00F4280A"/>
    <w:rsid w:val="00F42F72"/>
    <w:rsid w:val="00F4325D"/>
    <w:rsid w:val="00F4348F"/>
    <w:rsid w:val="00F43609"/>
    <w:rsid w:val="00F43C01"/>
    <w:rsid w:val="00F43FB2"/>
    <w:rsid w:val="00F4487F"/>
    <w:rsid w:val="00F44ADD"/>
    <w:rsid w:val="00F451F5"/>
    <w:rsid w:val="00F45255"/>
    <w:rsid w:val="00F45EC4"/>
    <w:rsid w:val="00F4626E"/>
    <w:rsid w:val="00F46508"/>
    <w:rsid w:val="00F46897"/>
    <w:rsid w:val="00F46B02"/>
    <w:rsid w:val="00F46BC1"/>
    <w:rsid w:val="00F470E6"/>
    <w:rsid w:val="00F47245"/>
    <w:rsid w:val="00F47289"/>
    <w:rsid w:val="00F4747A"/>
    <w:rsid w:val="00F4755D"/>
    <w:rsid w:val="00F47657"/>
    <w:rsid w:val="00F47A49"/>
    <w:rsid w:val="00F47C75"/>
    <w:rsid w:val="00F5041C"/>
    <w:rsid w:val="00F504B9"/>
    <w:rsid w:val="00F50817"/>
    <w:rsid w:val="00F50A8F"/>
    <w:rsid w:val="00F50FD5"/>
    <w:rsid w:val="00F510FE"/>
    <w:rsid w:val="00F5117F"/>
    <w:rsid w:val="00F51544"/>
    <w:rsid w:val="00F516BE"/>
    <w:rsid w:val="00F5174C"/>
    <w:rsid w:val="00F52056"/>
    <w:rsid w:val="00F52991"/>
    <w:rsid w:val="00F52C37"/>
    <w:rsid w:val="00F52E60"/>
    <w:rsid w:val="00F530B6"/>
    <w:rsid w:val="00F5377D"/>
    <w:rsid w:val="00F539C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54C8"/>
    <w:rsid w:val="00F6584B"/>
    <w:rsid w:val="00F65BD4"/>
    <w:rsid w:val="00F65BE6"/>
    <w:rsid w:val="00F65E6D"/>
    <w:rsid w:val="00F66D81"/>
    <w:rsid w:val="00F67F26"/>
    <w:rsid w:val="00F70DA2"/>
    <w:rsid w:val="00F71414"/>
    <w:rsid w:val="00F71784"/>
    <w:rsid w:val="00F71875"/>
    <w:rsid w:val="00F73054"/>
    <w:rsid w:val="00F73338"/>
    <w:rsid w:val="00F734AB"/>
    <w:rsid w:val="00F735D4"/>
    <w:rsid w:val="00F73C6F"/>
    <w:rsid w:val="00F74E54"/>
    <w:rsid w:val="00F74F0C"/>
    <w:rsid w:val="00F7524F"/>
    <w:rsid w:val="00F755FA"/>
    <w:rsid w:val="00F760BA"/>
    <w:rsid w:val="00F761EA"/>
    <w:rsid w:val="00F767D7"/>
    <w:rsid w:val="00F77141"/>
    <w:rsid w:val="00F7753F"/>
    <w:rsid w:val="00F779EC"/>
    <w:rsid w:val="00F77E78"/>
    <w:rsid w:val="00F80FF6"/>
    <w:rsid w:val="00F81133"/>
    <w:rsid w:val="00F815BB"/>
    <w:rsid w:val="00F81998"/>
    <w:rsid w:val="00F82345"/>
    <w:rsid w:val="00F82592"/>
    <w:rsid w:val="00F82AA3"/>
    <w:rsid w:val="00F82BFD"/>
    <w:rsid w:val="00F8397F"/>
    <w:rsid w:val="00F83A32"/>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51F9"/>
    <w:rsid w:val="00F9530F"/>
    <w:rsid w:val="00F95583"/>
    <w:rsid w:val="00F966D8"/>
    <w:rsid w:val="00F96927"/>
    <w:rsid w:val="00F96BB8"/>
    <w:rsid w:val="00F9745C"/>
    <w:rsid w:val="00F975A1"/>
    <w:rsid w:val="00F9789F"/>
    <w:rsid w:val="00F97A67"/>
    <w:rsid w:val="00F97D3F"/>
    <w:rsid w:val="00FA0D09"/>
    <w:rsid w:val="00FA134A"/>
    <w:rsid w:val="00FA1573"/>
    <w:rsid w:val="00FA1642"/>
    <w:rsid w:val="00FA1960"/>
    <w:rsid w:val="00FA1FF3"/>
    <w:rsid w:val="00FA23A4"/>
    <w:rsid w:val="00FA2552"/>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7EB"/>
    <w:rsid w:val="00FB0C3E"/>
    <w:rsid w:val="00FB0E9B"/>
    <w:rsid w:val="00FB11F4"/>
    <w:rsid w:val="00FB1468"/>
    <w:rsid w:val="00FB164B"/>
    <w:rsid w:val="00FB1D5D"/>
    <w:rsid w:val="00FB286A"/>
    <w:rsid w:val="00FB2A9F"/>
    <w:rsid w:val="00FB3218"/>
    <w:rsid w:val="00FB3322"/>
    <w:rsid w:val="00FB3721"/>
    <w:rsid w:val="00FB3CE8"/>
    <w:rsid w:val="00FB3E8C"/>
    <w:rsid w:val="00FB3ECB"/>
    <w:rsid w:val="00FB4A7B"/>
    <w:rsid w:val="00FB4AB1"/>
    <w:rsid w:val="00FB4E2A"/>
    <w:rsid w:val="00FB50FA"/>
    <w:rsid w:val="00FB60CB"/>
    <w:rsid w:val="00FB6196"/>
    <w:rsid w:val="00FB6215"/>
    <w:rsid w:val="00FC008F"/>
    <w:rsid w:val="00FC02CC"/>
    <w:rsid w:val="00FC1793"/>
    <w:rsid w:val="00FC1A92"/>
    <w:rsid w:val="00FC1C95"/>
    <w:rsid w:val="00FC21C3"/>
    <w:rsid w:val="00FC2272"/>
    <w:rsid w:val="00FC29EE"/>
    <w:rsid w:val="00FC2DAC"/>
    <w:rsid w:val="00FC2E6C"/>
    <w:rsid w:val="00FC3700"/>
    <w:rsid w:val="00FC3BD3"/>
    <w:rsid w:val="00FC3C69"/>
    <w:rsid w:val="00FC3F6B"/>
    <w:rsid w:val="00FC4131"/>
    <w:rsid w:val="00FC44E0"/>
    <w:rsid w:val="00FC4B2B"/>
    <w:rsid w:val="00FC4C56"/>
    <w:rsid w:val="00FC4F3C"/>
    <w:rsid w:val="00FC5179"/>
    <w:rsid w:val="00FC5255"/>
    <w:rsid w:val="00FC57D2"/>
    <w:rsid w:val="00FC62EF"/>
    <w:rsid w:val="00FC738D"/>
    <w:rsid w:val="00FC7F79"/>
    <w:rsid w:val="00FD0261"/>
    <w:rsid w:val="00FD0BD7"/>
    <w:rsid w:val="00FD1509"/>
    <w:rsid w:val="00FD21FE"/>
    <w:rsid w:val="00FD227B"/>
    <w:rsid w:val="00FD23C5"/>
    <w:rsid w:val="00FD2867"/>
    <w:rsid w:val="00FD2F82"/>
    <w:rsid w:val="00FD39C5"/>
    <w:rsid w:val="00FD3B22"/>
    <w:rsid w:val="00FD3D76"/>
    <w:rsid w:val="00FD3E3D"/>
    <w:rsid w:val="00FD42D6"/>
    <w:rsid w:val="00FD5331"/>
    <w:rsid w:val="00FD5590"/>
    <w:rsid w:val="00FD5A54"/>
    <w:rsid w:val="00FD5D1D"/>
    <w:rsid w:val="00FD6120"/>
    <w:rsid w:val="00FD6340"/>
    <w:rsid w:val="00FD71F7"/>
    <w:rsid w:val="00FD7DC3"/>
    <w:rsid w:val="00FE017E"/>
    <w:rsid w:val="00FE02E3"/>
    <w:rsid w:val="00FE0601"/>
    <w:rsid w:val="00FE07BF"/>
    <w:rsid w:val="00FE088C"/>
    <w:rsid w:val="00FE0AFB"/>
    <w:rsid w:val="00FE0C32"/>
    <w:rsid w:val="00FE1799"/>
    <w:rsid w:val="00FE1C55"/>
    <w:rsid w:val="00FE27B6"/>
    <w:rsid w:val="00FE27F5"/>
    <w:rsid w:val="00FE2B21"/>
    <w:rsid w:val="00FE2BDF"/>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EDCB87"/>
  <w15:docId w15:val="{EADC05CA-65CC-44B7-990E-9E820BF3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447E42"/>
    <w:rPr>
      <w:rFonts w:eastAsia="MS Mincho"/>
      <w:lang w:eastAsia="ja-JP"/>
    </w:rPr>
  </w:style>
  <w:style w:type="paragraph" w:styleId="13">
    <w:name w:val="heading 1"/>
    <w:aliases w:val="Заголовок 1 Знак Знак,Заголовок 1 Знак Знак Знак,Заголовок 1-1"/>
    <w:basedOn w:val="a4"/>
    <w:next w:val="a4"/>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4"/>
    <w:next w:val="a4"/>
    <w:link w:val="23"/>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4"/>
    <w:next w:val="a4"/>
    <w:link w:val="31"/>
    <w:qFormat/>
    <w:rsid w:val="000070FF"/>
    <w:pPr>
      <w:keepNext/>
      <w:numPr>
        <w:ilvl w:val="2"/>
        <w:numId w:val="14"/>
      </w:numPr>
      <w:spacing w:before="120" w:after="120"/>
      <w:jc w:val="center"/>
      <w:outlineLvl w:val="2"/>
    </w:pPr>
    <w:rPr>
      <w:b/>
      <w:sz w:val="22"/>
      <w:lang w:val="x-none"/>
    </w:rPr>
  </w:style>
  <w:style w:type="paragraph" w:styleId="4">
    <w:name w:val="heading 4"/>
    <w:aliases w:val="ПОДЗАГОЛОВКИ"/>
    <w:basedOn w:val="a4"/>
    <w:next w:val="a4"/>
    <w:link w:val="40"/>
    <w:uiPriority w:val="9"/>
    <w:qFormat/>
    <w:rsid w:val="000070FF"/>
    <w:pPr>
      <w:keepNext/>
      <w:numPr>
        <w:ilvl w:val="3"/>
        <w:numId w:val="14"/>
      </w:numPr>
      <w:spacing w:before="120" w:after="120"/>
      <w:jc w:val="center"/>
      <w:outlineLvl w:val="3"/>
    </w:pPr>
    <w:rPr>
      <w:b/>
      <w:bCs/>
      <w:szCs w:val="28"/>
      <w:lang w:val="x-none"/>
    </w:rPr>
  </w:style>
  <w:style w:type="paragraph" w:styleId="5">
    <w:name w:val="heading 5"/>
    <w:basedOn w:val="a4"/>
    <w:next w:val="a4"/>
    <w:link w:val="50"/>
    <w:qFormat/>
    <w:rsid w:val="000070FF"/>
    <w:pPr>
      <w:keepNext/>
      <w:numPr>
        <w:ilvl w:val="4"/>
        <w:numId w:val="14"/>
      </w:numPr>
      <w:spacing w:before="120" w:after="120"/>
      <w:jc w:val="center"/>
      <w:outlineLvl w:val="4"/>
    </w:pPr>
    <w:rPr>
      <w:bCs/>
      <w:i/>
      <w:iCs/>
      <w:lang w:val="x-none"/>
    </w:rPr>
  </w:style>
  <w:style w:type="paragraph" w:styleId="6">
    <w:name w:val="heading 6"/>
    <w:basedOn w:val="a4"/>
    <w:next w:val="a4"/>
    <w:link w:val="60"/>
    <w:qFormat/>
    <w:rsid w:val="00A243E0"/>
    <w:pPr>
      <w:keepNext/>
      <w:numPr>
        <w:ilvl w:val="5"/>
        <w:numId w:val="14"/>
      </w:numPr>
      <w:spacing w:after="240"/>
      <w:jc w:val="center"/>
      <w:outlineLvl w:val="5"/>
    </w:pPr>
    <w:rPr>
      <w:rFonts w:ascii="Arial" w:hAnsi="Arial"/>
      <w:b/>
      <w:sz w:val="24"/>
      <w:szCs w:val="24"/>
      <w:lang w:val="x-none"/>
    </w:rPr>
  </w:style>
  <w:style w:type="paragraph" w:styleId="70">
    <w:name w:val="heading 7"/>
    <w:aliases w:val="Заголовок x.x"/>
    <w:basedOn w:val="a4"/>
    <w:next w:val="a4"/>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4"/>
    <w:next w:val="a4"/>
    <w:link w:val="81"/>
    <w:qFormat/>
    <w:rsid w:val="00235447"/>
    <w:pPr>
      <w:keepNext/>
      <w:numPr>
        <w:ilvl w:val="7"/>
        <w:numId w:val="14"/>
      </w:numPr>
      <w:outlineLvl w:val="7"/>
    </w:pPr>
    <w:rPr>
      <w:bCs/>
      <w:lang w:val="x-none"/>
    </w:rPr>
  </w:style>
  <w:style w:type="paragraph" w:styleId="9">
    <w:name w:val="heading 9"/>
    <w:basedOn w:val="a4"/>
    <w:next w:val="a4"/>
    <w:link w:val="90"/>
    <w:qFormat/>
    <w:rsid w:val="00235447"/>
    <w:pPr>
      <w:keepNext/>
      <w:widowControl w:val="0"/>
      <w:numPr>
        <w:ilvl w:val="8"/>
        <w:numId w:val="14"/>
      </w:numPr>
      <w:outlineLvl w:val="8"/>
    </w:pPr>
    <w:rPr>
      <w:b/>
      <w:snapToGrid w:val="0"/>
      <w:sz w:val="22"/>
      <w:lang w:val="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aliases w:val=" Знак6, Знак14"/>
    <w:basedOn w:val="a4"/>
    <w:link w:val="a9"/>
    <w:uiPriority w:val="99"/>
    <w:rsid w:val="000070FF"/>
    <w:pPr>
      <w:tabs>
        <w:tab w:val="center" w:pos="4677"/>
        <w:tab w:val="right" w:pos="9355"/>
      </w:tabs>
    </w:pPr>
    <w:rPr>
      <w:lang w:val="x-none"/>
    </w:rPr>
  </w:style>
  <w:style w:type="character" w:styleId="aa">
    <w:name w:val="page number"/>
    <w:basedOn w:val="a5"/>
    <w:rsid w:val="000070FF"/>
  </w:style>
  <w:style w:type="paragraph" w:customStyle="1" w:styleId="ab">
    <w:name w:val="Нормальный"/>
    <w:basedOn w:val="a4"/>
    <w:rsid w:val="000070FF"/>
    <w:pPr>
      <w:spacing w:line="250" w:lineRule="exact"/>
    </w:pPr>
  </w:style>
  <w:style w:type="paragraph" w:customStyle="1" w:styleId="ac">
    <w:name w:val="таблица"/>
    <w:basedOn w:val="13"/>
    <w:rsid w:val="000070FF"/>
    <w:pPr>
      <w:pageBreakBefore w:val="0"/>
      <w:spacing w:before="120" w:after="120"/>
    </w:pPr>
    <w:rPr>
      <w:rFonts w:ascii="Times New Roman" w:hAnsi="Times New Roman"/>
      <w:b/>
      <w:caps w:val="0"/>
    </w:rPr>
  </w:style>
  <w:style w:type="paragraph" w:customStyle="1" w:styleId="ad">
    <w:name w:val="табл."/>
    <w:basedOn w:val="ac"/>
    <w:rsid w:val="000070FF"/>
    <w:pPr>
      <w:keepNext w:val="0"/>
      <w:spacing w:before="60" w:after="60"/>
    </w:pPr>
    <w:rPr>
      <w:b w:val="0"/>
      <w:bCs/>
      <w:sz w:val="18"/>
    </w:rPr>
  </w:style>
  <w:style w:type="paragraph" w:customStyle="1" w:styleId="ae">
    <w:name w:val="Рис."/>
    <w:basedOn w:val="ad"/>
    <w:rsid w:val="000070FF"/>
    <w:pPr>
      <w:spacing w:after="240"/>
      <w:jc w:val="center"/>
    </w:pPr>
    <w:rPr>
      <w:sz w:val="20"/>
    </w:rPr>
  </w:style>
  <w:style w:type="paragraph" w:customStyle="1" w:styleId="af">
    <w:name w:val="рисунок"/>
    <w:basedOn w:val="ae"/>
    <w:rsid w:val="000070FF"/>
    <w:pPr>
      <w:spacing w:before="240" w:after="120"/>
    </w:pPr>
  </w:style>
  <w:style w:type="paragraph" w:customStyle="1" w:styleId="17">
    <w:name w:val="табл1"/>
    <w:basedOn w:val="a4"/>
    <w:rsid w:val="000070FF"/>
    <w:pPr>
      <w:keepNext/>
      <w:spacing w:before="120" w:after="120"/>
      <w:jc w:val="center"/>
    </w:pPr>
    <w:rPr>
      <w:sz w:val="18"/>
    </w:rPr>
  </w:style>
  <w:style w:type="paragraph" w:customStyle="1" w:styleId="af0">
    <w:name w:val="табличный"/>
    <w:basedOn w:val="ad"/>
    <w:rsid w:val="000070FF"/>
    <w:pPr>
      <w:spacing w:before="120" w:after="120"/>
      <w:jc w:val="right"/>
    </w:pPr>
    <w:rPr>
      <w:rFonts w:ascii="Arial" w:hAnsi="Arial" w:cs="Arial"/>
      <w:sz w:val="20"/>
    </w:rPr>
  </w:style>
  <w:style w:type="paragraph" w:customStyle="1" w:styleId="af1">
    <w:name w:val="формула"/>
    <w:basedOn w:val="a4"/>
    <w:rsid w:val="000070FF"/>
    <w:pPr>
      <w:spacing w:before="80" w:after="80"/>
      <w:jc w:val="center"/>
    </w:pPr>
    <w:rPr>
      <w:snapToGrid w:val="0"/>
    </w:rPr>
  </w:style>
  <w:style w:type="paragraph" w:customStyle="1" w:styleId="af2">
    <w:name w:val="эпиграф"/>
    <w:basedOn w:val="af"/>
    <w:rsid w:val="000070FF"/>
    <w:pPr>
      <w:spacing w:before="0"/>
      <w:ind w:left="3119" w:firstLine="425"/>
      <w:jc w:val="both"/>
    </w:pPr>
    <w:rPr>
      <w:i/>
      <w:iCs/>
    </w:rPr>
  </w:style>
  <w:style w:type="paragraph" w:customStyle="1" w:styleId="af3">
    <w:name w:val="эпиграф_подп."/>
    <w:basedOn w:val="af2"/>
    <w:rsid w:val="000070FF"/>
    <w:pPr>
      <w:spacing w:before="120"/>
      <w:ind w:firstLine="1"/>
      <w:jc w:val="right"/>
    </w:pPr>
  </w:style>
  <w:style w:type="table" w:styleId="af4">
    <w:name w:val="Table Grid"/>
    <w:basedOn w:val="a6"/>
    <w:uiPriority w:val="5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4"/>
    <w:next w:val="a4"/>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4"/>
    <w:next w:val="a4"/>
    <w:autoRedefine/>
    <w:uiPriority w:val="39"/>
    <w:qFormat/>
    <w:rsid w:val="00675313"/>
    <w:pPr>
      <w:tabs>
        <w:tab w:val="right" w:leader="dot" w:pos="10206"/>
        <w:tab w:val="right" w:leader="dot" w:pos="10348"/>
      </w:tabs>
    </w:pPr>
    <w:rPr>
      <w:sz w:val="28"/>
      <w:lang w:eastAsia="ru-RU"/>
    </w:rPr>
  </w:style>
  <w:style w:type="character" w:styleId="af5">
    <w:name w:val="Hyperlink"/>
    <w:uiPriority w:val="99"/>
    <w:rsid w:val="009A7AE8"/>
    <w:rPr>
      <w:color w:val="0000FF"/>
      <w:u w:val="single"/>
    </w:rPr>
  </w:style>
  <w:style w:type="paragraph" w:styleId="af6">
    <w:name w:val="TOC Heading"/>
    <w:basedOn w:val="13"/>
    <w:next w:val="a4"/>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4"/>
    <w:next w:val="a4"/>
    <w:autoRedefine/>
    <w:uiPriority w:val="39"/>
    <w:unhideWhenUsed/>
    <w:qFormat/>
    <w:rsid w:val="007449EC"/>
    <w:pPr>
      <w:tabs>
        <w:tab w:val="right" w:leader="dot" w:pos="10206"/>
      </w:tabs>
      <w:spacing w:after="100" w:line="276" w:lineRule="auto"/>
      <w:ind w:right="424"/>
      <w:jc w:val="both"/>
    </w:pPr>
    <w:rPr>
      <w:rFonts w:eastAsia="Times New Roman"/>
      <w:b/>
      <w:noProof/>
      <w:sz w:val="32"/>
      <w:szCs w:val="22"/>
      <w:lang w:eastAsia="ru-RU"/>
    </w:rPr>
  </w:style>
  <w:style w:type="paragraph" w:styleId="af7">
    <w:name w:val="Balloon Text"/>
    <w:aliases w:val=" Знак5"/>
    <w:basedOn w:val="a4"/>
    <w:link w:val="af8"/>
    <w:unhideWhenUsed/>
    <w:qFormat/>
    <w:rsid w:val="00D97B31"/>
    <w:rPr>
      <w:rFonts w:ascii="Tahoma" w:hAnsi="Tahoma"/>
      <w:sz w:val="16"/>
      <w:szCs w:val="16"/>
      <w:lang w:val="x-none"/>
    </w:rPr>
  </w:style>
  <w:style w:type="character" w:customStyle="1" w:styleId="af8">
    <w:name w:val="Текст выноски Знак"/>
    <w:aliases w:val=" Знак5 Знак"/>
    <w:link w:val="af7"/>
    <w:uiPriority w:val="99"/>
    <w:qFormat/>
    <w:rsid w:val="00D97B31"/>
    <w:rPr>
      <w:rFonts w:ascii="Tahoma" w:eastAsia="MS Mincho" w:hAnsi="Tahoma" w:cs="Tahoma"/>
      <w:sz w:val="16"/>
      <w:szCs w:val="16"/>
      <w:lang w:eastAsia="ja-JP"/>
    </w:rPr>
  </w:style>
  <w:style w:type="paragraph" w:styleId="af9">
    <w:name w:val="List Paragraph"/>
    <w:aliases w:val="ТЗ список,Абзац списка нумерованный,Цветной список - Акцент 11,Bullet List,FooterText,numbered,ПС - Нумерованный,Абзац списка литеральный,Абзац списка41,Bullet Number,Индексы,Num Bullet 1,Paragraphe de liste1,lp1"/>
    <w:basedOn w:val="a4"/>
    <w:link w:val="afa"/>
    <w:uiPriority w:val="99"/>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q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b">
    <w:name w:val="Title"/>
    <w:basedOn w:val="a4"/>
    <w:link w:val="afc"/>
    <w:qFormat/>
    <w:rsid w:val="00307773"/>
    <w:pPr>
      <w:ind w:firstLine="708"/>
      <w:jc w:val="center"/>
    </w:pPr>
    <w:rPr>
      <w:rFonts w:eastAsia="Times New Roman"/>
      <w:sz w:val="32"/>
      <w:szCs w:val="24"/>
      <w:lang w:val="x-none" w:eastAsia="x-none"/>
    </w:rPr>
  </w:style>
  <w:style w:type="character" w:customStyle="1" w:styleId="afc">
    <w:name w:val="Заголовок Знак"/>
    <w:link w:val="afb"/>
    <w:uiPriority w:val="10"/>
    <w:rsid w:val="00307773"/>
    <w:rPr>
      <w:sz w:val="32"/>
      <w:szCs w:val="24"/>
    </w:rPr>
  </w:style>
  <w:style w:type="paragraph" w:styleId="afd">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4"/>
    <w:link w:val="afe"/>
    <w:unhideWhenUsed/>
    <w:rsid w:val="00307773"/>
    <w:pPr>
      <w:jc w:val="both"/>
    </w:pPr>
    <w:rPr>
      <w:rFonts w:eastAsia="Times New Roman"/>
      <w:sz w:val="24"/>
      <w:szCs w:val="24"/>
      <w:lang w:val="x-none" w:eastAsia="x-none"/>
    </w:rPr>
  </w:style>
  <w:style w:type="character" w:customStyle="1" w:styleId="afe">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d"/>
    <w:rsid w:val="00307773"/>
    <w:rPr>
      <w:sz w:val="24"/>
      <w:szCs w:val="24"/>
    </w:rPr>
  </w:style>
  <w:style w:type="paragraph" w:styleId="aff">
    <w:name w:val="header"/>
    <w:aliases w:val=" Знак4, Знак8,ВерхКолонтитул,Знак8"/>
    <w:basedOn w:val="a4"/>
    <w:link w:val="aff0"/>
    <w:uiPriority w:val="99"/>
    <w:unhideWhenUsed/>
    <w:rsid w:val="006140FC"/>
    <w:pPr>
      <w:tabs>
        <w:tab w:val="center" w:pos="4677"/>
        <w:tab w:val="right" w:pos="9355"/>
      </w:tabs>
    </w:pPr>
    <w:rPr>
      <w:lang w:val="x-none"/>
    </w:rPr>
  </w:style>
  <w:style w:type="character" w:customStyle="1" w:styleId="aff0">
    <w:name w:val="Верхний колонтитул Знак"/>
    <w:aliases w:val=" Знак4 Знак, Знак8 Знак,ВерхКолонтитул Знак,Знак8 Знак"/>
    <w:link w:val="aff"/>
    <w:uiPriority w:val="99"/>
    <w:rsid w:val="006140FC"/>
    <w:rPr>
      <w:rFonts w:eastAsia="MS Mincho"/>
      <w:lang w:eastAsia="ja-JP"/>
    </w:rPr>
  </w:style>
  <w:style w:type="paragraph" w:customStyle="1" w:styleId="aff1">
    <w:name w:val="Нормальный (таблица)"/>
    <w:basedOn w:val="a4"/>
    <w:next w:val="a4"/>
    <w:link w:val="aff2"/>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4"/>
    <w:link w:val="aff4"/>
    <w:unhideWhenUsed/>
    <w:qFormat/>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9">
    <w:name w:val="Нижний колонтитул Знак"/>
    <w:aliases w:val=" Знак6 Знак, Знак14 Знак"/>
    <w:link w:val="a8"/>
    <w:uiPriority w:val="99"/>
    <w:rsid w:val="00025168"/>
    <w:rPr>
      <w:rFonts w:eastAsia="MS Mincho"/>
      <w:lang w:eastAsia="ja-JP"/>
    </w:rPr>
  </w:style>
  <w:style w:type="paragraph" w:styleId="33">
    <w:name w:val="Body Text 3"/>
    <w:basedOn w:val="a4"/>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4"/>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7"/>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6"/>
    <w:next w:val="af4"/>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7"/>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4"/>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5"/>
    <w:rsid w:val="005E688C"/>
  </w:style>
  <w:style w:type="table" w:customStyle="1" w:styleId="27">
    <w:name w:val="Сетка таблицы2"/>
    <w:basedOn w:val="a6"/>
    <w:next w:val="af4"/>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5E688C"/>
    <w:rPr>
      <w:b/>
      <w:bCs/>
    </w:rPr>
  </w:style>
  <w:style w:type="paragraph" w:styleId="28">
    <w:name w:val="Body Text Indent 2"/>
    <w:basedOn w:val="a4"/>
    <w:link w:val="29"/>
    <w:uiPriority w:val="99"/>
    <w:unhideWhenUsed/>
    <w:rsid w:val="00091AA2"/>
    <w:pPr>
      <w:spacing w:after="120" w:line="480" w:lineRule="auto"/>
      <w:ind w:left="283"/>
    </w:pPr>
    <w:rPr>
      <w:lang w:val="x-none"/>
    </w:rPr>
  </w:style>
  <w:style w:type="character" w:customStyle="1" w:styleId="29">
    <w:name w:val="Основной текст с отступом 2 Знак"/>
    <w:link w:val="28"/>
    <w:uiPriority w:val="99"/>
    <w:rsid w:val="00091AA2"/>
    <w:rPr>
      <w:rFonts w:eastAsia="MS Mincho"/>
      <w:lang w:eastAsia="ja-JP"/>
    </w:rPr>
  </w:style>
  <w:style w:type="numbering" w:customStyle="1" w:styleId="36">
    <w:name w:val="Нет списка3"/>
    <w:next w:val="a7"/>
    <w:semiHidden/>
    <w:rsid w:val="0035694F"/>
  </w:style>
  <w:style w:type="table" w:customStyle="1" w:styleId="37">
    <w:name w:val="Сетка таблицы3"/>
    <w:basedOn w:val="a6"/>
    <w:next w:val="af4"/>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Интернет)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4"/>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4"/>
    <w:qFormat/>
    <w:rsid w:val="0035694F"/>
    <w:pPr>
      <w:spacing w:after="200" w:line="276" w:lineRule="auto"/>
      <w:ind w:left="720"/>
    </w:pPr>
    <w:rPr>
      <w:rFonts w:ascii="Calibri" w:eastAsia="Times New Roman" w:hAnsi="Calibri"/>
      <w:sz w:val="22"/>
      <w:szCs w:val="22"/>
      <w:lang w:eastAsia="en-US"/>
    </w:rPr>
  </w:style>
  <w:style w:type="table" w:customStyle="1" w:styleId="41">
    <w:name w:val="Сетка таблицы4"/>
    <w:basedOn w:val="a6"/>
    <w:next w:val="af4"/>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7"/>
    <w:uiPriority w:val="99"/>
    <w:semiHidden/>
    <w:unhideWhenUsed/>
    <w:rsid w:val="00BF640C"/>
  </w:style>
  <w:style w:type="table" w:customStyle="1" w:styleId="51">
    <w:name w:val="Сетка таблицы5"/>
    <w:basedOn w:val="a6"/>
    <w:next w:val="af4"/>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7"/>
    <w:semiHidden/>
    <w:rsid w:val="00A05568"/>
  </w:style>
  <w:style w:type="paragraph" w:customStyle="1" w:styleId="aff9">
    <w:name w:val="Стиль в законе"/>
    <w:basedOn w:val="a4"/>
    <w:rsid w:val="00A05568"/>
    <w:pPr>
      <w:spacing w:before="120" w:line="360" w:lineRule="auto"/>
      <w:ind w:firstLine="851"/>
    </w:pPr>
    <w:rPr>
      <w:rFonts w:eastAsia="Times New Roman"/>
      <w:snapToGrid w:val="0"/>
      <w:sz w:val="28"/>
      <w:lang w:eastAsia="ru-RU"/>
    </w:rPr>
  </w:style>
  <w:style w:type="table" w:customStyle="1" w:styleId="61">
    <w:name w:val="Сетка таблицы6"/>
    <w:basedOn w:val="a6"/>
    <w:next w:val="af4"/>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4"/>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3">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locked/>
    <w:rsid w:val="00A05568"/>
    <w:rPr>
      <w:rFonts w:ascii="Arial" w:eastAsia="MS Mincho" w:hAnsi="Arial"/>
      <w:sz w:val="22"/>
      <w:lang w:val="x-none" w:eastAsia="ja-JP"/>
    </w:rPr>
  </w:style>
  <w:style w:type="character" w:customStyle="1" w:styleId="40">
    <w:name w:val="Заголовок 4 Знак"/>
    <w:aliases w:val="ПОДЗАГОЛОВКИ Знак"/>
    <w:link w:val="4"/>
    <w:uiPriority w:val="9"/>
    <w:locked/>
    <w:rsid w:val="00A05568"/>
    <w:rPr>
      <w:rFonts w:eastAsia="MS Mincho"/>
      <w:b/>
      <w:bCs/>
      <w:szCs w:val="28"/>
      <w:lang w:val="x-none" w:eastAsia="ja-JP"/>
    </w:rPr>
  </w:style>
  <w:style w:type="paragraph" w:customStyle="1" w:styleId="211">
    <w:name w:val="Основной текст 211"/>
    <w:basedOn w:val="a4"/>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4"/>
    <w:next w:val="a4"/>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8">
    <w:name w:val="Body Text Indent 3"/>
    <w:basedOn w:val="a4"/>
    <w:link w:val="39"/>
    <w:uiPriority w:val="99"/>
    <w:unhideWhenUsed/>
    <w:rsid w:val="00EC30A6"/>
    <w:pPr>
      <w:spacing w:after="120"/>
      <w:ind w:left="283"/>
    </w:pPr>
    <w:rPr>
      <w:sz w:val="16"/>
      <w:szCs w:val="16"/>
      <w:lang w:val="x-none"/>
    </w:rPr>
  </w:style>
  <w:style w:type="character" w:customStyle="1" w:styleId="39">
    <w:name w:val="Основной текст с отступом 3 Знак"/>
    <w:link w:val="38"/>
    <w:uiPriority w:val="99"/>
    <w:rsid w:val="00EC30A6"/>
    <w:rPr>
      <w:rFonts w:eastAsia="MS Mincho"/>
      <w:sz w:val="16"/>
      <w:szCs w:val="16"/>
      <w:lang w:eastAsia="ja-JP"/>
    </w:rPr>
  </w:style>
  <w:style w:type="table" w:customStyle="1" w:styleId="72">
    <w:name w:val="Сетка таблицы7"/>
    <w:basedOn w:val="a6"/>
    <w:next w:val="af4"/>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6"/>
    <w:next w:val="af4"/>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6"/>
    <w:next w:val="af4"/>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6"/>
    <w:next w:val="af4"/>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Нет списка6"/>
    <w:next w:val="a7"/>
    <w:semiHidden/>
    <w:unhideWhenUsed/>
    <w:rsid w:val="003F7D11"/>
  </w:style>
  <w:style w:type="table" w:customStyle="1" w:styleId="110">
    <w:name w:val="Сетка таблицы11"/>
    <w:basedOn w:val="a6"/>
    <w:next w:val="af4"/>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4"/>
    <w:next w:val="a4"/>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4"/>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a">
    <w:name w:val="Body Text 2"/>
    <w:aliases w:val=" Знак1"/>
    <w:basedOn w:val="a4"/>
    <w:link w:val="2b"/>
    <w:rsid w:val="003F7D11"/>
    <w:pPr>
      <w:spacing w:after="120" w:line="480" w:lineRule="auto"/>
    </w:pPr>
    <w:rPr>
      <w:sz w:val="24"/>
      <w:lang w:val="x-none" w:eastAsia="x-none"/>
    </w:rPr>
  </w:style>
  <w:style w:type="character" w:customStyle="1" w:styleId="2b">
    <w:name w:val="Основной текст 2 Знак"/>
    <w:aliases w:val=" Знак1 Знак"/>
    <w:link w:val="2a"/>
    <w:rsid w:val="003F7D11"/>
    <w:rPr>
      <w:rFonts w:eastAsia="MS Mincho"/>
      <w:sz w:val="24"/>
      <w:lang w:val="x-none" w:eastAsia="x-none"/>
    </w:rPr>
  </w:style>
  <w:style w:type="character" w:customStyle="1" w:styleId="84">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4"/>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4"/>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4"/>
    <w:link w:val="affe"/>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rsid w:val="003F7D11"/>
    <w:rPr>
      <w:b/>
      <w:bCs/>
      <w:lang w:val="x-none" w:eastAsia="en-US"/>
    </w:rPr>
  </w:style>
  <w:style w:type="paragraph" w:styleId="afff1">
    <w:name w:val="annotation subject"/>
    <w:basedOn w:val="afff"/>
    <w:next w:val="afff"/>
    <w:link w:val="afff0"/>
    <w:uiPriority w:val="99"/>
    <w:unhideWhenUsed/>
    <w:rsid w:val="003F7D11"/>
    <w:rPr>
      <w:b/>
      <w:bCs/>
    </w:rPr>
  </w:style>
  <w:style w:type="character" w:customStyle="1" w:styleId="1d">
    <w:name w:val="Тема примечания Знак1"/>
    <w:uiPriority w:val="99"/>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4"/>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7"/>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14">
    <w:name w:val="Абзац списка11"/>
    <w:basedOn w:val="a4"/>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4">
    <w:name w:val="Нет списка7"/>
    <w:next w:val="a7"/>
    <w:uiPriority w:val="99"/>
    <w:semiHidden/>
    <w:unhideWhenUsed/>
    <w:rsid w:val="00AA0BCD"/>
  </w:style>
  <w:style w:type="table" w:customStyle="1" w:styleId="120">
    <w:name w:val="Сетка таблицы12"/>
    <w:basedOn w:val="a6"/>
    <w:next w:val="af4"/>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7"/>
    <w:uiPriority w:val="99"/>
    <w:semiHidden/>
    <w:unhideWhenUsed/>
    <w:rsid w:val="00AA0BCD"/>
  </w:style>
  <w:style w:type="table" w:customStyle="1" w:styleId="130">
    <w:name w:val="Сетка таблицы13"/>
    <w:basedOn w:val="a6"/>
    <w:next w:val="af4"/>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7"/>
    <w:semiHidden/>
    <w:rsid w:val="00AD63B6"/>
  </w:style>
  <w:style w:type="paragraph" w:customStyle="1" w:styleId="15">
    <w:name w:val="Стиль1"/>
    <w:basedOn w:val="a4"/>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c"/>
    <w:qFormat/>
    <w:rsid w:val="00AD63B6"/>
    <w:pPr>
      <w:keepNext/>
      <w:keepLines/>
      <w:widowControl w:val="0"/>
      <w:numPr>
        <w:ilvl w:val="1"/>
        <w:numId w:val="1"/>
      </w:numPr>
      <w:suppressLineNumbers/>
      <w:suppressAutoHyphens/>
    </w:pPr>
    <w:rPr>
      <w:b/>
      <w:szCs w:val="20"/>
    </w:rPr>
  </w:style>
  <w:style w:type="paragraph" w:customStyle="1" w:styleId="30">
    <w:name w:val="Стиль3"/>
    <w:basedOn w:val="28"/>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4"/>
    <w:rsid w:val="00AD63B6"/>
    <w:pPr>
      <w:spacing w:after="60"/>
    </w:pPr>
    <w:rPr>
      <w:rFonts w:eastAsia="Times New Roman"/>
      <w:sz w:val="24"/>
      <w:szCs w:val="24"/>
      <w:lang w:eastAsia="ru-RU"/>
    </w:rPr>
  </w:style>
  <w:style w:type="paragraph" w:styleId="2c">
    <w:name w:val="List Number 2"/>
    <w:basedOn w:val="a4"/>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6"/>
    <w:next w:val="af4"/>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f5"/>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4"/>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4"/>
    <w:uiPriority w:val="99"/>
    <w:rsid w:val="00AD63B6"/>
    <w:pPr>
      <w:keepNext/>
      <w:keepLines/>
    </w:pPr>
    <w:rPr>
      <w:rFonts w:eastAsia="Times New Roman"/>
      <w:sz w:val="24"/>
      <w:lang w:eastAsia="ar-SA"/>
    </w:rPr>
  </w:style>
  <w:style w:type="table" w:customStyle="1" w:styleId="150">
    <w:name w:val="Сетка таблицы15"/>
    <w:basedOn w:val="a6"/>
    <w:next w:val="af4"/>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AF1E98"/>
  </w:style>
  <w:style w:type="table" w:customStyle="1" w:styleId="160">
    <w:name w:val="Сетка таблицы16"/>
    <w:basedOn w:val="a6"/>
    <w:next w:val="af4"/>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Знак Знак Знак1 Знак Знак Знак Знак"/>
    <w:basedOn w:val="a4"/>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6"/>
    <w:next w:val="af4"/>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7"/>
    <w:uiPriority w:val="99"/>
    <w:semiHidden/>
    <w:unhideWhenUsed/>
    <w:rsid w:val="00B67251"/>
  </w:style>
  <w:style w:type="character" w:customStyle="1" w:styleId="50">
    <w:name w:val="Заголовок 5 Знак"/>
    <w:link w:val="5"/>
    <w:rsid w:val="00B67251"/>
    <w:rPr>
      <w:rFonts w:eastAsia="MS Mincho"/>
      <w:bCs/>
      <w:i/>
      <w:iCs/>
      <w:lang w:val="x-none" w:eastAsia="ja-JP"/>
    </w:rPr>
  </w:style>
  <w:style w:type="character" w:customStyle="1" w:styleId="60">
    <w:name w:val="Заголовок 6 Знак"/>
    <w:link w:val="6"/>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0"/>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0">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uiPriority w:val="1"/>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6"/>
    <w:next w:val="af4"/>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6"/>
    <w:next w:val="af4"/>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4"/>
    <w:next w:val="a4"/>
    <w:semiHidden/>
    <w:unhideWhenUsed/>
    <w:rsid w:val="00F2235B"/>
    <w:pPr>
      <w:spacing w:before="120"/>
    </w:pPr>
    <w:rPr>
      <w:rFonts w:ascii="Cambria" w:eastAsia="Times New Roman" w:hAnsi="Cambria"/>
      <w:b/>
      <w:bCs/>
      <w:sz w:val="24"/>
      <w:szCs w:val="24"/>
    </w:rPr>
  </w:style>
  <w:style w:type="numbering" w:customStyle="1" w:styleId="131">
    <w:name w:val="Нет списка13"/>
    <w:next w:val="a7"/>
    <w:semiHidden/>
    <w:rsid w:val="00CD3C3F"/>
  </w:style>
  <w:style w:type="paragraph" w:customStyle="1" w:styleId="122">
    <w:name w:val="12"/>
    <w:basedOn w:val="a4"/>
    <w:rsid w:val="00CD3C3F"/>
    <w:rPr>
      <w:rFonts w:eastAsia="Times New Roman"/>
      <w:sz w:val="24"/>
      <w:szCs w:val="24"/>
      <w:lang w:eastAsia="ru-RU"/>
    </w:rPr>
  </w:style>
  <w:style w:type="numbering" w:customStyle="1" w:styleId="141">
    <w:name w:val="Нет списка14"/>
    <w:next w:val="a7"/>
    <w:semiHidden/>
    <w:rsid w:val="00CD3C3F"/>
  </w:style>
  <w:style w:type="paragraph" w:customStyle="1" w:styleId="311">
    <w:name w:val="Знак31"/>
    <w:basedOn w:val="a4"/>
    <w:rsid w:val="00CD3C3F"/>
    <w:pPr>
      <w:spacing w:after="160" w:line="240" w:lineRule="exact"/>
    </w:pPr>
    <w:rPr>
      <w:rFonts w:ascii="Verdana" w:eastAsia="Times New Roman" w:hAnsi="Verdana"/>
      <w:lang w:val="en-US" w:eastAsia="en-US"/>
    </w:rPr>
  </w:style>
  <w:style w:type="table" w:customStyle="1" w:styleId="200">
    <w:name w:val="Сетка таблицы20"/>
    <w:basedOn w:val="a6"/>
    <w:next w:val="af4"/>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4"/>
    <w:rsid w:val="00CD3C3F"/>
    <w:pPr>
      <w:spacing w:before="100" w:beforeAutospacing="1" w:after="100" w:afterAutospacing="1"/>
    </w:pPr>
    <w:rPr>
      <w:rFonts w:eastAsia="Times New Roman"/>
      <w:sz w:val="24"/>
      <w:szCs w:val="24"/>
      <w:lang w:eastAsia="ru-RU"/>
    </w:rPr>
  </w:style>
  <w:style w:type="paragraph" w:customStyle="1" w:styleId="s13">
    <w:name w:val="s_13"/>
    <w:basedOn w:val="a4"/>
    <w:rsid w:val="00CD3C3F"/>
    <w:pPr>
      <w:ind w:firstLine="720"/>
    </w:pPr>
    <w:rPr>
      <w:rFonts w:eastAsia="Times New Roman"/>
      <w:lang w:eastAsia="ru-RU"/>
    </w:rPr>
  </w:style>
  <w:style w:type="numbering" w:customStyle="1" w:styleId="151">
    <w:name w:val="Нет списка15"/>
    <w:next w:val="a7"/>
    <w:uiPriority w:val="99"/>
    <w:semiHidden/>
    <w:unhideWhenUsed/>
    <w:rsid w:val="00377A97"/>
  </w:style>
  <w:style w:type="numbering" w:customStyle="1" w:styleId="161">
    <w:name w:val="Нет списка16"/>
    <w:next w:val="a7"/>
    <w:uiPriority w:val="99"/>
    <w:semiHidden/>
    <w:unhideWhenUsed/>
    <w:rsid w:val="00377A97"/>
  </w:style>
  <w:style w:type="table" w:customStyle="1" w:styleId="212">
    <w:name w:val="Сетка таблицы21"/>
    <w:basedOn w:val="a6"/>
    <w:next w:val="af4"/>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next w:val="af4"/>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4"/>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4"/>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4"/>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1"/>
    <w:uiPriority w:val="99"/>
    <w:locked/>
    <w:rsid w:val="006D1090"/>
    <w:rPr>
      <w:lang w:val="x-none"/>
    </w:rPr>
  </w:style>
  <w:style w:type="paragraph" w:customStyle="1" w:styleId="1f1">
    <w:name w:val="Основной текст с отступом1"/>
    <w:basedOn w:val="a4"/>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2"/>
    <w:uiPriority w:val="99"/>
    <w:locked/>
    <w:rsid w:val="006D1090"/>
    <w:rPr>
      <w:sz w:val="27"/>
      <w:szCs w:val="27"/>
      <w:shd w:val="clear" w:color="auto" w:fill="FFFFFF"/>
    </w:rPr>
  </w:style>
  <w:style w:type="paragraph" w:customStyle="1" w:styleId="1f2">
    <w:name w:val="Основной текст1"/>
    <w:basedOn w:val="a4"/>
    <w:link w:val="Bodytext"/>
    <w:uiPriority w:val="99"/>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4"/>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4"/>
    <w:next w:val="a4"/>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4"/>
    <w:rsid w:val="006D1090"/>
    <w:pPr>
      <w:spacing w:before="100" w:after="100"/>
    </w:pPr>
    <w:rPr>
      <w:rFonts w:eastAsia="Times New Roman"/>
      <w:sz w:val="24"/>
      <w:szCs w:val="24"/>
      <w:lang w:eastAsia="ru-RU"/>
    </w:rPr>
  </w:style>
  <w:style w:type="character" w:customStyle="1" w:styleId="410">
    <w:name w:val="Заголовок 4 Знак1"/>
    <w:aliases w:val="ПОДЗАГОЛОВКИ Знак1"/>
    <w:uiPriority w:val="99"/>
    <w:semiHidden/>
    <w:locked/>
    <w:rsid w:val="006D1090"/>
    <w:rPr>
      <w:sz w:val="28"/>
      <w:szCs w:val="28"/>
      <w:lang w:val="x-none"/>
    </w:rPr>
  </w:style>
  <w:style w:type="character" w:customStyle="1" w:styleId="75">
    <w:name w:val="Знак7"/>
    <w:uiPriority w:val="99"/>
    <w:rsid w:val="006D1090"/>
    <w:rPr>
      <w:rFonts w:ascii="Times New Roman" w:hAnsi="Times New Roman" w:cs="Times New Roman" w:hint="default"/>
      <w:sz w:val="16"/>
      <w:szCs w:val="16"/>
      <w:lang w:val="ru-RU" w:eastAsia="ru-RU"/>
    </w:rPr>
  </w:style>
  <w:style w:type="character" w:customStyle="1" w:styleId="2d">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3">
    <w:name w:val="Верхний колонтитул Знак1"/>
    <w:aliases w:val="Знак4 Знак1,Знак8 Знак1,ВерхКолонтитул Знак1"/>
    <w:uiPriority w:val="99"/>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6"/>
    <w:next w:val="af4"/>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uiPriority w:val="20"/>
    <w:qFormat/>
    <w:rsid w:val="006D1090"/>
    <w:rPr>
      <w:i/>
      <w:iCs/>
    </w:rPr>
  </w:style>
  <w:style w:type="numbering" w:customStyle="1" w:styleId="181">
    <w:name w:val="Нет списка18"/>
    <w:next w:val="a7"/>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uiPriority w:val="99"/>
    <w:rsid w:val="006D1090"/>
    <w:rPr>
      <w:rFonts w:ascii="Courier New" w:hAnsi="Courier New" w:cs="Courier New" w:hint="default"/>
      <w:sz w:val="18"/>
    </w:rPr>
  </w:style>
  <w:style w:type="table" w:customStyle="1" w:styleId="270">
    <w:name w:val="Сетка таблицы27"/>
    <w:basedOn w:val="a6"/>
    <w:next w:val="af4"/>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4"/>
    <w:next w:val="a4"/>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4"/>
    <w:next w:val="a4"/>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4"/>
    <w:next w:val="a4"/>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6">
    <w:name w:val="toc 7"/>
    <w:basedOn w:val="a4"/>
    <w:next w:val="a4"/>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6">
    <w:name w:val="toc 8"/>
    <w:basedOn w:val="a4"/>
    <w:next w:val="a4"/>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4"/>
    <w:next w:val="a4"/>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4"/>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4"/>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4"/>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4"/>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4"/>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4"/>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4"/>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7"/>
    <w:uiPriority w:val="99"/>
    <w:semiHidden/>
    <w:unhideWhenUsed/>
    <w:rsid w:val="0084430A"/>
  </w:style>
  <w:style w:type="table" w:customStyle="1" w:styleId="280">
    <w:name w:val="Сетка таблицы28"/>
    <w:basedOn w:val="a6"/>
    <w:next w:val="af4"/>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next w:val="af4"/>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4"/>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7"/>
    <w:uiPriority w:val="99"/>
    <w:semiHidden/>
    <w:unhideWhenUsed/>
    <w:rsid w:val="00536E83"/>
  </w:style>
  <w:style w:type="paragraph" w:customStyle="1" w:styleId="affff0">
    <w:name w:val="заглавие"/>
    <w:basedOn w:val="a4"/>
    <w:uiPriority w:val="99"/>
    <w:rsid w:val="00536E83"/>
    <w:pPr>
      <w:autoSpaceDE w:val="0"/>
      <w:autoSpaceDN w:val="0"/>
    </w:pPr>
    <w:rPr>
      <w:rFonts w:eastAsia="Times New Roman"/>
      <w:sz w:val="28"/>
      <w:szCs w:val="28"/>
      <w:lang w:eastAsia="ru-RU"/>
    </w:rPr>
  </w:style>
  <w:style w:type="paragraph" w:customStyle="1" w:styleId="1f4">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6"/>
    <w:next w:val="af4"/>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4"/>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7"/>
    <w:uiPriority w:val="99"/>
    <w:semiHidden/>
    <w:unhideWhenUsed/>
    <w:rsid w:val="0099671F"/>
  </w:style>
  <w:style w:type="table" w:customStyle="1" w:styleId="320">
    <w:name w:val="Сетка таблицы32"/>
    <w:basedOn w:val="a6"/>
    <w:next w:val="af4"/>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7"/>
    <w:uiPriority w:val="99"/>
    <w:semiHidden/>
    <w:unhideWhenUsed/>
    <w:rsid w:val="0099671F"/>
  </w:style>
  <w:style w:type="table" w:customStyle="1" w:styleId="330">
    <w:name w:val="Сетка таблицы33"/>
    <w:basedOn w:val="a6"/>
    <w:next w:val="af4"/>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7"/>
    <w:uiPriority w:val="99"/>
    <w:semiHidden/>
    <w:unhideWhenUsed/>
    <w:rsid w:val="003552FD"/>
  </w:style>
  <w:style w:type="table" w:customStyle="1" w:styleId="340">
    <w:name w:val="Сетка таблицы34"/>
    <w:basedOn w:val="a6"/>
    <w:next w:val="af4"/>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4"/>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6C2E30"/>
  </w:style>
  <w:style w:type="paragraph" w:customStyle="1" w:styleId="s14">
    <w:name w:val="s_14"/>
    <w:basedOn w:val="a4"/>
    <w:uiPriority w:val="99"/>
    <w:rsid w:val="006C2E30"/>
    <w:pPr>
      <w:ind w:firstLine="720"/>
    </w:pPr>
    <w:rPr>
      <w:rFonts w:eastAsia="Times New Roman"/>
      <w:lang w:eastAsia="ru-RU"/>
    </w:rPr>
  </w:style>
  <w:style w:type="paragraph" w:customStyle="1" w:styleId="affff2">
    <w:name w:val="Знак Знак Знак Знак Знак Знак"/>
    <w:basedOn w:val="a4"/>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4"/>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4"/>
    <w:uiPriority w:val="99"/>
    <w:rsid w:val="006C2E30"/>
    <w:rPr>
      <w:rFonts w:eastAsia="Times New Roman"/>
      <w:sz w:val="24"/>
      <w:szCs w:val="24"/>
      <w:lang w:eastAsia="ru-RU"/>
    </w:rPr>
  </w:style>
  <w:style w:type="paragraph" w:customStyle="1" w:styleId="affff4">
    <w:name w:val="Содержимое таблицы"/>
    <w:basedOn w:val="a4"/>
    <w:uiPriority w:val="99"/>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6"/>
    <w:next w:val="af4"/>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7"/>
    <w:uiPriority w:val="99"/>
    <w:semiHidden/>
    <w:unhideWhenUsed/>
    <w:rsid w:val="00797358"/>
  </w:style>
  <w:style w:type="paragraph" w:customStyle="1" w:styleId="xl65">
    <w:name w:val="xl65"/>
    <w:basedOn w:val="a4"/>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4"/>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4"/>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4"/>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4"/>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4"/>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4"/>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4"/>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4"/>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4"/>
    <w:rsid w:val="00797358"/>
    <w:pPr>
      <w:spacing w:before="100" w:beforeAutospacing="1" w:after="100" w:afterAutospacing="1"/>
    </w:pPr>
    <w:rPr>
      <w:rFonts w:eastAsia="Times New Roman"/>
      <w:b/>
      <w:bCs/>
      <w:sz w:val="24"/>
      <w:szCs w:val="24"/>
      <w:lang w:eastAsia="ru-RU"/>
    </w:rPr>
  </w:style>
  <w:style w:type="paragraph" w:customStyle="1" w:styleId="xl90">
    <w:name w:val="xl90"/>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4"/>
    <w:rsid w:val="00797358"/>
    <w:pPr>
      <w:spacing w:before="100" w:beforeAutospacing="1" w:after="100" w:afterAutospacing="1"/>
    </w:pPr>
    <w:rPr>
      <w:rFonts w:eastAsia="Times New Roman"/>
      <w:sz w:val="24"/>
      <w:szCs w:val="24"/>
      <w:lang w:eastAsia="ru-RU"/>
    </w:rPr>
  </w:style>
  <w:style w:type="paragraph" w:customStyle="1" w:styleId="xl96">
    <w:name w:val="xl96"/>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4"/>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4"/>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4"/>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4"/>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4"/>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4"/>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4"/>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4"/>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4"/>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4"/>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7"/>
    <w:uiPriority w:val="99"/>
    <w:semiHidden/>
    <w:unhideWhenUsed/>
    <w:rsid w:val="00797358"/>
  </w:style>
  <w:style w:type="numbering" w:customStyle="1" w:styleId="271">
    <w:name w:val="Нет списка27"/>
    <w:next w:val="a7"/>
    <w:uiPriority w:val="99"/>
    <w:semiHidden/>
    <w:unhideWhenUsed/>
    <w:rsid w:val="00FD42D6"/>
  </w:style>
  <w:style w:type="table" w:customStyle="1" w:styleId="370">
    <w:name w:val="Сетка таблицы37"/>
    <w:basedOn w:val="a6"/>
    <w:next w:val="af4"/>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7"/>
    <w:uiPriority w:val="99"/>
    <w:semiHidden/>
    <w:unhideWhenUsed/>
    <w:rsid w:val="00FD42D6"/>
  </w:style>
  <w:style w:type="table" w:customStyle="1" w:styleId="380">
    <w:name w:val="Сетка таблицы38"/>
    <w:basedOn w:val="a6"/>
    <w:next w:val="af4"/>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7"/>
    <w:uiPriority w:val="99"/>
    <w:semiHidden/>
    <w:unhideWhenUsed/>
    <w:rsid w:val="002640B3"/>
  </w:style>
  <w:style w:type="numbering" w:customStyle="1" w:styleId="301">
    <w:name w:val="Нет списка30"/>
    <w:next w:val="a7"/>
    <w:uiPriority w:val="99"/>
    <w:semiHidden/>
    <w:unhideWhenUsed/>
    <w:rsid w:val="00AE2237"/>
  </w:style>
  <w:style w:type="paragraph" w:customStyle="1" w:styleId="font5">
    <w:name w:val="font5"/>
    <w:basedOn w:val="a4"/>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6"/>
    <w:next w:val="af4"/>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52088E"/>
  </w:style>
  <w:style w:type="paragraph" w:customStyle="1" w:styleId="font6">
    <w:name w:val="font6"/>
    <w:basedOn w:val="a4"/>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4"/>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4"/>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4"/>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4"/>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4"/>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4"/>
    <w:rsid w:val="0052088E"/>
    <w:pPr>
      <w:spacing w:before="100" w:beforeAutospacing="1" w:after="100" w:afterAutospacing="1"/>
    </w:pPr>
    <w:rPr>
      <w:rFonts w:eastAsia="Times New Roman"/>
      <w:sz w:val="24"/>
      <w:szCs w:val="24"/>
      <w:lang w:eastAsia="ru-RU"/>
    </w:rPr>
  </w:style>
  <w:style w:type="paragraph" w:customStyle="1" w:styleId="xl120">
    <w:name w:val="xl120"/>
    <w:basedOn w:val="a4"/>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4"/>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4"/>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7"/>
    <w:uiPriority w:val="99"/>
    <w:semiHidden/>
    <w:unhideWhenUsed/>
    <w:rsid w:val="00A56CE1"/>
  </w:style>
  <w:style w:type="paragraph" w:customStyle="1" w:styleId="1f5">
    <w:name w:val="Без интервала1"/>
    <w:rsid w:val="00A56CE1"/>
    <w:rPr>
      <w:rFonts w:ascii="Calibri" w:hAnsi="Calibri" w:cs="Calibri"/>
      <w:sz w:val="22"/>
      <w:szCs w:val="22"/>
      <w:lang w:eastAsia="en-US"/>
    </w:rPr>
  </w:style>
  <w:style w:type="paragraph" w:customStyle="1" w:styleId="affff5">
    <w:name w:val="Прижатый влево"/>
    <w:basedOn w:val="a4"/>
    <w:next w:val="a4"/>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4"/>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4"/>
    <w:rsid w:val="00A56CE1"/>
    <w:pPr>
      <w:spacing w:after="160" w:line="240" w:lineRule="exact"/>
    </w:pPr>
    <w:rPr>
      <w:rFonts w:ascii="Verdana" w:eastAsia="Times New Roman" w:hAnsi="Verdana" w:cs="Verdana"/>
      <w:lang w:val="en-US" w:eastAsia="en-US"/>
    </w:rPr>
  </w:style>
  <w:style w:type="paragraph" w:customStyle="1" w:styleId="xl63">
    <w:name w:val="xl63"/>
    <w:basedOn w:val="a4"/>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4"/>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6">
    <w:name w:val="Знак1"/>
    <w:semiHidden/>
    <w:rsid w:val="00A56CE1"/>
    <w:rPr>
      <w:rFonts w:ascii="Tahoma" w:hAnsi="Tahoma" w:cs="Tahoma" w:hint="default"/>
      <w:sz w:val="16"/>
    </w:rPr>
  </w:style>
  <w:style w:type="table" w:customStyle="1" w:styleId="400">
    <w:name w:val="Сетка таблицы40"/>
    <w:basedOn w:val="a6"/>
    <w:next w:val="af4"/>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A90A7D"/>
  </w:style>
  <w:style w:type="table" w:customStyle="1" w:styleId="411">
    <w:name w:val="Сетка таблицы41"/>
    <w:basedOn w:val="a6"/>
    <w:next w:val="af4"/>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4"/>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4"/>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6"/>
    <w:next w:val="af4"/>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4"/>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next w:val="af4"/>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next w:val="af4"/>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7"/>
    <w:uiPriority w:val="99"/>
    <w:semiHidden/>
    <w:unhideWhenUsed/>
    <w:rsid w:val="00D03859"/>
  </w:style>
  <w:style w:type="numbering" w:customStyle="1" w:styleId="351">
    <w:name w:val="Нет списка35"/>
    <w:next w:val="a7"/>
    <w:uiPriority w:val="99"/>
    <w:semiHidden/>
    <w:unhideWhenUsed/>
    <w:rsid w:val="00D03859"/>
  </w:style>
  <w:style w:type="numbering" w:customStyle="1" w:styleId="361">
    <w:name w:val="Нет списка36"/>
    <w:next w:val="a7"/>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6"/>
    <w:next w:val="af4"/>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6"/>
    <w:next w:val="af4"/>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7"/>
    <w:uiPriority w:val="99"/>
    <w:semiHidden/>
    <w:unhideWhenUsed/>
    <w:rsid w:val="00D03ABC"/>
  </w:style>
  <w:style w:type="table" w:customStyle="1" w:styleId="48">
    <w:name w:val="Сетка таблицы48"/>
    <w:basedOn w:val="a6"/>
    <w:next w:val="af4"/>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uiPriority w:val="99"/>
    <w:semiHidden/>
    <w:unhideWhenUsed/>
    <w:rsid w:val="00D03ABC"/>
  </w:style>
  <w:style w:type="table" w:customStyle="1" w:styleId="49">
    <w:name w:val="Сетка таблицы49"/>
    <w:basedOn w:val="a6"/>
    <w:next w:val="af4"/>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7"/>
    <w:uiPriority w:val="99"/>
    <w:semiHidden/>
    <w:unhideWhenUsed/>
    <w:rsid w:val="0082624F"/>
  </w:style>
  <w:style w:type="paragraph" w:customStyle="1" w:styleId="affff7">
    <w:name w:val="табл"/>
    <w:basedOn w:val="a4"/>
    <w:rsid w:val="0082624F"/>
    <w:pPr>
      <w:spacing w:before="60" w:after="60"/>
    </w:pPr>
    <w:rPr>
      <w:rFonts w:eastAsia="Times New Roman"/>
      <w:sz w:val="18"/>
      <w:szCs w:val="22"/>
      <w:lang w:eastAsia="en-US"/>
    </w:rPr>
  </w:style>
  <w:style w:type="paragraph" w:customStyle="1" w:styleId="affff8">
    <w:name w:val="Табличный"/>
    <w:basedOn w:val="a4"/>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7"/>
    <w:uiPriority w:val="99"/>
    <w:semiHidden/>
    <w:unhideWhenUsed/>
    <w:rsid w:val="001A26DC"/>
  </w:style>
  <w:style w:type="numbering" w:customStyle="1" w:styleId="412">
    <w:name w:val="Нет списка41"/>
    <w:next w:val="a7"/>
    <w:uiPriority w:val="99"/>
    <w:semiHidden/>
    <w:unhideWhenUsed/>
    <w:rsid w:val="001A26DC"/>
  </w:style>
  <w:style w:type="table" w:customStyle="1" w:styleId="500">
    <w:name w:val="Сетка таблицы50"/>
    <w:basedOn w:val="a6"/>
    <w:next w:val="af4"/>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7"/>
    <w:uiPriority w:val="99"/>
    <w:semiHidden/>
    <w:unhideWhenUsed/>
    <w:rsid w:val="00337EC1"/>
  </w:style>
  <w:style w:type="table" w:customStyle="1" w:styleId="510">
    <w:name w:val="Сетка таблицы51"/>
    <w:basedOn w:val="a6"/>
    <w:next w:val="af4"/>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7"/>
    <w:uiPriority w:val="99"/>
    <w:semiHidden/>
    <w:unhideWhenUsed/>
    <w:rsid w:val="001000D9"/>
  </w:style>
  <w:style w:type="table" w:customStyle="1" w:styleId="520">
    <w:name w:val="Сетка таблицы52"/>
    <w:basedOn w:val="a6"/>
    <w:next w:val="af4"/>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7"/>
    <w:uiPriority w:val="99"/>
    <w:semiHidden/>
    <w:unhideWhenUsed/>
    <w:rsid w:val="00AC53DC"/>
  </w:style>
  <w:style w:type="table" w:customStyle="1" w:styleId="530">
    <w:name w:val="Сетка таблицы53"/>
    <w:basedOn w:val="a6"/>
    <w:next w:val="af4"/>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7"/>
    <w:uiPriority w:val="99"/>
    <w:semiHidden/>
    <w:unhideWhenUsed/>
    <w:rsid w:val="00AC53DC"/>
  </w:style>
  <w:style w:type="table" w:customStyle="1" w:styleId="540">
    <w:name w:val="Сетка таблицы54"/>
    <w:basedOn w:val="a6"/>
    <w:next w:val="af4"/>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7"/>
    <w:uiPriority w:val="99"/>
    <w:semiHidden/>
    <w:unhideWhenUsed/>
    <w:rsid w:val="0001623D"/>
  </w:style>
  <w:style w:type="paragraph" w:customStyle="1" w:styleId="1f7">
    <w:name w:val="Знак1 Знак Знак Знак"/>
    <w:basedOn w:val="a4"/>
    <w:rsid w:val="0001623D"/>
    <w:rPr>
      <w:rFonts w:ascii="Verdana" w:eastAsia="Times New Roman" w:hAnsi="Verdana" w:cs="Verdana"/>
      <w:lang w:val="en-US" w:eastAsia="en-US"/>
    </w:rPr>
  </w:style>
  <w:style w:type="table" w:customStyle="1" w:styleId="550">
    <w:name w:val="Сетка таблицы55"/>
    <w:basedOn w:val="a6"/>
    <w:next w:val="af4"/>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7"/>
    <w:uiPriority w:val="99"/>
    <w:semiHidden/>
    <w:unhideWhenUsed/>
    <w:rsid w:val="0001623D"/>
  </w:style>
  <w:style w:type="character" w:customStyle="1" w:styleId="314">
    <w:name w:val="Заголовок 3 Знак1"/>
    <w:aliases w:val="Знак Знак1"/>
    <w:rsid w:val="0001623D"/>
    <w:rPr>
      <w:rFonts w:ascii="Cambria" w:eastAsia="Times New Roman" w:hAnsi="Cambria" w:cs="Times New Roman"/>
      <w:b/>
      <w:bCs/>
      <w:color w:val="4F81BD"/>
      <w:sz w:val="24"/>
      <w:szCs w:val="24"/>
      <w:lang w:eastAsia="ru-RU"/>
    </w:rPr>
  </w:style>
  <w:style w:type="paragraph" w:customStyle="1" w:styleId="115">
    <w:name w:val="Заголовок 11"/>
    <w:basedOn w:val="a4"/>
    <w:next w:val="a4"/>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6"/>
    <w:next w:val="af4"/>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4"/>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4"/>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4"/>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4"/>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4"/>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4"/>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4"/>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4"/>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4"/>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4"/>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4"/>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4"/>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4"/>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7"/>
    <w:uiPriority w:val="99"/>
    <w:semiHidden/>
    <w:unhideWhenUsed/>
    <w:rsid w:val="00605E39"/>
  </w:style>
  <w:style w:type="table" w:customStyle="1" w:styleId="57">
    <w:name w:val="Сетка таблицы57"/>
    <w:basedOn w:val="a6"/>
    <w:next w:val="af4"/>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7"/>
    <w:uiPriority w:val="99"/>
    <w:semiHidden/>
    <w:unhideWhenUsed/>
    <w:rsid w:val="008404F7"/>
  </w:style>
  <w:style w:type="table" w:customStyle="1" w:styleId="58">
    <w:name w:val="Сетка таблицы58"/>
    <w:basedOn w:val="a6"/>
    <w:next w:val="af4"/>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7"/>
    <w:uiPriority w:val="99"/>
    <w:semiHidden/>
    <w:unhideWhenUsed/>
    <w:rsid w:val="00A90659"/>
  </w:style>
  <w:style w:type="table" w:customStyle="1" w:styleId="59">
    <w:name w:val="Сетка таблицы59"/>
    <w:basedOn w:val="a6"/>
    <w:next w:val="af4"/>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3F6BC2"/>
  </w:style>
  <w:style w:type="table" w:customStyle="1" w:styleId="600">
    <w:name w:val="Сетка таблицы60"/>
    <w:basedOn w:val="a6"/>
    <w:next w:val="af4"/>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f4"/>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4"/>
    <w:link w:val="affffa"/>
    <w:unhideWhenUsed/>
    <w:rsid w:val="000B26C0"/>
    <w:pPr>
      <w:ind w:left="283" w:hanging="283"/>
      <w:contextualSpacing/>
    </w:pPr>
  </w:style>
  <w:style w:type="numbering" w:customStyle="1" w:styleId="521">
    <w:name w:val="Нет списка52"/>
    <w:next w:val="a7"/>
    <w:uiPriority w:val="99"/>
    <w:semiHidden/>
    <w:unhideWhenUsed/>
    <w:rsid w:val="00ED3CAD"/>
  </w:style>
  <w:style w:type="numbering" w:customStyle="1" w:styleId="531">
    <w:name w:val="Нет списка53"/>
    <w:next w:val="a7"/>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4"/>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4"/>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4"/>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4"/>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4"/>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7"/>
    <w:uiPriority w:val="99"/>
    <w:semiHidden/>
    <w:unhideWhenUsed/>
    <w:rsid w:val="00ED3CAD"/>
  </w:style>
  <w:style w:type="table" w:customStyle="1" w:styleId="620">
    <w:name w:val="Сетка таблицы62"/>
    <w:basedOn w:val="a6"/>
    <w:next w:val="af4"/>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7"/>
    <w:uiPriority w:val="99"/>
    <w:semiHidden/>
    <w:unhideWhenUsed/>
    <w:rsid w:val="007D0714"/>
  </w:style>
  <w:style w:type="table" w:customStyle="1" w:styleId="630">
    <w:name w:val="Сетка таблицы63"/>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7D0714"/>
  </w:style>
  <w:style w:type="table" w:customStyle="1" w:styleId="640">
    <w:name w:val="Сетка таблицы64"/>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6"/>
    <w:next w:val="af4"/>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semiHidden/>
    <w:rsid w:val="00C80D3C"/>
  </w:style>
  <w:style w:type="numbering" w:customStyle="1" w:styleId="1101">
    <w:name w:val="Нет списка110"/>
    <w:next w:val="a7"/>
    <w:semiHidden/>
    <w:rsid w:val="00C80D3C"/>
  </w:style>
  <w:style w:type="table" w:customStyle="1" w:styleId="66">
    <w:name w:val="Сетка таблицы66"/>
    <w:basedOn w:val="a6"/>
    <w:next w:val="af4"/>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0A6776"/>
  </w:style>
  <w:style w:type="table" w:customStyle="1" w:styleId="67">
    <w:name w:val="Сетка таблицы67"/>
    <w:basedOn w:val="a6"/>
    <w:next w:val="af4"/>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7"/>
    <w:uiPriority w:val="99"/>
    <w:semiHidden/>
    <w:unhideWhenUsed/>
    <w:rsid w:val="000A6776"/>
  </w:style>
  <w:style w:type="paragraph" w:customStyle="1" w:styleId="constitle0">
    <w:name w:val="constitle"/>
    <w:basedOn w:val="a4"/>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4"/>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7"/>
    <w:uiPriority w:val="99"/>
    <w:semiHidden/>
    <w:unhideWhenUsed/>
    <w:rsid w:val="000A6776"/>
  </w:style>
  <w:style w:type="numbering" w:customStyle="1" w:styleId="611">
    <w:name w:val="Нет списка61"/>
    <w:next w:val="a7"/>
    <w:uiPriority w:val="99"/>
    <w:semiHidden/>
    <w:unhideWhenUsed/>
    <w:rsid w:val="001B1AE7"/>
  </w:style>
  <w:style w:type="table" w:customStyle="1" w:styleId="68">
    <w:name w:val="Сетка таблицы68"/>
    <w:basedOn w:val="a6"/>
    <w:next w:val="af4"/>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7"/>
    <w:uiPriority w:val="99"/>
    <w:semiHidden/>
    <w:unhideWhenUsed/>
    <w:rsid w:val="00FD23C5"/>
  </w:style>
  <w:style w:type="table" w:customStyle="1" w:styleId="69">
    <w:name w:val="Сетка таблицы69"/>
    <w:basedOn w:val="a6"/>
    <w:next w:val="af4"/>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7"/>
    <w:uiPriority w:val="99"/>
    <w:semiHidden/>
    <w:unhideWhenUsed/>
    <w:rsid w:val="00FD23C5"/>
  </w:style>
  <w:style w:type="table" w:customStyle="1" w:styleId="700">
    <w:name w:val="Сетка таблицы70"/>
    <w:basedOn w:val="a6"/>
    <w:next w:val="af4"/>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7"/>
    <w:uiPriority w:val="99"/>
    <w:semiHidden/>
    <w:unhideWhenUsed/>
    <w:rsid w:val="00FD23C5"/>
  </w:style>
  <w:style w:type="table" w:customStyle="1" w:styleId="710">
    <w:name w:val="Сетка таблицы71"/>
    <w:basedOn w:val="a6"/>
    <w:next w:val="af4"/>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7"/>
    <w:uiPriority w:val="99"/>
    <w:semiHidden/>
    <w:unhideWhenUsed/>
    <w:rsid w:val="00D944F5"/>
  </w:style>
  <w:style w:type="table" w:customStyle="1" w:styleId="720">
    <w:name w:val="Сетка таблицы72"/>
    <w:basedOn w:val="a6"/>
    <w:next w:val="af4"/>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7"/>
    <w:uiPriority w:val="99"/>
    <w:semiHidden/>
    <w:unhideWhenUsed/>
    <w:rsid w:val="00D944F5"/>
  </w:style>
  <w:style w:type="paragraph" w:customStyle="1" w:styleId="202">
    <w:name w:val="20"/>
    <w:basedOn w:val="a4"/>
    <w:uiPriority w:val="99"/>
    <w:rsid w:val="00D944F5"/>
    <w:pPr>
      <w:spacing w:before="100" w:beforeAutospacing="1" w:after="100" w:afterAutospacing="1"/>
    </w:pPr>
    <w:rPr>
      <w:rFonts w:eastAsia="Times New Roman"/>
      <w:sz w:val="24"/>
      <w:szCs w:val="24"/>
      <w:lang w:eastAsia="ru-RU"/>
    </w:rPr>
  </w:style>
  <w:style w:type="character" w:customStyle="1" w:styleId="2e">
    <w:name w:val="Основной текст (2)_"/>
    <w:link w:val="2f"/>
    <w:locked/>
    <w:rsid w:val="00D944F5"/>
    <w:rPr>
      <w:sz w:val="28"/>
      <w:shd w:val="clear" w:color="auto" w:fill="FFFFFF"/>
    </w:rPr>
  </w:style>
  <w:style w:type="paragraph" w:customStyle="1" w:styleId="2f">
    <w:name w:val="Основной текст (2)"/>
    <w:basedOn w:val="a4"/>
    <w:link w:val="2e"/>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0">
    <w:name w:val="Основной текст Знак2"/>
    <w:uiPriority w:val="99"/>
    <w:locked/>
    <w:rsid w:val="00D944F5"/>
    <w:rPr>
      <w:rFonts w:ascii="Batang" w:eastAsia="Batang" w:hint="eastAsia"/>
      <w:lang w:val="x-none" w:eastAsia="ko-KR"/>
    </w:rPr>
  </w:style>
  <w:style w:type="character" w:customStyle="1" w:styleId="1f8">
    <w:name w:val="Основной текст Знак1"/>
    <w:aliases w:val="Знак1 Знак Знак Знак Знак Знак1,Знак1 Знак Знак Знак Знак2,bt Знак2,Òàáë òåêñò Знак1,bt Знак Знак1,Основной текст Знак Знак Знак1,Îñíîâíîé òåêñò Çíàê Çíàê Знак1,Iniiaiie oaeno Ciae Ciae Знак1,Body Text Char Знак1"/>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6"/>
    <w:next w:val="af4"/>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7"/>
    <w:uiPriority w:val="99"/>
    <w:semiHidden/>
    <w:unhideWhenUsed/>
    <w:rsid w:val="00D944F5"/>
  </w:style>
  <w:style w:type="numbering" w:customStyle="1" w:styleId="680">
    <w:name w:val="Нет списка68"/>
    <w:next w:val="a7"/>
    <w:uiPriority w:val="99"/>
    <w:semiHidden/>
    <w:unhideWhenUsed/>
    <w:rsid w:val="00CF36D6"/>
  </w:style>
  <w:style w:type="paragraph" w:styleId="affffc">
    <w:name w:val="Block Text"/>
    <w:basedOn w:val="a4"/>
    <w:unhideWhenUsed/>
    <w:rsid w:val="00CF36D6"/>
    <w:pPr>
      <w:ind w:left="1134" w:right="608" w:firstLine="426"/>
      <w:jc w:val="both"/>
    </w:pPr>
    <w:rPr>
      <w:rFonts w:eastAsia="Times New Roman"/>
      <w:sz w:val="24"/>
      <w:lang w:eastAsia="ru-RU"/>
    </w:rPr>
  </w:style>
  <w:style w:type="character" w:customStyle="1" w:styleId="1f9">
    <w:name w:val="Основной текст с отступом Знак1"/>
    <w:aliases w:val="Основной текст 1 Знак1,Основной текст 11 Знак1"/>
    <w:semiHidden/>
    <w:locked/>
    <w:rsid w:val="00CF36D6"/>
    <w:rPr>
      <w:sz w:val="24"/>
    </w:rPr>
  </w:style>
  <w:style w:type="table" w:customStyle="1" w:styleId="740">
    <w:name w:val="Сетка таблицы74"/>
    <w:basedOn w:val="a6"/>
    <w:next w:val="af4"/>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7"/>
    <w:semiHidden/>
    <w:unhideWhenUsed/>
    <w:rsid w:val="00D01B3F"/>
  </w:style>
  <w:style w:type="table" w:customStyle="1" w:styleId="750">
    <w:name w:val="Сетка таблицы75"/>
    <w:basedOn w:val="a6"/>
    <w:next w:val="af4"/>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4"/>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7"/>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a">
    <w:name w:val="Заголовок №1_"/>
    <w:link w:val="1fb"/>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4"/>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b">
    <w:name w:val="Заголовок №1"/>
    <w:basedOn w:val="a4"/>
    <w:link w:val="1fa"/>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0">
    <w:name w:val="Сетка таблицы76"/>
    <w:basedOn w:val="a6"/>
    <w:next w:val="af4"/>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4"/>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4"/>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4"/>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7"/>
    <w:semiHidden/>
    <w:unhideWhenUsed/>
    <w:rsid w:val="00CC6541"/>
  </w:style>
  <w:style w:type="table" w:customStyle="1" w:styleId="77">
    <w:name w:val="Сетка таблицы77"/>
    <w:basedOn w:val="a6"/>
    <w:next w:val="af4"/>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7"/>
    <w:uiPriority w:val="99"/>
    <w:semiHidden/>
    <w:unhideWhenUsed/>
    <w:rsid w:val="00F24DA6"/>
  </w:style>
  <w:style w:type="table" w:customStyle="1" w:styleId="78">
    <w:name w:val="Сетка таблицы78"/>
    <w:basedOn w:val="a6"/>
    <w:next w:val="af4"/>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next w:val="af4"/>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7"/>
    <w:uiPriority w:val="99"/>
    <w:semiHidden/>
    <w:unhideWhenUsed/>
    <w:rsid w:val="009017F3"/>
  </w:style>
  <w:style w:type="table" w:customStyle="1" w:styleId="800">
    <w:name w:val="Сетка таблицы80"/>
    <w:basedOn w:val="a6"/>
    <w:next w:val="af4"/>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7"/>
    <w:uiPriority w:val="99"/>
    <w:semiHidden/>
    <w:unhideWhenUsed/>
    <w:rsid w:val="005042D1"/>
  </w:style>
  <w:style w:type="table" w:customStyle="1" w:styleId="810">
    <w:name w:val="Сетка таблицы81"/>
    <w:basedOn w:val="a6"/>
    <w:next w:val="af4"/>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7"/>
    <w:uiPriority w:val="99"/>
    <w:semiHidden/>
    <w:unhideWhenUsed/>
    <w:rsid w:val="002414E0"/>
  </w:style>
  <w:style w:type="table" w:customStyle="1" w:styleId="820">
    <w:name w:val="Сетка таблицы82"/>
    <w:basedOn w:val="a6"/>
    <w:next w:val="af4"/>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4"/>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7"/>
    <w:semiHidden/>
    <w:rsid w:val="003C55F2"/>
  </w:style>
  <w:style w:type="table" w:customStyle="1" w:styleId="840">
    <w:name w:val="Сетка таблицы84"/>
    <w:basedOn w:val="a6"/>
    <w:next w:val="af4"/>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7"/>
    <w:uiPriority w:val="99"/>
    <w:semiHidden/>
    <w:unhideWhenUsed/>
    <w:rsid w:val="00046AD8"/>
  </w:style>
  <w:style w:type="table" w:customStyle="1" w:styleId="850">
    <w:name w:val="Сетка таблицы85"/>
    <w:basedOn w:val="a6"/>
    <w:next w:val="af4"/>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7"/>
    <w:uiPriority w:val="99"/>
    <w:semiHidden/>
    <w:unhideWhenUsed/>
    <w:rsid w:val="00E43FA6"/>
  </w:style>
  <w:style w:type="numbering" w:customStyle="1" w:styleId="790">
    <w:name w:val="Нет списка79"/>
    <w:next w:val="a7"/>
    <w:uiPriority w:val="99"/>
    <w:semiHidden/>
    <w:unhideWhenUsed/>
    <w:rsid w:val="00524398"/>
  </w:style>
  <w:style w:type="numbering" w:customStyle="1" w:styleId="801">
    <w:name w:val="Нет списка80"/>
    <w:next w:val="a7"/>
    <w:uiPriority w:val="99"/>
    <w:semiHidden/>
    <w:unhideWhenUsed/>
    <w:rsid w:val="00524398"/>
  </w:style>
  <w:style w:type="table" w:customStyle="1" w:styleId="860">
    <w:name w:val="Сетка таблицы86"/>
    <w:basedOn w:val="a6"/>
    <w:next w:val="af4"/>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7"/>
    <w:uiPriority w:val="99"/>
    <w:semiHidden/>
    <w:unhideWhenUsed/>
    <w:rsid w:val="0044692E"/>
  </w:style>
  <w:style w:type="numbering" w:customStyle="1" w:styleId="821">
    <w:name w:val="Нет списка82"/>
    <w:next w:val="a7"/>
    <w:uiPriority w:val="99"/>
    <w:semiHidden/>
    <w:unhideWhenUsed/>
    <w:rsid w:val="0044692E"/>
  </w:style>
  <w:style w:type="table" w:customStyle="1" w:styleId="87">
    <w:name w:val="Сетка таблицы87"/>
    <w:basedOn w:val="a6"/>
    <w:next w:val="af4"/>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7"/>
    <w:uiPriority w:val="99"/>
    <w:semiHidden/>
    <w:unhideWhenUsed/>
    <w:rsid w:val="0044692E"/>
  </w:style>
  <w:style w:type="numbering" w:customStyle="1" w:styleId="1110">
    <w:name w:val="Нет списка111"/>
    <w:next w:val="a7"/>
    <w:uiPriority w:val="99"/>
    <w:semiHidden/>
    <w:unhideWhenUsed/>
    <w:rsid w:val="0044692E"/>
  </w:style>
  <w:style w:type="table" w:customStyle="1" w:styleId="88">
    <w:name w:val="Сетка таблицы88"/>
    <w:basedOn w:val="a6"/>
    <w:next w:val="af4"/>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6"/>
    <w:next w:val="af4"/>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6"/>
    <w:next w:val="af4"/>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7"/>
    <w:semiHidden/>
    <w:rsid w:val="00883DCE"/>
  </w:style>
  <w:style w:type="table" w:customStyle="1" w:styleId="910">
    <w:name w:val="Сетка таблицы91"/>
    <w:basedOn w:val="a6"/>
    <w:next w:val="af4"/>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7"/>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6">
    <w:name w:val="Основной текст (11)_"/>
    <w:link w:val="117"/>
    <w:rsid w:val="0088474C"/>
    <w:rPr>
      <w:i/>
      <w:iCs/>
      <w:sz w:val="15"/>
      <w:szCs w:val="15"/>
      <w:shd w:val="clear" w:color="auto" w:fill="FFFFFF"/>
    </w:rPr>
  </w:style>
  <w:style w:type="paragraph" w:customStyle="1" w:styleId="8b">
    <w:name w:val="Основной текст (8)"/>
    <w:basedOn w:val="a4"/>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4"/>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4"/>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7">
    <w:name w:val="Основной текст (11)"/>
    <w:basedOn w:val="a4"/>
    <w:link w:val="116"/>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1">
    <w:name w:val="Нет списка86"/>
    <w:next w:val="a7"/>
    <w:uiPriority w:val="99"/>
    <w:semiHidden/>
    <w:unhideWhenUsed/>
    <w:rsid w:val="00A638BB"/>
  </w:style>
  <w:style w:type="character" w:customStyle="1" w:styleId="2f1">
    <w:name w:val="Заголовок №2_"/>
    <w:link w:val="2f2"/>
    <w:locked/>
    <w:rsid w:val="00A638BB"/>
    <w:rPr>
      <w:b/>
      <w:bCs/>
      <w:sz w:val="28"/>
      <w:szCs w:val="28"/>
      <w:shd w:val="clear" w:color="auto" w:fill="FFFFFF"/>
    </w:rPr>
  </w:style>
  <w:style w:type="paragraph" w:customStyle="1" w:styleId="2f2">
    <w:name w:val="Заголовок №2"/>
    <w:basedOn w:val="a4"/>
    <w:link w:val="2f1"/>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4"/>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7"/>
    <w:semiHidden/>
    <w:rsid w:val="00A638BB"/>
  </w:style>
  <w:style w:type="table" w:customStyle="1" w:styleId="920">
    <w:name w:val="Сетка таблицы92"/>
    <w:basedOn w:val="a6"/>
    <w:next w:val="af4"/>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6"/>
    <w:next w:val="af4"/>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6"/>
    <w:next w:val="af4"/>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7"/>
    <w:uiPriority w:val="99"/>
    <w:semiHidden/>
    <w:unhideWhenUsed/>
    <w:rsid w:val="00B329EA"/>
  </w:style>
  <w:style w:type="table" w:customStyle="1" w:styleId="1010">
    <w:name w:val="Сетка таблицы101"/>
    <w:basedOn w:val="a6"/>
    <w:next w:val="af4"/>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7"/>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7"/>
    <w:uiPriority w:val="99"/>
    <w:semiHidden/>
    <w:unhideWhenUsed/>
    <w:rsid w:val="001E175C"/>
  </w:style>
  <w:style w:type="numbering" w:customStyle="1" w:styleId="911">
    <w:name w:val="Нет списка91"/>
    <w:next w:val="a7"/>
    <w:uiPriority w:val="99"/>
    <w:semiHidden/>
    <w:unhideWhenUsed/>
    <w:rsid w:val="00744F5C"/>
  </w:style>
  <w:style w:type="table" w:customStyle="1" w:styleId="1020">
    <w:name w:val="Сетка таблицы102"/>
    <w:basedOn w:val="a6"/>
    <w:next w:val="af4"/>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6"/>
    <w:next w:val="af4"/>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6"/>
    <w:next w:val="af4"/>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7"/>
    <w:uiPriority w:val="99"/>
    <w:semiHidden/>
    <w:unhideWhenUsed/>
    <w:rsid w:val="009C59E8"/>
  </w:style>
  <w:style w:type="numbering" w:customStyle="1" w:styleId="931">
    <w:name w:val="Нет списка93"/>
    <w:next w:val="a7"/>
    <w:uiPriority w:val="99"/>
    <w:semiHidden/>
    <w:unhideWhenUsed/>
    <w:rsid w:val="009C59E8"/>
  </w:style>
  <w:style w:type="numbering" w:customStyle="1" w:styleId="941">
    <w:name w:val="Нет списка94"/>
    <w:next w:val="a7"/>
    <w:uiPriority w:val="99"/>
    <w:semiHidden/>
    <w:unhideWhenUsed/>
    <w:rsid w:val="009C59E8"/>
  </w:style>
  <w:style w:type="table" w:customStyle="1" w:styleId="105">
    <w:name w:val="Сетка таблицы105"/>
    <w:basedOn w:val="a6"/>
    <w:next w:val="af4"/>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4"/>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4"/>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7"/>
    <w:uiPriority w:val="99"/>
    <w:semiHidden/>
    <w:unhideWhenUsed/>
    <w:rsid w:val="00D039F6"/>
  </w:style>
  <w:style w:type="table" w:customStyle="1" w:styleId="106">
    <w:name w:val="Сетка таблицы106"/>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6"/>
    <w:next w:val="af4"/>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7"/>
    <w:uiPriority w:val="99"/>
    <w:semiHidden/>
    <w:unhideWhenUsed/>
    <w:rsid w:val="00D039F6"/>
  </w:style>
  <w:style w:type="character" w:customStyle="1" w:styleId="143">
    <w:name w:val="Стиль 14 пт"/>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4"/>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6"/>
    <w:next w:val="af4"/>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next w:val="af4"/>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7"/>
    <w:uiPriority w:val="99"/>
    <w:semiHidden/>
    <w:unhideWhenUsed/>
    <w:rsid w:val="002F30A1"/>
  </w:style>
  <w:style w:type="table" w:customStyle="1" w:styleId="1140">
    <w:name w:val="Сетка таблицы114"/>
    <w:basedOn w:val="a6"/>
    <w:next w:val="af4"/>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6"/>
    <w:next w:val="af4"/>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6"/>
    <w:next w:val="af4"/>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6"/>
    <w:next w:val="af4"/>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7"/>
    <w:uiPriority w:val="99"/>
    <w:semiHidden/>
    <w:unhideWhenUsed/>
    <w:rsid w:val="004700A1"/>
  </w:style>
  <w:style w:type="table" w:customStyle="1" w:styleId="1200">
    <w:name w:val="Сетка таблицы120"/>
    <w:basedOn w:val="a6"/>
    <w:next w:val="af4"/>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4"/>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7"/>
    <w:uiPriority w:val="99"/>
    <w:semiHidden/>
    <w:rsid w:val="0077471C"/>
  </w:style>
  <w:style w:type="table" w:customStyle="1" w:styleId="1220">
    <w:name w:val="Сетка таблицы122"/>
    <w:basedOn w:val="a6"/>
    <w:next w:val="af4"/>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next w:val="af4"/>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7"/>
    <w:uiPriority w:val="99"/>
    <w:semiHidden/>
    <w:rsid w:val="00EF7FB0"/>
  </w:style>
  <w:style w:type="table" w:customStyle="1" w:styleId="124">
    <w:name w:val="Сетка таблицы124"/>
    <w:basedOn w:val="a6"/>
    <w:next w:val="af4"/>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7"/>
    <w:uiPriority w:val="99"/>
    <w:semiHidden/>
    <w:unhideWhenUsed/>
    <w:rsid w:val="00EF7FB0"/>
  </w:style>
  <w:style w:type="table" w:customStyle="1" w:styleId="125">
    <w:name w:val="Сетка таблицы125"/>
    <w:basedOn w:val="a6"/>
    <w:next w:val="af4"/>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6"/>
    <w:next w:val="af4"/>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7"/>
    <w:uiPriority w:val="99"/>
    <w:semiHidden/>
    <w:unhideWhenUsed/>
    <w:rsid w:val="008B1245"/>
  </w:style>
  <w:style w:type="table" w:customStyle="1" w:styleId="127">
    <w:name w:val="Сетка таблицы127"/>
    <w:basedOn w:val="a6"/>
    <w:next w:val="af4"/>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7"/>
    <w:uiPriority w:val="99"/>
    <w:semiHidden/>
    <w:unhideWhenUsed/>
    <w:rsid w:val="008B1245"/>
  </w:style>
  <w:style w:type="table" w:customStyle="1" w:styleId="128">
    <w:name w:val="Сетка таблицы128"/>
    <w:basedOn w:val="a6"/>
    <w:next w:val="af4"/>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7"/>
    <w:uiPriority w:val="99"/>
    <w:semiHidden/>
    <w:unhideWhenUsed/>
    <w:rsid w:val="008B1245"/>
  </w:style>
  <w:style w:type="table" w:customStyle="1" w:styleId="129">
    <w:name w:val="Сетка таблицы129"/>
    <w:basedOn w:val="a6"/>
    <w:next w:val="af4"/>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4"/>
    <w:uiPriority w:val="99"/>
    <w:rsid w:val="008B1245"/>
    <w:pPr>
      <w:spacing w:before="100" w:beforeAutospacing="1" w:after="100" w:afterAutospacing="1"/>
    </w:pPr>
    <w:rPr>
      <w:rFonts w:eastAsia="Times New Roman"/>
      <w:sz w:val="24"/>
      <w:szCs w:val="24"/>
      <w:lang w:eastAsia="ru-RU"/>
    </w:rPr>
  </w:style>
  <w:style w:type="paragraph" w:customStyle="1" w:styleId="1fc">
    <w:name w:val="1"/>
    <w:basedOn w:val="a4"/>
    <w:qFormat/>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4"/>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4"/>
    <w:link w:val="afffff3"/>
    <w:unhideWhenUsed/>
    <w:rsid w:val="008B1245"/>
    <w:rPr>
      <w:rFonts w:ascii="Calibri" w:eastAsia="Calibri" w:hAnsi="Calibri"/>
      <w:lang w:eastAsia="en-US"/>
    </w:rPr>
  </w:style>
  <w:style w:type="character" w:customStyle="1" w:styleId="afffff3">
    <w:name w:val="Текст концевой сноски Знак"/>
    <w:link w:val="afffff2"/>
    <w:rsid w:val="008B1245"/>
    <w:rPr>
      <w:rFonts w:ascii="Calibri" w:eastAsia="Calibri" w:hAnsi="Calibri"/>
      <w:lang w:eastAsia="en-US"/>
    </w:rPr>
  </w:style>
  <w:style w:type="character" w:styleId="afffff4">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7"/>
    <w:uiPriority w:val="99"/>
    <w:semiHidden/>
    <w:unhideWhenUsed/>
    <w:rsid w:val="008B1245"/>
  </w:style>
  <w:style w:type="table" w:customStyle="1" w:styleId="2110">
    <w:name w:val="Сетка таблицы211"/>
    <w:basedOn w:val="a6"/>
    <w:next w:val="af4"/>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6"/>
    <w:next w:val="af4"/>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4"/>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6"/>
    <w:next w:val="af4"/>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6"/>
    <w:next w:val="af4"/>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7"/>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4"/>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4"/>
    <w:next w:val="a4"/>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4"/>
    <w:next w:val="a4"/>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4"/>
    <w:next w:val="a4"/>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4"/>
    <w:next w:val="a4"/>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4"/>
    <w:next w:val="a4"/>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4"/>
    <w:next w:val="a4"/>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4"/>
    <w:next w:val="a4"/>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4"/>
    <w:next w:val="a4"/>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4"/>
    <w:next w:val="a4"/>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6"/>
    <w:next w:val="af4"/>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5">
    <w:name w:val="Список 21"/>
    <w:basedOn w:val="ImportWordListStyleDefinition8"/>
    <w:semiHidden/>
    <w:rsid w:val="00CC75D0"/>
    <w:pPr>
      <w:ind w:firstLine="170"/>
    </w:pPr>
  </w:style>
  <w:style w:type="table" w:customStyle="1" w:styleId="137">
    <w:name w:val="Сетка таблицы137"/>
    <w:basedOn w:val="a6"/>
    <w:next w:val="af4"/>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6"/>
    <w:next w:val="af4"/>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7"/>
    <w:uiPriority w:val="99"/>
    <w:semiHidden/>
    <w:unhideWhenUsed/>
    <w:rsid w:val="00BD5C3A"/>
  </w:style>
  <w:style w:type="table" w:customStyle="1" w:styleId="139">
    <w:name w:val="Сетка таблицы139"/>
    <w:basedOn w:val="a6"/>
    <w:next w:val="af4"/>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6"/>
    <w:next w:val="af4"/>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next w:val="af4"/>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6"/>
    <w:next w:val="af4"/>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6"/>
    <w:next w:val="af4"/>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7"/>
    <w:uiPriority w:val="99"/>
    <w:semiHidden/>
    <w:unhideWhenUsed/>
    <w:rsid w:val="001B2719"/>
  </w:style>
  <w:style w:type="paragraph" w:customStyle="1" w:styleId="xl150">
    <w:name w:val="xl150"/>
    <w:basedOn w:val="a4"/>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4"/>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4"/>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4"/>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4"/>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7"/>
    <w:uiPriority w:val="99"/>
    <w:semiHidden/>
    <w:unhideWhenUsed/>
    <w:rsid w:val="001B2719"/>
  </w:style>
  <w:style w:type="paragraph" w:customStyle="1" w:styleId="xl160">
    <w:name w:val="xl160"/>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7"/>
    <w:uiPriority w:val="99"/>
    <w:semiHidden/>
    <w:unhideWhenUsed/>
    <w:rsid w:val="001B2719"/>
  </w:style>
  <w:style w:type="paragraph" w:customStyle="1" w:styleId="xl165">
    <w:name w:val="xl16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7"/>
    <w:uiPriority w:val="99"/>
    <w:semiHidden/>
    <w:unhideWhenUsed/>
    <w:rsid w:val="001B2719"/>
  </w:style>
  <w:style w:type="numbering" w:customStyle="1" w:styleId="1131">
    <w:name w:val="Нет списка113"/>
    <w:next w:val="a7"/>
    <w:uiPriority w:val="99"/>
    <w:semiHidden/>
    <w:unhideWhenUsed/>
    <w:rsid w:val="001B2719"/>
  </w:style>
  <w:style w:type="paragraph" w:customStyle="1" w:styleId="xl172">
    <w:name w:val="xl172"/>
    <w:basedOn w:val="a4"/>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4"/>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4"/>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4"/>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4"/>
    <w:rsid w:val="001B2719"/>
    <w:pPr>
      <w:spacing w:before="100" w:beforeAutospacing="1" w:after="100" w:afterAutospacing="1"/>
    </w:pPr>
    <w:rPr>
      <w:rFonts w:eastAsia="Times New Roman"/>
      <w:color w:val="000000"/>
      <w:lang w:eastAsia="ru-RU"/>
    </w:rPr>
  </w:style>
  <w:style w:type="paragraph" w:customStyle="1" w:styleId="xl177">
    <w:name w:val="xl177"/>
    <w:basedOn w:val="a4"/>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4"/>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4"/>
    <w:rsid w:val="001B2719"/>
    <w:pPr>
      <w:spacing w:before="100" w:beforeAutospacing="1" w:after="100" w:afterAutospacing="1"/>
    </w:pPr>
    <w:rPr>
      <w:rFonts w:eastAsia="Times New Roman"/>
      <w:i/>
      <w:iCs/>
      <w:color w:val="000000"/>
      <w:lang w:eastAsia="ru-RU"/>
    </w:rPr>
  </w:style>
  <w:style w:type="paragraph" w:customStyle="1" w:styleId="xl180">
    <w:name w:val="xl180"/>
    <w:basedOn w:val="a4"/>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4"/>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4"/>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4"/>
    <w:rsid w:val="001B2719"/>
    <w:pPr>
      <w:spacing w:before="100" w:beforeAutospacing="1" w:after="100" w:afterAutospacing="1"/>
    </w:pPr>
    <w:rPr>
      <w:rFonts w:eastAsia="Times New Roman"/>
      <w:color w:val="000000"/>
      <w:lang w:eastAsia="ru-RU"/>
    </w:rPr>
  </w:style>
  <w:style w:type="paragraph" w:customStyle="1" w:styleId="xl184">
    <w:name w:val="xl184"/>
    <w:basedOn w:val="a4"/>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4"/>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4"/>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4"/>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4"/>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4"/>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4"/>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4"/>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4"/>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4"/>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4"/>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4"/>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4"/>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4"/>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4"/>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4"/>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4"/>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4"/>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4"/>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4"/>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4"/>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4"/>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4"/>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4"/>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4"/>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4"/>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4"/>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4"/>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4"/>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4"/>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4"/>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4"/>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4"/>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4"/>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4"/>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4"/>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4"/>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4"/>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4"/>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4"/>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4"/>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4"/>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4"/>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4"/>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4"/>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4"/>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4"/>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4"/>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4"/>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4"/>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4"/>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4"/>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4"/>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4"/>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4"/>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4"/>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4"/>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4"/>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4"/>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4"/>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7"/>
    <w:uiPriority w:val="99"/>
    <w:semiHidden/>
    <w:unhideWhenUsed/>
    <w:rsid w:val="001B2719"/>
  </w:style>
  <w:style w:type="paragraph" w:customStyle="1" w:styleId="xl299">
    <w:name w:val="xl299"/>
    <w:basedOn w:val="a4"/>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4"/>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4"/>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4"/>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4"/>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4"/>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4"/>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4"/>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4"/>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4"/>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4"/>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4"/>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4"/>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4"/>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4"/>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4"/>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4"/>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4"/>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4"/>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4"/>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4"/>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4"/>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4"/>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4"/>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4"/>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4"/>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4"/>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4"/>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4"/>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4"/>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4"/>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4"/>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4"/>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4"/>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4"/>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4"/>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4"/>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4"/>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4"/>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4"/>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7"/>
    <w:uiPriority w:val="99"/>
    <w:semiHidden/>
    <w:unhideWhenUsed/>
    <w:rsid w:val="001B2719"/>
  </w:style>
  <w:style w:type="paragraph" w:customStyle="1" w:styleId="xl258">
    <w:name w:val="xl258"/>
    <w:basedOn w:val="a4"/>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4"/>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4"/>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4"/>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4"/>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4"/>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4"/>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4"/>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4"/>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4"/>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4"/>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4"/>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4"/>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4"/>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4"/>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4"/>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4"/>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4"/>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4"/>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4"/>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4"/>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4"/>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4"/>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4"/>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4"/>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4"/>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4"/>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4"/>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4"/>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4"/>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4"/>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4"/>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4"/>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4"/>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4"/>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7"/>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4"/>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4"/>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4"/>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4"/>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4"/>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4"/>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4"/>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4"/>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4"/>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4"/>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4"/>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4"/>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4"/>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4"/>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4"/>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4"/>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4"/>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4"/>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4"/>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4"/>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4"/>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4"/>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4"/>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4"/>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4"/>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4"/>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4"/>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4"/>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4"/>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4"/>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4"/>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4"/>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4"/>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4"/>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4"/>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4"/>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4"/>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4"/>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4"/>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4"/>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4"/>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4"/>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4"/>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4"/>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4"/>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4"/>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4"/>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4"/>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4"/>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4"/>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4"/>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4"/>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4"/>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4"/>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4"/>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4"/>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4"/>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4"/>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4"/>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4"/>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4"/>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4"/>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4"/>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4"/>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4"/>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4"/>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4"/>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4"/>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4"/>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4"/>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4"/>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4"/>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4"/>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4"/>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4"/>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4"/>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4"/>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4"/>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4"/>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4"/>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4"/>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4"/>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4"/>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4"/>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4"/>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4"/>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4"/>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4"/>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4"/>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4"/>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4"/>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4"/>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4"/>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4"/>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4"/>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4"/>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4"/>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4"/>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4"/>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4"/>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4"/>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4"/>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4"/>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4"/>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6"/>
    <w:next w:val="af4"/>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
    <w:name w:val="Нет списка117"/>
    <w:next w:val="a7"/>
    <w:uiPriority w:val="99"/>
    <w:semiHidden/>
    <w:unhideWhenUsed/>
    <w:rsid w:val="00F857A5"/>
  </w:style>
  <w:style w:type="table" w:customStyle="1" w:styleId="145">
    <w:name w:val="Сетка таблицы145"/>
    <w:basedOn w:val="a6"/>
    <w:next w:val="af4"/>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7"/>
    <w:uiPriority w:val="99"/>
    <w:semiHidden/>
    <w:unhideWhenUsed/>
    <w:rsid w:val="000949DD"/>
  </w:style>
  <w:style w:type="table" w:customStyle="1" w:styleId="146">
    <w:name w:val="Сетка таблицы146"/>
    <w:basedOn w:val="a6"/>
    <w:next w:val="af4"/>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6"/>
    <w:next w:val="af4"/>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6"/>
    <w:next w:val="af4"/>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6"/>
    <w:next w:val="af4"/>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7"/>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6"/>
    <w:next w:val="af4"/>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7"/>
    <w:uiPriority w:val="99"/>
    <w:semiHidden/>
    <w:unhideWhenUsed/>
    <w:rsid w:val="00890EC7"/>
  </w:style>
  <w:style w:type="paragraph" w:customStyle="1" w:styleId="aj">
    <w:name w:val="_aj"/>
    <w:basedOn w:val="a4"/>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4"/>
    <w:rsid w:val="00890EC7"/>
    <w:pPr>
      <w:spacing w:before="100" w:beforeAutospacing="1" w:after="100" w:afterAutospacing="1"/>
    </w:pPr>
    <w:rPr>
      <w:rFonts w:eastAsia="Times New Roman"/>
      <w:sz w:val="24"/>
      <w:szCs w:val="24"/>
      <w:lang w:eastAsia="ru-RU"/>
    </w:rPr>
  </w:style>
  <w:style w:type="character" w:customStyle="1" w:styleId="2f3">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6"/>
    <w:next w:val="af4"/>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6"/>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unhideWhenUsed/>
    <w:rsid w:val="00890EC7"/>
  </w:style>
  <w:style w:type="numbering" w:customStyle="1" w:styleId="1221">
    <w:name w:val="Нет списка122"/>
    <w:next w:val="a7"/>
    <w:uiPriority w:val="99"/>
    <w:semiHidden/>
    <w:unhideWhenUsed/>
    <w:rsid w:val="00890EC7"/>
  </w:style>
  <w:style w:type="numbering" w:customStyle="1" w:styleId="1230">
    <w:name w:val="Нет списка123"/>
    <w:next w:val="a7"/>
    <w:uiPriority w:val="99"/>
    <w:semiHidden/>
    <w:unhideWhenUsed/>
    <w:rsid w:val="00890EC7"/>
  </w:style>
  <w:style w:type="numbering" w:customStyle="1" w:styleId="1240">
    <w:name w:val="Нет списка124"/>
    <w:next w:val="a7"/>
    <w:uiPriority w:val="99"/>
    <w:semiHidden/>
    <w:unhideWhenUsed/>
    <w:rsid w:val="00D3337F"/>
  </w:style>
  <w:style w:type="table" w:customStyle="1" w:styleId="1530">
    <w:name w:val="Сетка таблицы153"/>
    <w:basedOn w:val="a6"/>
    <w:next w:val="af4"/>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6"/>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6"/>
    <w:next w:val="af4"/>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7"/>
    <w:uiPriority w:val="99"/>
    <w:semiHidden/>
    <w:rsid w:val="00D3337F"/>
  </w:style>
  <w:style w:type="table" w:customStyle="1" w:styleId="156">
    <w:name w:val="Сетка таблицы156"/>
    <w:basedOn w:val="a6"/>
    <w:next w:val="af4"/>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6"/>
    <w:next w:val="af4"/>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7"/>
    <w:uiPriority w:val="99"/>
    <w:semiHidden/>
    <w:unhideWhenUsed/>
    <w:rsid w:val="00491CAC"/>
  </w:style>
  <w:style w:type="table" w:customStyle="1" w:styleId="158">
    <w:name w:val="Сетка таблицы158"/>
    <w:basedOn w:val="a6"/>
    <w:next w:val="af4"/>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4"/>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4"/>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4"/>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4"/>
    <w:qFormat/>
    <w:rsid w:val="00491CAC"/>
    <w:pPr>
      <w:keepNext/>
      <w:keepLines/>
      <w:jc w:val="center"/>
    </w:pPr>
    <w:rPr>
      <w:rFonts w:eastAsia="Times New Roman"/>
      <w:b/>
      <w:lang w:eastAsia="ru-RU"/>
    </w:rPr>
  </w:style>
  <w:style w:type="paragraph" w:customStyle="1" w:styleId="afffffb">
    <w:name w:val="Табличный_центр"/>
    <w:basedOn w:val="a4"/>
    <w:rsid w:val="00491CAC"/>
    <w:pPr>
      <w:keepNext/>
      <w:jc w:val="center"/>
    </w:pPr>
    <w:rPr>
      <w:rFonts w:eastAsia="Times New Roman"/>
      <w:sz w:val="22"/>
      <w:szCs w:val="22"/>
      <w:lang w:eastAsia="ru-RU"/>
    </w:rPr>
  </w:style>
  <w:style w:type="paragraph" w:customStyle="1" w:styleId="11">
    <w:name w:val="Список 1)"/>
    <w:basedOn w:val="a4"/>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4"/>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3">
    <w:name w:val="Требования"/>
    <w:basedOn w:val="a4"/>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4"/>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4"/>
    <w:rsid w:val="00491CAC"/>
    <w:rPr>
      <w:rFonts w:eastAsia="Times New Roman"/>
      <w:sz w:val="22"/>
      <w:szCs w:val="22"/>
      <w:lang w:eastAsia="ru-RU"/>
    </w:rPr>
  </w:style>
  <w:style w:type="paragraph" w:customStyle="1" w:styleId="1fe">
    <w:name w:val="Обычный 1"/>
    <w:basedOn w:val="a4"/>
    <w:next w:val="a4"/>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e"/>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4"/>
    <w:qFormat/>
    <w:rsid w:val="00491CAC"/>
    <w:pPr>
      <w:keepNext/>
      <w:jc w:val="center"/>
    </w:pPr>
    <w:rPr>
      <w:rFonts w:eastAsia="Times New Roman"/>
      <w:szCs w:val="24"/>
      <w:lang w:eastAsia="ru-RU"/>
    </w:rPr>
  </w:style>
  <w:style w:type="paragraph" w:customStyle="1" w:styleId="10b">
    <w:name w:val="Табличный_слева_10"/>
    <w:basedOn w:val="a4"/>
    <w:qFormat/>
    <w:rsid w:val="00491CAC"/>
    <w:rPr>
      <w:rFonts w:eastAsia="Times New Roman"/>
      <w:szCs w:val="24"/>
      <w:lang w:eastAsia="ru-RU"/>
    </w:rPr>
  </w:style>
  <w:style w:type="paragraph" w:customStyle="1" w:styleId="10c">
    <w:name w:val="Табличный_по ширине_10"/>
    <w:basedOn w:val="a4"/>
    <w:qFormat/>
    <w:rsid w:val="00491CAC"/>
    <w:pPr>
      <w:jc w:val="both"/>
    </w:pPr>
    <w:rPr>
      <w:rFonts w:eastAsia="Times New Roman"/>
      <w:szCs w:val="24"/>
      <w:lang w:eastAsia="ru-RU"/>
    </w:rPr>
  </w:style>
  <w:style w:type="paragraph" w:customStyle="1" w:styleId="100">
    <w:name w:val="Табличный_нумерованный_10"/>
    <w:basedOn w:val="a4"/>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4">
    <w:name w:val="Quote"/>
    <w:basedOn w:val="a4"/>
    <w:next w:val="a4"/>
    <w:link w:val="2f5"/>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5">
    <w:name w:val="Цитата 2 Знак"/>
    <w:link w:val="2f4"/>
    <w:uiPriority w:val="29"/>
    <w:rsid w:val="00491CAC"/>
    <w:rPr>
      <w:rFonts w:ascii="Cambria" w:hAnsi="Cambria"/>
      <w:i/>
      <w:iCs/>
      <w:color w:val="5A5A5A"/>
      <w:sz w:val="24"/>
      <w:szCs w:val="24"/>
      <w:lang w:val="x-none" w:eastAsia="x-none"/>
    </w:rPr>
  </w:style>
  <w:style w:type="paragraph" w:styleId="affffff2">
    <w:name w:val="Intense Quote"/>
    <w:basedOn w:val="a4"/>
    <w:next w:val="a4"/>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4"/>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7"/>
    <w:rsid w:val="00491CAC"/>
  </w:style>
  <w:style w:type="numbering" w:styleId="1ai">
    <w:name w:val="Outline List 1"/>
    <w:basedOn w:val="a7"/>
    <w:rsid w:val="00491CAC"/>
  </w:style>
  <w:style w:type="character" w:styleId="affffffa">
    <w:name w:val="line number"/>
    <w:rsid w:val="00491CAC"/>
    <w:rPr>
      <w:sz w:val="18"/>
      <w:szCs w:val="18"/>
    </w:rPr>
  </w:style>
  <w:style w:type="paragraph" w:styleId="2f6">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7">
    <w:name w:val="List Bullet 2"/>
    <w:basedOn w:val="affffff9"/>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8">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4"/>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d"/>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4"/>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4"/>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4"/>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4"/>
    <w:next w:val="a4"/>
    <w:link w:val="a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rsid w:val="00491CAC"/>
    <w:rPr>
      <w:rFonts w:ascii="Arial" w:hAnsi="Arial"/>
      <w:spacing w:val="-5"/>
      <w:lang w:val="x-none" w:eastAsia="en-US"/>
    </w:rPr>
  </w:style>
  <w:style w:type="paragraph" w:styleId="afffffff3">
    <w:name w:val="Note Heading"/>
    <w:basedOn w:val="a4"/>
    <w:next w:val="a4"/>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d"/>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9">
    <w:name w:val="Body Text First Indent 2"/>
    <w:basedOn w:val="aff5"/>
    <w:link w:val="2fa"/>
    <w:rsid w:val="00491CAC"/>
    <w:pPr>
      <w:spacing w:line="360" w:lineRule="auto"/>
      <w:ind w:firstLine="210"/>
    </w:pPr>
    <w:rPr>
      <w:rFonts w:ascii="Arial" w:eastAsia="Times New Roman" w:hAnsi="Arial"/>
      <w:spacing w:val="-5"/>
      <w:sz w:val="24"/>
      <w:szCs w:val="24"/>
      <w:lang w:eastAsia="en-US"/>
    </w:rPr>
  </w:style>
  <w:style w:type="character" w:customStyle="1" w:styleId="2fa">
    <w:name w:val="Красная строка 2 Знак"/>
    <w:link w:val="2f9"/>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b">
    <w:name w:val="envelope return"/>
    <w:basedOn w:val="a4"/>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4"/>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4"/>
    <w:next w:val="a4"/>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4"/>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basedOn w:val="a4"/>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4"/>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6"/>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6"/>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6"/>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6"/>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6"/>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6"/>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6"/>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6"/>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6"/>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6"/>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6"/>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6"/>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6"/>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6"/>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6"/>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6"/>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6"/>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6"/>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6"/>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6"/>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6"/>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6"/>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6"/>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6"/>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4">
    <w:name w:val="Outline List 3"/>
    <w:basedOn w:val="a7"/>
    <w:rsid w:val="00491CAC"/>
  </w:style>
  <w:style w:type="table" w:styleId="1ff4">
    <w:name w:val="Table Columns 1"/>
    <w:basedOn w:val="a6"/>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6"/>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6"/>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6"/>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5">
    <w:name w:val="Table Theme"/>
    <w:basedOn w:val="a6"/>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6"/>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6"/>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6"/>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6">
    <w:name w:val="Îáû÷íûé"/>
    <w:rsid w:val="00491CAC"/>
    <w:rPr>
      <w:sz w:val="28"/>
    </w:rPr>
  </w:style>
  <w:style w:type="paragraph" w:customStyle="1" w:styleId="S2">
    <w:name w:val="S_Обычный"/>
    <w:basedOn w:val="a4"/>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4"/>
    <w:rsid w:val="00491CAC"/>
    <w:pPr>
      <w:spacing w:line="360" w:lineRule="auto"/>
      <w:ind w:left="3240"/>
      <w:jc w:val="right"/>
    </w:pPr>
    <w:rPr>
      <w:rFonts w:eastAsia="Times New Roman"/>
      <w:b/>
      <w:sz w:val="32"/>
      <w:szCs w:val="32"/>
      <w:lang w:eastAsia="ru-RU"/>
    </w:rPr>
  </w:style>
  <w:style w:type="paragraph" w:customStyle="1" w:styleId="affffffff7">
    <w:name w:val="ТЕКСТ ГРАД"/>
    <w:basedOn w:val="a4"/>
    <w:link w:val="affffffff8"/>
    <w:qFormat/>
    <w:rsid w:val="00491CAC"/>
    <w:pPr>
      <w:spacing w:line="360" w:lineRule="auto"/>
      <w:ind w:firstLine="709"/>
      <w:jc w:val="both"/>
    </w:pPr>
    <w:rPr>
      <w:rFonts w:eastAsia="Times New Roman"/>
      <w:sz w:val="24"/>
      <w:szCs w:val="24"/>
      <w:lang w:val="x-none" w:eastAsia="x-none"/>
    </w:rPr>
  </w:style>
  <w:style w:type="character" w:customStyle="1" w:styleId="affffffff8">
    <w:name w:val="ТЕКСТ ГРАД Знак"/>
    <w:link w:val="affffffff7"/>
    <w:rsid w:val="00491CAC"/>
    <w:rPr>
      <w:sz w:val="24"/>
      <w:szCs w:val="24"/>
      <w:lang w:val="x-none" w:eastAsia="x-none"/>
    </w:rPr>
  </w:style>
  <w:style w:type="paragraph" w:customStyle="1" w:styleId="affffffff9">
    <w:name w:val="ООО  «Институт Территориального Планирования"/>
    <w:basedOn w:val="a4"/>
    <w:link w:val="affffffffa"/>
    <w:qFormat/>
    <w:rsid w:val="00491CAC"/>
    <w:pPr>
      <w:spacing w:line="360" w:lineRule="auto"/>
      <w:ind w:left="709"/>
      <w:jc w:val="right"/>
    </w:pPr>
    <w:rPr>
      <w:rFonts w:eastAsia="Times New Roman"/>
      <w:sz w:val="24"/>
      <w:szCs w:val="24"/>
      <w:lang w:val="x-none" w:eastAsia="x-none"/>
    </w:rPr>
  </w:style>
  <w:style w:type="character" w:customStyle="1" w:styleId="affffffffa">
    <w:name w:val="ООО  «Институт Территориального Планирования Знак"/>
    <w:link w:val="affffffff9"/>
    <w:rsid w:val="00491CAC"/>
    <w:rPr>
      <w:sz w:val="24"/>
      <w:szCs w:val="24"/>
      <w:lang w:val="x-none" w:eastAsia="x-none"/>
    </w:rPr>
  </w:style>
  <w:style w:type="paragraph" w:customStyle="1" w:styleId="S5">
    <w:name w:val="S_Обычный в таблице"/>
    <w:basedOn w:val="a4"/>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4"/>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a">
    <w:name w:val="Абзац списка Знак"/>
    <w:aliases w:val="ТЗ список Знак,Абзац списка нумерованный Знак,Цветной список - Акцент 11 Знак,Bullet List Знак,FooterText Знак,numbered Знак,ПС - Нумерованный Знак,Абзац списка литеральный Знак,Абзац списка41 Знак,Bullet Number Знак,Индексы Знак"/>
    <w:link w:val="af9"/>
    <w:uiPriority w:val="34"/>
    <w:qFormat/>
    <w:locked/>
    <w:rsid w:val="00491CAC"/>
    <w:rPr>
      <w:rFonts w:ascii="Calibri" w:hAnsi="Calibri"/>
      <w:sz w:val="22"/>
      <w:szCs w:val="22"/>
    </w:rPr>
  </w:style>
  <w:style w:type="paragraph" w:styleId="affffffffb">
    <w:name w:val="table of figures"/>
    <w:basedOn w:val="a4"/>
    <w:next w:val="a4"/>
    <w:rsid w:val="00491CAC"/>
    <w:rPr>
      <w:rFonts w:eastAsia="Times New Roman"/>
      <w:sz w:val="24"/>
      <w:szCs w:val="24"/>
      <w:lang w:eastAsia="ru-RU"/>
    </w:rPr>
  </w:style>
  <w:style w:type="paragraph" w:styleId="affffffffc">
    <w:name w:val="Bibliography"/>
    <w:basedOn w:val="a4"/>
    <w:next w:val="a4"/>
    <w:uiPriority w:val="37"/>
    <w:semiHidden/>
    <w:unhideWhenUsed/>
    <w:rsid w:val="00491CAC"/>
    <w:rPr>
      <w:rFonts w:eastAsia="Times New Roman"/>
      <w:sz w:val="24"/>
      <w:szCs w:val="24"/>
      <w:lang w:eastAsia="ru-RU"/>
    </w:rPr>
  </w:style>
  <w:style w:type="paragraph" w:styleId="affffffffd">
    <w:name w:val="table of authorities"/>
    <w:basedOn w:val="a4"/>
    <w:next w:val="a4"/>
    <w:rsid w:val="00491CAC"/>
    <w:pPr>
      <w:ind w:left="240" w:hanging="240"/>
    </w:pPr>
    <w:rPr>
      <w:rFonts w:eastAsia="Times New Roman"/>
      <w:sz w:val="24"/>
      <w:szCs w:val="24"/>
      <w:lang w:eastAsia="ru-RU"/>
    </w:rPr>
  </w:style>
  <w:style w:type="paragraph" w:styleId="affffffffe">
    <w:name w:val="macro"/>
    <w:link w:val="afffffffff"/>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
    <w:name w:val="Текст макроса Знак"/>
    <w:link w:val="affffffffe"/>
    <w:rsid w:val="00491CAC"/>
    <w:rPr>
      <w:rFonts w:ascii="Courier New" w:hAnsi="Courier New" w:cs="Courier New"/>
    </w:rPr>
  </w:style>
  <w:style w:type="paragraph" w:styleId="1ff6">
    <w:name w:val="index 1"/>
    <w:basedOn w:val="a4"/>
    <w:next w:val="a4"/>
    <w:autoRedefine/>
    <w:rsid w:val="00491CAC"/>
    <w:pPr>
      <w:ind w:left="240" w:hanging="240"/>
    </w:pPr>
    <w:rPr>
      <w:rFonts w:eastAsia="Times New Roman"/>
      <w:sz w:val="24"/>
      <w:szCs w:val="24"/>
      <w:lang w:eastAsia="ru-RU"/>
    </w:rPr>
  </w:style>
  <w:style w:type="paragraph" w:styleId="afffffffff0">
    <w:name w:val="index heading"/>
    <w:basedOn w:val="a4"/>
    <w:next w:val="1ff6"/>
    <w:rsid w:val="00491CAC"/>
    <w:rPr>
      <w:rFonts w:ascii="Cambria" w:eastAsia="Times New Roman" w:hAnsi="Cambria"/>
      <w:b/>
      <w:bCs/>
      <w:sz w:val="24"/>
      <w:szCs w:val="24"/>
      <w:lang w:eastAsia="ru-RU"/>
    </w:rPr>
  </w:style>
  <w:style w:type="paragraph" w:styleId="2ff3">
    <w:name w:val="index 2"/>
    <w:basedOn w:val="a4"/>
    <w:next w:val="a4"/>
    <w:autoRedefine/>
    <w:rsid w:val="00491CAC"/>
    <w:pPr>
      <w:ind w:left="480" w:hanging="240"/>
    </w:pPr>
    <w:rPr>
      <w:rFonts w:eastAsia="Times New Roman"/>
      <w:sz w:val="24"/>
      <w:szCs w:val="24"/>
      <w:lang w:eastAsia="ru-RU"/>
    </w:rPr>
  </w:style>
  <w:style w:type="paragraph" w:styleId="3f5">
    <w:name w:val="index 3"/>
    <w:basedOn w:val="a4"/>
    <w:next w:val="a4"/>
    <w:autoRedefine/>
    <w:rsid w:val="00491CAC"/>
    <w:pPr>
      <w:ind w:left="720" w:hanging="240"/>
    </w:pPr>
    <w:rPr>
      <w:rFonts w:eastAsia="Times New Roman"/>
      <w:sz w:val="24"/>
      <w:szCs w:val="24"/>
      <w:lang w:eastAsia="ru-RU"/>
    </w:rPr>
  </w:style>
  <w:style w:type="paragraph" w:styleId="4f1">
    <w:name w:val="index 4"/>
    <w:basedOn w:val="a4"/>
    <w:next w:val="a4"/>
    <w:autoRedefine/>
    <w:rsid w:val="00491CAC"/>
    <w:pPr>
      <w:ind w:left="960" w:hanging="240"/>
    </w:pPr>
    <w:rPr>
      <w:rFonts w:eastAsia="Times New Roman"/>
      <w:sz w:val="24"/>
      <w:szCs w:val="24"/>
      <w:lang w:eastAsia="ru-RU"/>
    </w:rPr>
  </w:style>
  <w:style w:type="paragraph" w:styleId="5f1">
    <w:name w:val="index 5"/>
    <w:basedOn w:val="a4"/>
    <w:next w:val="a4"/>
    <w:autoRedefine/>
    <w:rsid w:val="00491CAC"/>
    <w:pPr>
      <w:ind w:left="1200" w:hanging="240"/>
    </w:pPr>
    <w:rPr>
      <w:rFonts w:eastAsia="Times New Roman"/>
      <w:sz w:val="24"/>
      <w:szCs w:val="24"/>
      <w:lang w:eastAsia="ru-RU"/>
    </w:rPr>
  </w:style>
  <w:style w:type="paragraph" w:styleId="6b">
    <w:name w:val="index 6"/>
    <w:basedOn w:val="a4"/>
    <w:next w:val="a4"/>
    <w:autoRedefine/>
    <w:rsid w:val="00491CAC"/>
    <w:pPr>
      <w:ind w:left="1440" w:hanging="240"/>
    </w:pPr>
    <w:rPr>
      <w:rFonts w:eastAsia="Times New Roman"/>
      <w:sz w:val="24"/>
      <w:szCs w:val="24"/>
      <w:lang w:eastAsia="ru-RU"/>
    </w:rPr>
  </w:style>
  <w:style w:type="paragraph" w:styleId="7b">
    <w:name w:val="index 7"/>
    <w:basedOn w:val="a4"/>
    <w:next w:val="a4"/>
    <w:autoRedefine/>
    <w:rsid w:val="00491CAC"/>
    <w:pPr>
      <w:ind w:left="1680" w:hanging="240"/>
    </w:pPr>
    <w:rPr>
      <w:rFonts w:eastAsia="Times New Roman"/>
      <w:sz w:val="24"/>
      <w:szCs w:val="24"/>
      <w:lang w:eastAsia="ru-RU"/>
    </w:rPr>
  </w:style>
  <w:style w:type="paragraph" w:styleId="8d">
    <w:name w:val="index 8"/>
    <w:basedOn w:val="a4"/>
    <w:next w:val="a4"/>
    <w:autoRedefine/>
    <w:rsid w:val="00491CAC"/>
    <w:pPr>
      <w:ind w:left="1920" w:hanging="240"/>
    </w:pPr>
    <w:rPr>
      <w:rFonts w:eastAsia="Times New Roman"/>
      <w:sz w:val="24"/>
      <w:szCs w:val="24"/>
      <w:lang w:eastAsia="ru-RU"/>
    </w:rPr>
  </w:style>
  <w:style w:type="paragraph" w:styleId="9a">
    <w:name w:val="index 9"/>
    <w:basedOn w:val="a4"/>
    <w:next w:val="a4"/>
    <w:autoRedefine/>
    <w:rsid w:val="00491CAC"/>
    <w:pPr>
      <w:ind w:left="2160" w:hanging="240"/>
    </w:pPr>
    <w:rPr>
      <w:rFonts w:eastAsia="Times New Roman"/>
      <w:sz w:val="24"/>
      <w:szCs w:val="24"/>
      <w:lang w:eastAsia="ru-RU"/>
    </w:rPr>
  </w:style>
  <w:style w:type="paragraph" w:customStyle="1" w:styleId="FooterOdd">
    <w:name w:val="Footer Odd"/>
    <w:basedOn w:val="a4"/>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Заголовок 1-1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6">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4"/>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4"/>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4"/>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4"/>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7"/>
    <w:uiPriority w:val="99"/>
    <w:semiHidden/>
    <w:unhideWhenUsed/>
    <w:rsid w:val="00491CAC"/>
  </w:style>
  <w:style w:type="paragraph" w:customStyle="1" w:styleId="1ffa">
    <w:name w:val="Заголовок оглавления1"/>
    <w:basedOn w:val="13"/>
    <w:next w:val="a4"/>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7"/>
    <w:next w:val="111111"/>
    <w:rsid w:val="00491CAC"/>
  </w:style>
  <w:style w:type="numbering" w:customStyle="1" w:styleId="1ai1">
    <w:name w:val="1 / a / i1"/>
    <w:basedOn w:val="a7"/>
    <w:next w:val="1ai"/>
    <w:rsid w:val="00491CAC"/>
  </w:style>
  <w:style w:type="numbering" w:customStyle="1" w:styleId="1">
    <w:name w:val="Статья / Раздел1"/>
    <w:basedOn w:val="a7"/>
    <w:next w:val="affffffff4"/>
    <w:rsid w:val="00491CAC"/>
    <w:pPr>
      <w:numPr>
        <w:numId w:val="13"/>
      </w:numPr>
    </w:pPr>
  </w:style>
  <w:style w:type="paragraph" w:customStyle="1" w:styleId="afffffffff1">
    <w:name w:val="Табличный_справа"/>
    <w:basedOn w:val="a4"/>
    <w:rsid w:val="00491CAC"/>
    <w:pPr>
      <w:jc w:val="right"/>
    </w:pPr>
    <w:rPr>
      <w:rFonts w:eastAsia="Times New Roman"/>
      <w:sz w:val="22"/>
      <w:szCs w:val="22"/>
      <w:lang w:eastAsia="ru-RU"/>
    </w:rPr>
  </w:style>
  <w:style w:type="paragraph" w:customStyle="1" w:styleId="2ff4">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2">
    <w:name w:val="Основной текст продолжение"/>
    <w:basedOn w:val="a4"/>
    <w:next w:val="afd"/>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style>
  <w:style w:type="character" w:customStyle="1" w:styleId="1ffb">
    <w:name w:val="Основной текст продолжение Знак1"/>
    <w:link w:val="afffffffff2"/>
    <w:rsid w:val="00491CAC"/>
    <w:rPr>
      <w:sz w:val="24"/>
      <w:lang w:val="x-none" w:eastAsia="x-none"/>
    </w:rPr>
  </w:style>
  <w:style w:type="numbering" w:customStyle="1" w:styleId="2111">
    <w:name w:val="Нет списка211"/>
    <w:next w:val="a7"/>
    <w:uiPriority w:val="99"/>
    <w:semiHidden/>
    <w:unhideWhenUsed/>
    <w:rsid w:val="00491CAC"/>
  </w:style>
  <w:style w:type="table" w:customStyle="1" w:styleId="159">
    <w:name w:val="Сетка таблицы159"/>
    <w:basedOn w:val="a6"/>
    <w:next w:val="af4"/>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rsid w:val="00491CAC"/>
  </w:style>
  <w:style w:type="numbering" w:customStyle="1" w:styleId="1ai2">
    <w:name w:val="1 / a / i2"/>
    <w:basedOn w:val="a7"/>
    <w:next w:val="1ai"/>
    <w:rsid w:val="00491CAC"/>
  </w:style>
  <w:style w:type="table" w:customStyle="1" w:styleId="-11">
    <w:name w:val="Веб-таблица 11"/>
    <w:basedOn w:val="a6"/>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6"/>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6"/>
    <w:next w:val="2fc"/>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6"/>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6"/>
    <w:next w:val="2fd"/>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6"/>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6"/>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6"/>
    <w:next w:val="2fe"/>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6"/>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6"/>
    <w:next w:val="2ff"/>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6"/>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6"/>
    <w:next w:val="2ff0"/>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6"/>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6"/>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6"/>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6"/>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6"/>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6"/>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6"/>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7"/>
    <w:next w:val="affffffff4"/>
    <w:rsid w:val="00491CAC"/>
    <w:pPr>
      <w:numPr>
        <w:numId w:val="18"/>
      </w:numPr>
    </w:pPr>
  </w:style>
  <w:style w:type="table" w:customStyle="1" w:styleId="11f0">
    <w:name w:val="Столбцы таблицы 11"/>
    <w:basedOn w:val="a6"/>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6"/>
    <w:next w:val="2ff1"/>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6"/>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6"/>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6"/>
    <w:next w:val="affffffff5"/>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6"/>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6"/>
    <w:next w:val="2ff2"/>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6"/>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f2">
    <w:name w:val="Стиль11"/>
    <w:rsid w:val="00491CAC"/>
  </w:style>
  <w:style w:type="numbering" w:customStyle="1" w:styleId="11100">
    <w:name w:val="Нет списка1110"/>
    <w:next w:val="a7"/>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3">
    <w:name w:val="ГРАД Табличный текст (ширина)"/>
    <w:basedOn w:val="a4"/>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4"/>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7"/>
    <w:next w:val="111111"/>
    <w:rsid w:val="00491CAC"/>
    <w:pPr>
      <w:numPr>
        <w:numId w:val="5"/>
      </w:numPr>
    </w:pPr>
  </w:style>
  <w:style w:type="paragraph" w:customStyle="1" w:styleId="afffffffff4">
    <w:name w:val="заголовок"/>
    <w:basedOn w:val="a4"/>
    <w:link w:val="afffffffff5"/>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5">
    <w:name w:val="заголовок Знак"/>
    <w:link w:val="afffffffff4"/>
    <w:rsid w:val="00491CAC"/>
    <w:rPr>
      <w:rFonts w:ascii="Calibri Light" w:eastAsia="Calibri" w:hAnsi="Calibri Light"/>
      <w:b/>
      <w:sz w:val="24"/>
      <w:szCs w:val="24"/>
      <w:lang w:eastAsia="en-US"/>
    </w:rPr>
  </w:style>
  <w:style w:type="character" w:customStyle="1" w:styleId="w">
    <w:name w:val="w"/>
    <w:rsid w:val="00491CAC"/>
  </w:style>
  <w:style w:type="numbering" w:customStyle="1" w:styleId="4f2">
    <w:name w:val="Стиль4"/>
    <w:uiPriority w:val="99"/>
    <w:rsid w:val="00491CAC"/>
  </w:style>
  <w:style w:type="numbering" w:customStyle="1" w:styleId="5f2">
    <w:name w:val="Стиль5"/>
    <w:uiPriority w:val="99"/>
    <w:rsid w:val="00491CAC"/>
  </w:style>
  <w:style w:type="numbering" w:customStyle="1" w:styleId="6c">
    <w:name w:val="Стиль6"/>
    <w:uiPriority w:val="99"/>
    <w:rsid w:val="00491CAC"/>
  </w:style>
  <w:style w:type="numbering" w:customStyle="1" w:styleId="7c">
    <w:name w:val="Стиль7"/>
    <w:uiPriority w:val="99"/>
    <w:rsid w:val="00491CAC"/>
  </w:style>
  <w:style w:type="numbering" w:customStyle="1" w:styleId="8e">
    <w:name w:val="Стиль8"/>
    <w:uiPriority w:val="99"/>
    <w:rsid w:val="00491CAC"/>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3">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4"/>
    <w:autoRedefine/>
    <w:rsid w:val="00491CAC"/>
    <w:pPr>
      <w:numPr>
        <w:numId w:val="26"/>
      </w:numPr>
      <w:spacing w:line="360" w:lineRule="auto"/>
      <w:jc w:val="both"/>
    </w:pPr>
    <w:rPr>
      <w:rFonts w:eastAsia="Times New Roman"/>
      <w:sz w:val="24"/>
      <w:szCs w:val="24"/>
      <w:lang w:eastAsia="ru-RU"/>
    </w:rPr>
  </w:style>
  <w:style w:type="paragraph" w:customStyle="1" w:styleId="2ff5">
    <w:name w:val="заголовок 2"/>
    <w:basedOn w:val="afffff6"/>
    <w:next w:val="afffff6"/>
    <w:link w:val="2ff6"/>
    <w:qFormat/>
    <w:rsid w:val="00491CAC"/>
    <w:pPr>
      <w:ind w:firstLine="709"/>
    </w:pPr>
    <w:rPr>
      <w:sz w:val="28"/>
      <w:szCs w:val="28"/>
      <w:lang w:eastAsia="ru-RU"/>
    </w:rPr>
  </w:style>
  <w:style w:type="character" w:customStyle="1" w:styleId="2ff6">
    <w:name w:val="заголовок 2 Знак"/>
    <w:link w:val="2ff5"/>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4"/>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6"/>
    <w:next w:val="af4"/>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7"/>
    <w:uiPriority w:val="99"/>
    <w:semiHidden/>
    <w:unhideWhenUsed/>
    <w:rsid w:val="0098366D"/>
  </w:style>
  <w:style w:type="table" w:customStyle="1" w:styleId="1610">
    <w:name w:val="Сетка таблицы161"/>
    <w:basedOn w:val="a6"/>
    <w:next w:val="af4"/>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6"/>
    <w:next w:val="af4"/>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7"/>
    <w:uiPriority w:val="99"/>
    <w:semiHidden/>
    <w:unhideWhenUsed/>
    <w:rsid w:val="00C56723"/>
  </w:style>
  <w:style w:type="table" w:customStyle="1" w:styleId="163">
    <w:name w:val="Сетка таблицы163"/>
    <w:basedOn w:val="a6"/>
    <w:next w:val="af4"/>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7"/>
    <w:uiPriority w:val="99"/>
    <w:semiHidden/>
    <w:unhideWhenUsed/>
    <w:rsid w:val="00C56723"/>
  </w:style>
  <w:style w:type="table" w:customStyle="1" w:styleId="164">
    <w:name w:val="Сетка таблицы164"/>
    <w:basedOn w:val="a6"/>
    <w:next w:val="af4"/>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6"/>
    <w:next w:val="af4"/>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Текст (справка)"/>
    <w:basedOn w:val="a4"/>
    <w:next w:val="a4"/>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7">
    <w:name w:val="Комментарий"/>
    <w:basedOn w:val="afffffffff6"/>
    <w:next w:val="a4"/>
    <w:uiPriority w:val="99"/>
    <w:rsid w:val="00C56723"/>
    <w:pPr>
      <w:spacing w:before="75"/>
      <w:ind w:right="0"/>
      <w:jc w:val="both"/>
    </w:pPr>
    <w:rPr>
      <w:color w:val="353842"/>
      <w:shd w:val="clear" w:color="auto" w:fill="F0F0F0"/>
    </w:rPr>
  </w:style>
  <w:style w:type="character" w:customStyle="1" w:styleId="afffffffff8">
    <w:name w:val="Цветовое выделение для Текст"/>
    <w:uiPriority w:val="99"/>
    <w:rsid w:val="00C56723"/>
  </w:style>
  <w:style w:type="paragraph" w:customStyle="1" w:styleId="afffffffff9">
    <w:name w:val="Комментарий пользователя"/>
    <w:basedOn w:val="afffffffff7"/>
    <w:next w:val="a4"/>
    <w:uiPriority w:val="99"/>
    <w:rsid w:val="00C56723"/>
    <w:pPr>
      <w:jc w:val="left"/>
    </w:pPr>
    <w:rPr>
      <w:shd w:val="clear" w:color="auto" w:fill="FFDFE0"/>
    </w:rPr>
  </w:style>
  <w:style w:type="paragraph" w:customStyle="1" w:styleId="afffffffffa">
    <w:name w:val="Информация об изменениях документа"/>
    <w:basedOn w:val="afffffffff7"/>
    <w:next w:val="a4"/>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val="0"/>
      <w:noProof w:val="0"/>
      <w:szCs w:val="20"/>
    </w:rPr>
  </w:style>
  <w:style w:type="paragraph" w:customStyle="1" w:styleId="14125">
    <w:name w:val="Стиль 14 пт полужирный Первая строка:  125 см междустрочный  м..."/>
    <w:basedOn w:val="afb"/>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6"/>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7">
    <w:name w:val="Стиль список 2"/>
    <w:basedOn w:val="1fff0"/>
    <w:rsid w:val="00C56723"/>
    <w:pPr>
      <w:jc w:val="center"/>
    </w:pPr>
  </w:style>
  <w:style w:type="paragraph" w:customStyle="1" w:styleId="41025">
    <w:name w:val="Стиль Заголовок 4 + Слева:  1025 см"/>
    <w:basedOn w:val="4"/>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b">
    <w:name w:val="приложение к договору"/>
    <w:basedOn w:val="4"/>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c">
    <w:name w:val="Стиль приложение к договору"/>
    <w:basedOn w:val="41025"/>
    <w:qFormat/>
    <w:rsid w:val="00C56723"/>
    <w:pPr>
      <w:spacing w:line="240" w:lineRule="auto"/>
    </w:pPr>
  </w:style>
  <w:style w:type="paragraph" w:customStyle="1" w:styleId="afffffffffd">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8">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6"/>
    <w:next w:val="af4"/>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6"/>
    <w:next w:val="af4"/>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6"/>
    <w:next w:val="af4"/>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6"/>
    <w:next w:val="af4"/>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6"/>
    <w:next w:val="af4"/>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7"/>
    <w:uiPriority w:val="99"/>
    <w:semiHidden/>
    <w:unhideWhenUsed/>
    <w:rsid w:val="00156ACA"/>
  </w:style>
  <w:style w:type="numbering" w:customStyle="1" w:styleId="1320">
    <w:name w:val="Нет списка132"/>
    <w:next w:val="a7"/>
    <w:uiPriority w:val="99"/>
    <w:semiHidden/>
    <w:unhideWhenUsed/>
    <w:rsid w:val="00156ACA"/>
  </w:style>
  <w:style w:type="numbering" w:customStyle="1" w:styleId="1330">
    <w:name w:val="Нет списка133"/>
    <w:next w:val="a7"/>
    <w:uiPriority w:val="99"/>
    <w:semiHidden/>
    <w:unhideWhenUsed/>
    <w:rsid w:val="00156ACA"/>
  </w:style>
  <w:style w:type="numbering" w:customStyle="1" w:styleId="1340">
    <w:name w:val="Нет списка134"/>
    <w:next w:val="a7"/>
    <w:uiPriority w:val="99"/>
    <w:semiHidden/>
    <w:unhideWhenUsed/>
    <w:rsid w:val="006D454A"/>
  </w:style>
  <w:style w:type="table" w:customStyle="1" w:styleId="1700">
    <w:name w:val="Сетка таблицы170"/>
    <w:basedOn w:val="a6"/>
    <w:next w:val="af4"/>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6"/>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7"/>
    <w:uiPriority w:val="99"/>
    <w:semiHidden/>
    <w:unhideWhenUsed/>
    <w:rsid w:val="0097497A"/>
  </w:style>
  <w:style w:type="numbering" w:customStyle="1" w:styleId="1360">
    <w:name w:val="Нет списка136"/>
    <w:next w:val="a7"/>
    <w:uiPriority w:val="99"/>
    <w:semiHidden/>
    <w:unhideWhenUsed/>
    <w:rsid w:val="0097497A"/>
  </w:style>
  <w:style w:type="table" w:customStyle="1" w:styleId="172">
    <w:name w:val="Сетка таблицы172"/>
    <w:basedOn w:val="a6"/>
    <w:next w:val="af4"/>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6"/>
    <w:next w:val="af4"/>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6"/>
    <w:next w:val="af4"/>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7"/>
    <w:uiPriority w:val="99"/>
    <w:semiHidden/>
    <w:rsid w:val="00D03388"/>
  </w:style>
  <w:style w:type="table" w:customStyle="1" w:styleId="175">
    <w:name w:val="Сетка таблицы175"/>
    <w:basedOn w:val="a6"/>
    <w:next w:val="af4"/>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7"/>
    <w:uiPriority w:val="99"/>
    <w:semiHidden/>
    <w:unhideWhenUsed/>
    <w:rsid w:val="00D03388"/>
  </w:style>
  <w:style w:type="table" w:customStyle="1" w:styleId="176">
    <w:name w:val="Сетка таблицы176"/>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7"/>
    <w:uiPriority w:val="99"/>
    <w:semiHidden/>
    <w:unhideWhenUsed/>
    <w:rsid w:val="00D03388"/>
  </w:style>
  <w:style w:type="table" w:customStyle="1" w:styleId="177">
    <w:name w:val="Сетка таблицы177"/>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7"/>
    <w:uiPriority w:val="99"/>
    <w:semiHidden/>
    <w:unhideWhenUsed/>
    <w:rsid w:val="00D03388"/>
  </w:style>
  <w:style w:type="table" w:customStyle="1" w:styleId="178">
    <w:name w:val="Сетка таблицы178"/>
    <w:basedOn w:val="a6"/>
    <w:next w:val="af4"/>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4"/>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6"/>
    <w:next w:val="af4"/>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6"/>
    <w:next w:val="af4"/>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7"/>
    <w:uiPriority w:val="99"/>
    <w:semiHidden/>
    <w:unhideWhenUsed/>
    <w:rsid w:val="00C562AF"/>
  </w:style>
  <w:style w:type="table" w:customStyle="1" w:styleId="1810">
    <w:name w:val="Сетка таблицы181"/>
    <w:basedOn w:val="a6"/>
    <w:next w:val="af4"/>
    <w:uiPriority w:val="39"/>
    <w:rsid w:val="00C56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7"/>
    <w:uiPriority w:val="99"/>
    <w:semiHidden/>
    <w:rsid w:val="00C562AF"/>
  </w:style>
  <w:style w:type="paragraph" w:customStyle="1" w:styleId="afffffffffe">
    <w:name w:val="приложение"/>
    <w:basedOn w:val="ConsPlusNormal"/>
    <w:qFormat/>
    <w:rsid w:val="00C562AF"/>
    <w:pPr>
      <w:ind w:left="5245" w:firstLine="0"/>
      <w:jc w:val="left"/>
      <w:outlineLvl w:val="1"/>
    </w:pPr>
    <w:rPr>
      <w:rFonts w:ascii="Times New Roman" w:hAnsi="Times New Roman" w:cs="Times New Roman"/>
      <w:sz w:val="24"/>
      <w:szCs w:val="24"/>
    </w:rPr>
  </w:style>
  <w:style w:type="table" w:customStyle="1" w:styleId="182">
    <w:name w:val="Сетка таблицы182"/>
    <w:basedOn w:val="a6"/>
    <w:next w:val="af4"/>
    <w:uiPriority w:val="59"/>
    <w:rsid w:val="00C56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name w:val="Глава"/>
    <w:basedOn w:val="ConsPlusNormal"/>
    <w:qFormat/>
    <w:rsid w:val="00C562AF"/>
    <w:pPr>
      <w:ind w:firstLine="0"/>
      <w:jc w:val="center"/>
      <w:outlineLvl w:val="1"/>
    </w:pPr>
    <w:rPr>
      <w:rFonts w:ascii="Times New Roman" w:hAnsi="Times New Roman" w:cs="Times New Roman"/>
      <w:b/>
      <w:sz w:val="24"/>
      <w:szCs w:val="24"/>
      <w:lang w:val="en-US"/>
    </w:rPr>
  </w:style>
  <w:style w:type="table" w:customStyle="1" w:styleId="183">
    <w:name w:val="Сетка таблицы183"/>
    <w:basedOn w:val="a6"/>
    <w:next w:val="af4"/>
    <w:uiPriority w:val="39"/>
    <w:rsid w:val="00C87F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6"/>
    <w:next w:val="af4"/>
    <w:uiPriority w:val="59"/>
    <w:locked/>
    <w:rsid w:val="00785E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3">
    <w:name w:val="Основной текст4"/>
    <w:basedOn w:val="a4"/>
    <w:rsid w:val="00060B2E"/>
    <w:pPr>
      <w:widowControl w:val="0"/>
      <w:shd w:val="clear" w:color="auto" w:fill="FFFFFF"/>
      <w:spacing w:after="360" w:line="278" w:lineRule="exact"/>
      <w:jc w:val="center"/>
    </w:pPr>
    <w:rPr>
      <w:rFonts w:eastAsia="Times New Roman"/>
      <w:spacing w:val="6"/>
      <w:sz w:val="21"/>
      <w:szCs w:val="21"/>
      <w:lang w:eastAsia="ru-RU"/>
    </w:rPr>
  </w:style>
  <w:style w:type="table" w:customStyle="1" w:styleId="185">
    <w:name w:val="Сетка таблицы185"/>
    <w:basedOn w:val="a6"/>
    <w:next w:val="af4"/>
    <w:uiPriority w:val="59"/>
    <w:rsid w:val="007E6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6"/>
    <w:next w:val="af4"/>
    <w:uiPriority w:val="59"/>
    <w:rsid w:val="007E686D"/>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7"/>
    <w:uiPriority w:val="99"/>
    <w:semiHidden/>
    <w:unhideWhenUsed/>
    <w:rsid w:val="007E686D"/>
  </w:style>
  <w:style w:type="paragraph" w:customStyle="1" w:styleId="newncpi0">
    <w:name w:val="newncpi0"/>
    <w:basedOn w:val="a4"/>
    <w:rsid w:val="007E686D"/>
    <w:pPr>
      <w:jc w:val="both"/>
    </w:pPr>
    <w:rPr>
      <w:rFonts w:eastAsia="Times New Roman"/>
      <w:sz w:val="24"/>
      <w:szCs w:val="24"/>
      <w:lang w:eastAsia="ru-RU"/>
    </w:rPr>
  </w:style>
  <w:style w:type="table" w:customStyle="1" w:styleId="187">
    <w:name w:val="Сетка таблицы187"/>
    <w:basedOn w:val="a6"/>
    <w:next w:val="af4"/>
    <w:uiPriority w:val="59"/>
    <w:rsid w:val="007E686D"/>
    <w:rPr>
      <w:rFonts w:eastAsia="Calibri"/>
      <w:sz w:val="28"/>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6"/>
    <w:uiPriority w:val="99"/>
    <w:rsid w:val="007E686D"/>
    <w:rPr>
      <w:rFonts w:ascii="Calibri" w:eastAsia="Calibri" w:hAnsi="Calibri" w:cs="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0">
    <w:name w:val="Нет списка144"/>
    <w:next w:val="a7"/>
    <w:uiPriority w:val="99"/>
    <w:semiHidden/>
    <w:unhideWhenUsed/>
    <w:rsid w:val="007E686D"/>
  </w:style>
  <w:style w:type="table" w:customStyle="1" w:styleId="189">
    <w:name w:val="Сетка таблицы189"/>
    <w:basedOn w:val="a6"/>
    <w:next w:val="af4"/>
    <w:rsid w:val="007E6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7"/>
    <w:uiPriority w:val="99"/>
    <w:semiHidden/>
    <w:unhideWhenUsed/>
    <w:rsid w:val="007E686D"/>
  </w:style>
  <w:style w:type="character" w:customStyle="1" w:styleId="3f6">
    <w:name w:val="Название Знак3"/>
    <w:rsid w:val="009C386D"/>
    <w:rPr>
      <w:sz w:val="32"/>
      <w:szCs w:val="24"/>
    </w:rPr>
  </w:style>
  <w:style w:type="character" w:customStyle="1" w:styleId="1fff2">
    <w:name w:val="Неразрешенное упоминание1"/>
    <w:uiPriority w:val="99"/>
    <w:semiHidden/>
    <w:unhideWhenUsed/>
    <w:rsid w:val="009C386D"/>
    <w:rPr>
      <w:color w:val="605E5C"/>
      <w:shd w:val="clear" w:color="auto" w:fill="E1DFDD"/>
    </w:rPr>
  </w:style>
  <w:style w:type="numbering" w:customStyle="1" w:styleId="3f7">
    <w:name w:val="Статья / Раздел3"/>
    <w:basedOn w:val="a7"/>
    <w:next w:val="affffffff4"/>
    <w:rsid w:val="009C386D"/>
  </w:style>
  <w:style w:type="numbering" w:customStyle="1" w:styleId="11111112">
    <w:name w:val="1 / 1.1 / 1.1.112"/>
    <w:basedOn w:val="a7"/>
    <w:next w:val="111111"/>
    <w:rsid w:val="009C386D"/>
  </w:style>
  <w:style w:type="numbering" w:customStyle="1" w:styleId="1ai11">
    <w:name w:val="1 / a / i11"/>
    <w:basedOn w:val="a7"/>
    <w:next w:val="1ai"/>
    <w:rsid w:val="009C386D"/>
  </w:style>
  <w:style w:type="numbering" w:customStyle="1" w:styleId="20101">
    <w:name w:val="Перечисление 20101"/>
    <w:rsid w:val="009C386D"/>
  </w:style>
  <w:style w:type="numbering" w:customStyle="1" w:styleId="1ai21">
    <w:name w:val="1 / a / i21"/>
    <w:basedOn w:val="a7"/>
    <w:next w:val="1ai"/>
    <w:rsid w:val="009C386D"/>
  </w:style>
  <w:style w:type="numbering" w:customStyle="1" w:styleId="1112">
    <w:name w:val="Стиль111"/>
    <w:rsid w:val="009C386D"/>
  </w:style>
  <w:style w:type="numbering" w:customStyle="1" w:styleId="417">
    <w:name w:val="Стиль41"/>
    <w:uiPriority w:val="99"/>
    <w:rsid w:val="009C386D"/>
  </w:style>
  <w:style w:type="numbering" w:customStyle="1" w:styleId="516">
    <w:name w:val="Стиль51"/>
    <w:uiPriority w:val="99"/>
    <w:rsid w:val="009C386D"/>
  </w:style>
  <w:style w:type="numbering" w:customStyle="1" w:styleId="613">
    <w:name w:val="Стиль61"/>
    <w:uiPriority w:val="99"/>
    <w:rsid w:val="009C386D"/>
  </w:style>
  <w:style w:type="numbering" w:customStyle="1" w:styleId="713">
    <w:name w:val="Стиль71"/>
    <w:uiPriority w:val="99"/>
    <w:rsid w:val="009C386D"/>
  </w:style>
  <w:style w:type="numbering" w:customStyle="1" w:styleId="813">
    <w:name w:val="Стиль81"/>
    <w:uiPriority w:val="99"/>
    <w:rsid w:val="009C386D"/>
  </w:style>
  <w:style w:type="character" w:customStyle="1" w:styleId="2ff9">
    <w:name w:val="Неразрешенное упоминание2"/>
    <w:uiPriority w:val="99"/>
    <w:semiHidden/>
    <w:unhideWhenUsed/>
    <w:rsid w:val="009C386D"/>
    <w:rPr>
      <w:color w:val="605E5C"/>
      <w:shd w:val="clear" w:color="auto" w:fill="E1DFDD"/>
    </w:rPr>
  </w:style>
  <w:style w:type="table" w:customStyle="1" w:styleId="1811">
    <w:name w:val="Сетка таблицы1811"/>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ariable">
    <w:name w:val="variable"/>
    <w:basedOn w:val="a4"/>
    <w:rsid w:val="009C386D"/>
    <w:rPr>
      <w:rFonts w:eastAsia="Times New Roman"/>
      <w:b/>
      <w:sz w:val="24"/>
      <w:szCs w:val="24"/>
      <w:lang w:eastAsia="ru-RU"/>
    </w:rPr>
  </w:style>
  <w:style w:type="table" w:customStyle="1" w:styleId="1831">
    <w:name w:val="Сетка таблицы1831"/>
    <w:basedOn w:val="a6"/>
    <w:next w:val="af4"/>
    <w:uiPriority w:val="59"/>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0pt">
    <w:name w:val="Основной текст + Полужирный;Интервал 0 pt"/>
    <w:rsid w:val="009C386D"/>
    <w:rPr>
      <w:b/>
      <w:bCs/>
      <w:color w:val="000000"/>
      <w:spacing w:val="2"/>
      <w:w w:val="100"/>
      <w:position w:val="0"/>
      <w:sz w:val="21"/>
      <w:szCs w:val="21"/>
      <w:shd w:val="clear" w:color="auto" w:fill="FFFFFF"/>
      <w:lang w:val="ru-RU"/>
    </w:rPr>
  </w:style>
  <w:style w:type="paragraph" w:customStyle="1" w:styleId="5f3">
    <w:name w:val="Основной текст5"/>
    <w:basedOn w:val="a4"/>
    <w:rsid w:val="009C386D"/>
    <w:pPr>
      <w:widowControl w:val="0"/>
      <w:shd w:val="clear" w:color="auto" w:fill="FFFFFF"/>
      <w:spacing w:after="240" w:line="278" w:lineRule="exact"/>
      <w:jc w:val="both"/>
    </w:pPr>
    <w:rPr>
      <w:rFonts w:eastAsia="Times New Roman"/>
      <w:spacing w:val="3"/>
      <w:sz w:val="21"/>
      <w:szCs w:val="21"/>
      <w:lang w:val="x-none" w:eastAsia="x-none"/>
    </w:rPr>
  </w:style>
  <w:style w:type="paragraph" w:customStyle="1" w:styleId="5f4">
    <w:name w:val="Основной текст (5)"/>
    <w:basedOn w:val="a4"/>
    <w:rsid w:val="009C386D"/>
    <w:pPr>
      <w:widowControl w:val="0"/>
      <w:shd w:val="clear" w:color="auto" w:fill="FFFFFF"/>
      <w:spacing w:after="60" w:line="0" w:lineRule="atLeast"/>
      <w:ind w:hanging="1000"/>
      <w:jc w:val="center"/>
    </w:pPr>
    <w:rPr>
      <w:rFonts w:eastAsia="Times New Roman"/>
      <w:b/>
      <w:bCs/>
      <w:spacing w:val="2"/>
      <w:sz w:val="21"/>
      <w:szCs w:val="21"/>
      <w:lang w:val="x-none" w:eastAsia="x-none"/>
    </w:rPr>
  </w:style>
  <w:style w:type="character" w:customStyle="1" w:styleId="85pt0pt">
    <w:name w:val="Основной текст + 8;5 pt;Интервал 0 pt"/>
    <w:rsid w:val="009C386D"/>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6d">
    <w:name w:val="Основной текст (6)_"/>
    <w:link w:val="6e"/>
    <w:rsid w:val="009C386D"/>
    <w:rPr>
      <w:sz w:val="14"/>
      <w:szCs w:val="14"/>
      <w:shd w:val="clear" w:color="auto" w:fill="FFFFFF"/>
    </w:rPr>
  </w:style>
  <w:style w:type="character" w:customStyle="1" w:styleId="7d">
    <w:name w:val="Основной текст (7)_"/>
    <w:link w:val="7e"/>
    <w:rsid w:val="009C386D"/>
    <w:rPr>
      <w:i/>
      <w:iCs/>
      <w:sz w:val="14"/>
      <w:szCs w:val="14"/>
      <w:shd w:val="clear" w:color="auto" w:fill="FFFFFF"/>
    </w:rPr>
  </w:style>
  <w:style w:type="character" w:customStyle="1" w:styleId="10pt0pt">
    <w:name w:val="Основной текст + 10 pt;Интервал 0 pt"/>
    <w:rsid w:val="009C386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80pt">
    <w:name w:val="Основной текст (8) + Не курсив;Интервал 0 pt"/>
    <w:rsid w:val="009C386D"/>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paragraph" w:customStyle="1" w:styleId="6e">
    <w:name w:val="Основной текст (6)"/>
    <w:basedOn w:val="a4"/>
    <w:link w:val="6d"/>
    <w:rsid w:val="009C386D"/>
    <w:pPr>
      <w:widowControl w:val="0"/>
      <w:shd w:val="clear" w:color="auto" w:fill="FFFFFF"/>
      <w:spacing w:before="360" w:after="180" w:line="0" w:lineRule="atLeast"/>
      <w:jc w:val="center"/>
    </w:pPr>
    <w:rPr>
      <w:rFonts w:eastAsia="Times New Roman"/>
      <w:sz w:val="14"/>
      <w:szCs w:val="14"/>
      <w:lang w:eastAsia="ru-RU"/>
    </w:rPr>
  </w:style>
  <w:style w:type="paragraph" w:customStyle="1" w:styleId="7e">
    <w:name w:val="Основной текст (7)"/>
    <w:basedOn w:val="a4"/>
    <w:link w:val="7d"/>
    <w:rsid w:val="009C386D"/>
    <w:pPr>
      <w:widowControl w:val="0"/>
      <w:shd w:val="clear" w:color="auto" w:fill="FFFFFF"/>
      <w:spacing w:after="180" w:line="0" w:lineRule="atLeast"/>
      <w:jc w:val="center"/>
    </w:pPr>
    <w:rPr>
      <w:rFonts w:eastAsia="Times New Roman"/>
      <w:i/>
      <w:iCs/>
      <w:sz w:val="14"/>
      <w:szCs w:val="14"/>
      <w:lang w:eastAsia="ru-RU"/>
    </w:rPr>
  </w:style>
  <w:style w:type="character" w:customStyle="1" w:styleId="9105pt0pt">
    <w:name w:val="Основной текст (9) + 10;5 pt;Интервал 0 pt"/>
    <w:rsid w:val="009C386D"/>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numbering" w:customStyle="1" w:styleId="1460">
    <w:name w:val="Нет списка146"/>
    <w:next w:val="a7"/>
    <w:uiPriority w:val="99"/>
    <w:semiHidden/>
    <w:unhideWhenUsed/>
    <w:rsid w:val="009C386D"/>
  </w:style>
  <w:style w:type="numbering" w:customStyle="1" w:styleId="1470">
    <w:name w:val="Нет списка147"/>
    <w:next w:val="a7"/>
    <w:uiPriority w:val="99"/>
    <w:semiHidden/>
    <w:unhideWhenUsed/>
    <w:rsid w:val="009C386D"/>
  </w:style>
  <w:style w:type="numbering" w:customStyle="1" w:styleId="1480">
    <w:name w:val="Нет списка148"/>
    <w:next w:val="a7"/>
    <w:uiPriority w:val="99"/>
    <w:semiHidden/>
    <w:unhideWhenUsed/>
    <w:rsid w:val="009C386D"/>
  </w:style>
  <w:style w:type="numbering" w:customStyle="1" w:styleId="1490">
    <w:name w:val="Нет списка149"/>
    <w:next w:val="a7"/>
    <w:uiPriority w:val="99"/>
    <w:semiHidden/>
    <w:unhideWhenUsed/>
    <w:rsid w:val="009C386D"/>
  </w:style>
  <w:style w:type="numbering" w:customStyle="1" w:styleId="1501">
    <w:name w:val="Нет списка150"/>
    <w:next w:val="a7"/>
    <w:uiPriority w:val="99"/>
    <w:semiHidden/>
    <w:unhideWhenUsed/>
    <w:rsid w:val="009C386D"/>
  </w:style>
  <w:style w:type="numbering" w:customStyle="1" w:styleId="1511">
    <w:name w:val="Нет списка151"/>
    <w:next w:val="a7"/>
    <w:uiPriority w:val="99"/>
    <w:semiHidden/>
    <w:unhideWhenUsed/>
    <w:rsid w:val="009C386D"/>
  </w:style>
  <w:style w:type="numbering" w:customStyle="1" w:styleId="1521">
    <w:name w:val="Нет списка152"/>
    <w:next w:val="a7"/>
    <w:uiPriority w:val="99"/>
    <w:semiHidden/>
    <w:unhideWhenUsed/>
    <w:rsid w:val="009C386D"/>
  </w:style>
  <w:style w:type="table" w:customStyle="1" w:styleId="1851">
    <w:name w:val="Сетка таблицы1851"/>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7"/>
    <w:uiPriority w:val="99"/>
    <w:semiHidden/>
    <w:unhideWhenUsed/>
    <w:rsid w:val="009C386D"/>
  </w:style>
  <w:style w:type="table" w:customStyle="1" w:styleId="1861">
    <w:name w:val="Сетка таблицы1861"/>
    <w:basedOn w:val="a6"/>
    <w:next w:val="af4"/>
    <w:uiPriority w:val="39"/>
    <w:rsid w:val="009C386D"/>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
    <w:name w:val="Сетка таблицы1871"/>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uiPriority w:val="99"/>
    <w:rsid w:val="009C386D"/>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1">
    <w:name w:val="Сетка таблицы1881"/>
    <w:basedOn w:val="a6"/>
    <w:next w:val="af4"/>
    <w:uiPriority w:val="39"/>
    <w:rsid w:val="009C386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7"/>
    <w:uiPriority w:val="99"/>
    <w:semiHidden/>
    <w:unhideWhenUsed/>
    <w:rsid w:val="009C386D"/>
  </w:style>
  <w:style w:type="table" w:customStyle="1" w:styleId="1891">
    <w:name w:val="Сетка таблицы1891"/>
    <w:basedOn w:val="a6"/>
    <w:next w:val="af4"/>
    <w:uiPriority w:val="59"/>
    <w:rsid w:val="009C386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0">
    <w:name w:val="Нет списка155"/>
    <w:next w:val="a7"/>
    <w:uiPriority w:val="99"/>
    <w:semiHidden/>
    <w:unhideWhenUsed/>
    <w:rsid w:val="009C386D"/>
  </w:style>
  <w:style w:type="numbering" w:customStyle="1" w:styleId="1560">
    <w:name w:val="Нет списка156"/>
    <w:next w:val="a7"/>
    <w:uiPriority w:val="99"/>
    <w:semiHidden/>
    <w:unhideWhenUsed/>
    <w:rsid w:val="009C386D"/>
  </w:style>
  <w:style w:type="table" w:customStyle="1" w:styleId="1910">
    <w:name w:val="Сетка таблицы191"/>
    <w:basedOn w:val="a6"/>
    <w:next w:val="af4"/>
    <w:uiPriority w:val="5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7"/>
    <w:uiPriority w:val="99"/>
    <w:semiHidden/>
    <w:unhideWhenUsed/>
    <w:rsid w:val="009C386D"/>
  </w:style>
  <w:style w:type="table" w:customStyle="1" w:styleId="192">
    <w:name w:val="Сетка таблицы192"/>
    <w:basedOn w:val="a6"/>
    <w:next w:val="af4"/>
    <w:rsid w:val="009C3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7"/>
    <w:uiPriority w:val="99"/>
    <w:semiHidden/>
    <w:unhideWhenUsed/>
    <w:rsid w:val="009C386D"/>
  </w:style>
  <w:style w:type="numbering" w:customStyle="1" w:styleId="1590">
    <w:name w:val="Нет списка159"/>
    <w:next w:val="a7"/>
    <w:uiPriority w:val="99"/>
    <w:semiHidden/>
    <w:unhideWhenUsed/>
    <w:rsid w:val="009C386D"/>
  </w:style>
  <w:style w:type="numbering" w:customStyle="1" w:styleId="1601">
    <w:name w:val="Нет списка160"/>
    <w:next w:val="a7"/>
    <w:uiPriority w:val="99"/>
    <w:semiHidden/>
    <w:unhideWhenUsed/>
    <w:rsid w:val="009C386D"/>
  </w:style>
  <w:style w:type="table" w:customStyle="1" w:styleId="193">
    <w:name w:val="Сетка таблицы193"/>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uiPriority w:val="99"/>
    <w:semiHidden/>
    <w:unhideWhenUsed/>
    <w:rsid w:val="009C386D"/>
  </w:style>
  <w:style w:type="numbering" w:customStyle="1" w:styleId="1620">
    <w:name w:val="Нет списка162"/>
    <w:next w:val="a7"/>
    <w:uiPriority w:val="99"/>
    <w:semiHidden/>
    <w:unhideWhenUsed/>
    <w:rsid w:val="009C386D"/>
  </w:style>
  <w:style w:type="numbering" w:customStyle="1" w:styleId="1630">
    <w:name w:val="Нет списка163"/>
    <w:next w:val="a7"/>
    <w:uiPriority w:val="99"/>
    <w:semiHidden/>
    <w:unhideWhenUsed/>
    <w:rsid w:val="009C386D"/>
  </w:style>
  <w:style w:type="table" w:customStyle="1" w:styleId="-261">
    <w:name w:val="Список-таблица 2 — акцент 61"/>
    <w:basedOn w:val="a6"/>
    <w:uiPriority w:val="47"/>
    <w:rsid w:val="009C386D"/>
    <w:rPr>
      <w:rFonts w:ascii="Calibri" w:hAnsi="Calibri"/>
      <w:sz w:val="22"/>
      <w:szCs w:val="22"/>
    </w:rPr>
    <w:tblPr>
      <w:tblStyleRowBandSize w:val="1"/>
      <w:tblStyleColBandSize w:val="1"/>
      <w:tblInd w:w="0" w:type="nil"/>
      <w:tblBorders>
        <w:top w:val="single" w:sz="4" w:space="0" w:color="92C2EA"/>
        <w:bottom w:val="single" w:sz="4" w:space="0" w:color="92C2EA"/>
        <w:insideH w:val="single" w:sz="4" w:space="0" w:color="92C2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AF8"/>
      </w:tcPr>
    </w:tblStylePr>
    <w:tblStylePr w:type="band1Horz">
      <w:tblPr/>
      <w:tcPr>
        <w:shd w:val="clear" w:color="auto" w:fill="DAEAF8"/>
      </w:tcPr>
    </w:tblStylePr>
  </w:style>
  <w:style w:type="table" w:customStyle="1" w:styleId="-611">
    <w:name w:val="Таблица-сетка 6 цветная — акцент 11"/>
    <w:basedOn w:val="a6"/>
    <w:uiPriority w:val="51"/>
    <w:rsid w:val="009C386D"/>
    <w:rPr>
      <w:rFonts w:ascii="Calibri" w:hAnsi="Calibri"/>
      <w:color w:val="AB1E19"/>
      <w:sz w:val="22"/>
      <w:szCs w:val="22"/>
    </w:rPr>
    <w:tblPr>
      <w:tblStyleRowBandSize w:val="1"/>
      <w:tblStyleColBandSize w:val="1"/>
      <w:tblInd w:w="0" w:type="nil"/>
      <w:tblBorders>
        <w:top w:val="single" w:sz="4" w:space="0" w:color="EB817D"/>
        <w:left w:val="single" w:sz="4" w:space="0" w:color="EB817D"/>
        <w:bottom w:val="single" w:sz="4" w:space="0" w:color="EB817D"/>
        <w:right w:val="single" w:sz="4" w:space="0" w:color="EB817D"/>
        <w:insideH w:val="single" w:sz="4" w:space="0" w:color="EB817D"/>
        <w:insideV w:val="single" w:sz="4" w:space="0" w:color="EB817D"/>
      </w:tblBorders>
    </w:tblPr>
    <w:tblStylePr w:type="firstRow">
      <w:rPr>
        <w:b/>
        <w:bCs/>
      </w:rPr>
      <w:tblPr/>
      <w:tcPr>
        <w:tcBorders>
          <w:bottom w:val="single" w:sz="12" w:space="0" w:color="EB817D"/>
        </w:tcBorders>
      </w:tcPr>
    </w:tblStylePr>
    <w:tblStylePr w:type="lastRow">
      <w:rPr>
        <w:b/>
        <w:bCs/>
      </w:rPr>
      <w:tblPr/>
      <w:tcPr>
        <w:tcBorders>
          <w:top w:val="double" w:sz="4" w:space="0" w:color="EB817D"/>
        </w:tcBorders>
      </w:tcPr>
    </w:tblStylePr>
    <w:tblStylePr w:type="firstCol">
      <w:rPr>
        <w:b/>
        <w:bCs/>
      </w:rPr>
    </w:tblStylePr>
    <w:tblStylePr w:type="lastCol">
      <w:rPr>
        <w:b/>
        <w:bCs/>
      </w:rPr>
    </w:tblStylePr>
    <w:tblStylePr w:type="band1Vert">
      <w:tblPr/>
      <w:tcPr>
        <w:shd w:val="clear" w:color="auto" w:fill="F8D4D3"/>
      </w:tcPr>
    </w:tblStylePr>
    <w:tblStylePr w:type="band1Horz">
      <w:tblPr/>
      <w:tcPr>
        <w:shd w:val="clear" w:color="auto" w:fill="F8D4D3"/>
      </w:tcPr>
    </w:tblStylePr>
  </w:style>
  <w:style w:type="numbering" w:customStyle="1" w:styleId="1640">
    <w:name w:val="Нет списка164"/>
    <w:next w:val="a7"/>
    <w:uiPriority w:val="99"/>
    <w:semiHidden/>
    <w:unhideWhenUsed/>
    <w:rsid w:val="009C386D"/>
  </w:style>
  <w:style w:type="table" w:customStyle="1" w:styleId="197">
    <w:name w:val="Сетка таблицы197"/>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7"/>
    <w:uiPriority w:val="99"/>
    <w:semiHidden/>
    <w:unhideWhenUsed/>
    <w:rsid w:val="009C386D"/>
  </w:style>
  <w:style w:type="numbering" w:customStyle="1" w:styleId="1660">
    <w:name w:val="Нет списка166"/>
    <w:next w:val="a7"/>
    <w:uiPriority w:val="99"/>
    <w:semiHidden/>
    <w:unhideWhenUsed/>
    <w:rsid w:val="009C386D"/>
  </w:style>
  <w:style w:type="table" w:customStyle="1" w:styleId="199">
    <w:name w:val="Сетка таблицы199"/>
    <w:basedOn w:val="a6"/>
    <w:next w:val="af4"/>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0">
    <w:name w:val="Нет списка167"/>
    <w:next w:val="a7"/>
    <w:uiPriority w:val="99"/>
    <w:semiHidden/>
    <w:unhideWhenUsed/>
    <w:rsid w:val="009C386D"/>
  </w:style>
  <w:style w:type="character" w:customStyle="1" w:styleId="2-1pt">
    <w:name w:val="Основной текст (2) + Не полужирный;Курсив;Интервал -1 pt"/>
    <w:rsid w:val="009C386D"/>
    <w:rPr>
      <w:rFonts w:ascii="Times New Roman" w:eastAsia="Times New Roman" w:hAnsi="Times New Roman" w:cs="Times New Roman"/>
      <w:b/>
      <w:bCs/>
      <w:i/>
      <w:iCs/>
      <w:smallCaps w:val="0"/>
      <w:strike w:val="0"/>
      <w:color w:val="000000"/>
      <w:spacing w:val="-20"/>
      <w:w w:val="100"/>
      <w:position w:val="0"/>
      <w:sz w:val="19"/>
      <w:szCs w:val="19"/>
      <w:u w:val="none"/>
      <w:lang w:val="en-US" w:eastAsia="en-US" w:bidi="en-US"/>
    </w:rPr>
  </w:style>
  <w:style w:type="table" w:customStyle="1" w:styleId="2000">
    <w:name w:val="Сетка таблицы200"/>
    <w:basedOn w:val="a6"/>
    <w:next w:val="af4"/>
    <w:uiPriority w:val="39"/>
    <w:rsid w:val="009C38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0">
    <w:name w:val="Сетка таблицы1100"/>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7"/>
    <w:uiPriority w:val="99"/>
    <w:semiHidden/>
    <w:unhideWhenUsed/>
    <w:rsid w:val="009C386D"/>
  </w:style>
  <w:style w:type="numbering" w:customStyle="1" w:styleId="2121">
    <w:name w:val="Нет списка212"/>
    <w:next w:val="a7"/>
    <w:uiPriority w:val="99"/>
    <w:semiHidden/>
    <w:unhideWhenUsed/>
    <w:rsid w:val="009C386D"/>
  </w:style>
  <w:style w:type="numbering" w:customStyle="1" w:styleId="3100">
    <w:name w:val="Нет списка310"/>
    <w:next w:val="a7"/>
    <w:uiPriority w:val="99"/>
    <w:semiHidden/>
    <w:unhideWhenUsed/>
    <w:rsid w:val="009C386D"/>
  </w:style>
  <w:style w:type="numbering" w:customStyle="1" w:styleId="11111">
    <w:name w:val="Нет списка1111"/>
    <w:next w:val="a7"/>
    <w:uiPriority w:val="99"/>
    <w:semiHidden/>
    <w:unhideWhenUsed/>
    <w:rsid w:val="009C386D"/>
  </w:style>
  <w:style w:type="table" w:customStyle="1" w:styleId="2130">
    <w:name w:val="Сетка таблицы213"/>
    <w:basedOn w:val="a6"/>
    <w:next w:val="af4"/>
    <w:uiPriority w:val="39"/>
    <w:rsid w:val="009C38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7"/>
    <w:uiPriority w:val="99"/>
    <w:semiHidden/>
    <w:unhideWhenUsed/>
    <w:rsid w:val="009C386D"/>
  </w:style>
  <w:style w:type="numbering" w:customStyle="1" w:styleId="2131">
    <w:name w:val="Нет списка213"/>
    <w:next w:val="a7"/>
    <w:uiPriority w:val="99"/>
    <w:semiHidden/>
    <w:unhideWhenUsed/>
    <w:rsid w:val="009C386D"/>
  </w:style>
  <w:style w:type="table" w:customStyle="1" w:styleId="2011">
    <w:name w:val="Сетка таблицы201"/>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0">
    <w:name w:val="Сетка таблицы202"/>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90">
    <w:name w:val="Нет списка169"/>
    <w:next w:val="a7"/>
    <w:uiPriority w:val="99"/>
    <w:semiHidden/>
    <w:unhideWhenUsed/>
    <w:rsid w:val="009C386D"/>
  </w:style>
  <w:style w:type="table" w:customStyle="1" w:styleId="203">
    <w:name w:val="Сетка таблицы203"/>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7"/>
    <w:uiPriority w:val="99"/>
    <w:semiHidden/>
    <w:unhideWhenUsed/>
    <w:rsid w:val="009C386D"/>
  </w:style>
  <w:style w:type="table" w:customStyle="1" w:styleId="204">
    <w:name w:val="Сетка таблицы204"/>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7"/>
    <w:semiHidden/>
    <w:rsid w:val="009C386D"/>
  </w:style>
  <w:style w:type="table" w:customStyle="1" w:styleId="205">
    <w:name w:val="Сетка таблицы205"/>
    <w:basedOn w:val="a6"/>
    <w:next w:val="af4"/>
    <w:rsid w:val="009C38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unhideWhenUsed/>
    <w:rsid w:val="009C386D"/>
  </w:style>
  <w:style w:type="table" w:customStyle="1" w:styleId="206">
    <w:name w:val="Сетка таблицы206"/>
    <w:basedOn w:val="a6"/>
    <w:next w:val="af4"/>
    <w:uiPriority w:val="59"/>
    <w:rsid w:val="009C386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short"/>
    <w:rsid w:val="009C386D"/>
  </w:style>
  <w:style w:type="paragraph" w:customStyle="1" w:styleId="msonormal0">
    <w:name w:val="msonormal"/>
    <w:basedOn w:val="a4"/>
    <w:rsid w:val="009C386D"/>
    <w:pPr>
      <w:spacing w:before="100" w:beforeAutospacing="1" w:after="100" w:afterAutospacing="1"/>
    </w:pPr>
    <w:rPr>
      <w:rFonts w:eastAsia="Times New Roman"/>
      <w:sz w:val="24"/>
      <w:szCs w:val="24"/>
      <w:lang w:eastAsia="ru-RU"/>
    </w:rPr>
  </w:style>
  <w:style w:type="paragraph" w:customStyle="1" w:styleId="font7">
    <w:name w:val="font7"/>
    <w:basedOn w:val="a4"/>
    <w:rsid w:val="009C386D"/>
    <w:pPr>
      <w:spacing w:before="100" w:beforeAutospacing="1" w:after="100" w:afterAutospacing="1"/>
    </w:pPr>
    <w:rPr>
      <w:rFonts w:eastAsia="Times New Roman"/>
      <w:b/>
      <w:bCs/>
      <w:sz w:val="24"/>
      <w:szCs w:val="24"/>
      <w:lang w:eastAsia="ru-RU"/>
    </w:rPr>
  </w:style>
  <w:style w:type="numbering" w:customStyle="1" w:styleId="1730">
    <w:name w:val="Нет списка173"/>
    <w:next w:val="a7"/>
    <w:uiPriority w:val="99"/>
    <w:semiHidden/>
    <w:unhideWhenUsed/>
    <w:rsid w:val="009C386D"/>
  </w:style>
  <w:style w:type="paragraph" w:customStyle="1" w:styleId="ConsPlusTextList">
    <w:name w:val="ConsPlusTextList"/>
    <w:rsid w:val="009C386D"/>
    <w:pPr>
      <w:widowControl w:val="0"/>
      <w:autoSpaceDE w:val="0"/>
      <w:autoSpaceDN w:val="0"/>
    </w:pPr>
    <w:rPr>
      <w:rFonts w:ascii="Arial" w:hAnsi="Arial" w:cs="Arial"/>
    </w:rPr>
  </w:style>
  <w:style w:type="numbering" w:customStyle="1" w:styleId="1740">
    <w:name w:val="Нет списка174"/>
    <w:next w:val="a7"/>
    <w:uiPriority w:val="99"/>
    <w:semiHidden/>
    <w:unhideWhenUsed/>
    <w:rsid w:val="009C386D"/>
  </w:style>
  <w:style w:type="table" w:customStyle="1" w:styleId="207">
    <w:name w:val="Сетка таблицы207"/>
    <w:basedOn w:val="a6"/>
    <w:next w:val="af4"/>
    <w:uiPriority w:val="59"/>
    <w:rsid w:val="009C386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6"/>
    <w:next w:val="af4"/>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0">
    <w:name w:val="Нет списка175"/>
    <w:next w:val="a7"/>
    <w:uiPriority w:val="99"/>
    <w:semiHidden/>
    <w:unhideWhenUsed/>
    <w:rsid w:val="009C386D"/>
  </w:style>
  <w:style w:type="numbering" w:customStyle="1" w:styleId="1760">
    <w:name w:val="Нет списка176"/>
    <w:next w:val="a7"/>
    <w:uiPriority w:val="99"/>
    <w:semiHidden/>
    <w:unhideWhenUsed/>
    <w:rsid w:val="009C386D"/>
  </w:style>
  <w:style w:type="table" w:customStyle="1" w:styleId="209">
    <w:name w:val="Сетка таблицы209"/>
    <w:basedOn w:val="a6"/>
    <w:next w:val="af4"/>
    <w:uiPriority w:val="3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7"/>
    <w:next w:val="111111"/>
    <w:rsid w:val="009C386D"/>
  </w:style>
  <w:style w:type="numbering" w:customStyle="1" w:styleId="1ai3">
    <w:name w:val="1 / a / i3"/>
    <w:basedOn w:val="a7"/>
    <w:next w:val="1ai"/>
    <w:rsid w:val="009C386D"/>
  </w:style>
  <w:style w:type="table" w:customStyle="1" w:styleId="-12">
    <w:name w:val="Веб-таблица 12"/>
    <w:basedOn w:val="a6"/>
    <w:next w:val="-1"/>
    <w:rsid w:val="009C38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9C38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9C38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6"/>
    <w:next w:val="affffffff1"/>
    <w:rsid w:val="009C38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6"/>
    <w:next w:val="1ff"/>
    <w:rsid w:val="009C38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6"/>
    <w:next w:val="2fc"/>
    <w:rsid w:val="009C38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Классическая таблица 12"/>
    <w:basedOn w:val="a6"/>
    <w:next w:val="1ff0"/>
    <w:rsid w:val="009C38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fd"/>
    <w:rsid w:val="009C38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6"/>
    <w:next w:val="3f"/>
    <w:rsid w:val="009C38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e"/>
    <w:rsid w:val="009C38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6"/>
    <w:next w:val="1ff1"/>
    <w:rsid w:val="009C38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6"/>
    <w:next w:val="2fe"/>
    <w:rsid w:val="009C38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6"/>
    <w:next w:val="3f0"/>
    <w:rsid w:val="009C38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Простая таблица 12"/>
    <w:basedOn w:val="a6"/>
    <w:next w:val="1ff2"/>
    <w:rsid w:val="009C38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6"/>
    <w:next w:val="2ff"/>
    <w:rsid w:val="009C38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6"/>
    <w:next w:val="3f1"/>
    <w:rsid w:val="009C38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
    <w:name w:val="Сетка таблицы 12"/>
    <w:basedOn w:val="a6"/>
    <w:next w:val="1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6"/>
    <w:next w:val="2ff0"/>
    <w:rsid w:val="009C38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6"/>
    <w:next w:val="3f2"/>
    <w:rsid w:val="009C38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6"/>
    <w:next w:val="4f"/>
    <w:rsid w:val="009C38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f"/>
    <w:rsid w:val="009C38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
    <w:name w:val="Сетка таблицы 62"/>
    <w:basedOn w:val="a6"/>
    <w:next w:val="6a"/>
    <w:rsid w:val="009C38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6"/>
    <w:next w:val="7a"/>
    <w:rsid w:val="009C38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6"/>
    <w:next w:val="8c"/>
    <w:rsid w:val="009C38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6"/>
    <w:next w:val="affffffff2"/>
    <w:rsid w:val="009C38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6"/>
    <w:next w:val="affffff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b">
    <w:name w:val="Статья / Раздел31"/>
    <w:basedOn w:val="a7"/>
    <w:next w:val="affffffff4"/>
    <w:rsid w:val="009C386D"/>
  </w:style>
  <w:style w:type="table" w:customStyle="1" w:styleId="12f0">
    <w:name w:val="Столбцы таблицы 12"/>
    <w:basedOn w:val="a6"/>
    <w:next w:val="1ff4"/>
    <w:rsid w:val="009C38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6"/>
    <w:next w:val="2ff1"/>
    <w:rsid w:val="009C38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6"/>
    <w:next w:val="3f3"/>
    <w:rsid w:val="009C38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f0"/>
    <w:rsid w:val="009C38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f0"/>
    <w:rsid w:val="009C38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9C38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9C38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9C38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9C38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9C38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9C38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9C38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9C38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6"/>
    <w:next w:val="affffffff5"/>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6"/>
    <w:next w:val="1ff5"/>
    <w:rsid w:val="009C38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6"/>
    <w:next w:val="2ff2"/>
    <w:rsid w:val="009C38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6"/>
    <w:next w:val="3f4"/>
    <w:rsid w:val="009C38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6"/>
    <w:next w:val="2-5"/>
    <w:uiPriority w:val="64"/>
    <w:rsid w:val="009C386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770">
    <w:name w:val="Нет списка177"/>
    <w:next w:val="a7"/>
    <w:uiPriority w:val="99"/>
    <w:semiHidden/>
    <w:unhideWhenUsed/>
    <w:rsid w:val="009C386D"/>
  </w:style>
  <w:style w:type="numbering" w:customStyle="1" w:styleId="111111121">
    <w:name w:val="1 / 1.1 / 1.1.1121"/>
    <w:basedOn w:val="a7"/>
    <w:next w:val="111111"/>
    <w:rsid w:val="009C386D"/>
  </w:style>
  <w:style w:type="numbering" w:customStyle="1" w:styleId="1ai111">
    <w:name w:val="1 / a / i111"/>
    <w:basedOn w:val="a7"/>
    <w:next w:val="1ai"/>
    <w:rsid w:val="009C386D"/>
  </w:style>
  <w:style w:type="numbering" w:customStyle="1" w:styleId="11f4">
    <w:name w:val="Статья / Раздел11"/>
    <w:basedOn w:val="a7"/>
    <w:next w:val="affffffff4"/>
    <w:rsid w:val="009C386D"/>
  </w:style>
  <w:style w:type="numbering" w:customStyle="1" w:styleId="201011">
    <w:name w:val="Перечисление 201011"/>
    <w:rsid w:val="009C386D"/>
  </w:style>
  <w:style w:type="numbering" w:customStyle="1" w:styleId="2140">
    <w:name w:val="Нет списка214"/>
    <w:next w:val="a7"/>
    <w:uiPriority w:val="99"/>
    <w:semiHidden/>
    <w:unhideWhenUsed/>
    <w:rsid w:val="009C386D"/>
  </w:style>
  <w:style w:type="table" w:customStyle="1" w:styleId="11010">
    <w:name w:val="Сетка таблицы1101"/>
    <w:basedOn w:val="a6"/>
    <w:next w:val="af4"/>
    <w:uiPriority w:val="3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a7"/>
    <w:next w:val="111111"/>
    <w:rsid w:val="009C386D"/>
  </w:style>
  <w:style w:type="numbering" w:customStyle="1" w:styleId="1ai211">
    <w:name w:val="1 / a / i211"/>
    <w:basedOn w:val="a7"/>
    <w:next w:val="1ai"/>
    <w:rsid w:val="009C386D"/>
  </w:style>
  <w:style w:type="table" w:customStyle="1" w:styleId="-111">
    <w:name w:val="Веб-таблица 111"/>
    <w:basedOn w:val="a6"/>
    <w:next w:val="-1"/>
    <w:rsid w:val="009C38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6"/>
    <w:next w:val="-2"/>
    <w:rsid w:val="009C386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9C38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6"/>
    <w:next w:val="affffffff1"/>
    <w:rsid w:val="009C38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6"/>
    <w:next w:val="1ff"/>
    <w:rsid w:val="009C38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6"/>
    <w:next w:val="2fc"/>
    <w:rsid w:val="009C38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6"/>
    <w:next w:val="1ff0"/>
    <w:rsid w:val="009C386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6"/>
    <w:next w:val="2fd"/>
    <w:rsid w:val="009C38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6"/>
    <w:next w:val="3f"/>
    <w:rsid w:val="009C38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6"/>
    <w:next w:val="4e"/>
    <w:rsid w:val="009C38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6">
    <w:name w:val="Объемная таблица 111"/>
    <w:basedOn w:val="a6"/>
    <w:next w:val="1ff1"/>
    <w:rsid w:val="009C386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6"/>
    <w:next w:val="2fe"/>
    <w:rsid w:val="009C38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6"/>
    <w:next w:val="3f0"/>
    <w:rsid w:val="009C38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Простая таблица 111"/>
    <w:basedOn w:val="a6"/>
    <w:next w:val="1ff2"/>
    <w:rsid w:val="009C386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6"/>
    <w:next w:val="2ff"/>
    <w:rsid w:val="009C38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6"/>
    <w:next w:val="3f1"/>
    <w:rsid w:val="009C386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6"/>
    <w:next w:val="1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6"/>
    <w:next w:val="2ff0"/>
    <w:rsid w:val="009C386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6"/>
    <w:next w:val="3f2"/>
    <w:rsid w:val="009C386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6"/>
    <w:next w:val="4f"/>
    <w:rsid w:val="009C386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6"/>
    <w:next w:val="5f"/>
    <w:rsid w:val="009C386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6"/>
    <w:next w:val="6a"/>
    <w:rsid w:val="009C386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6"/>
    <w:next w:val="7a"/>
    <w:rsid w:val="009C386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6"/>
    <w:next w:val="8c"/>
    <w:rsid w:val="009C386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6">
    <w:name w:val="Современная таблица11"/>
    <w:basedOn w:val="a6"/>
    <w:next w:val="affffffff2"/>
    <w:rsid w:val="009C38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6"/>
    <w:next w:val="affffffff3"/>
    <w:rsid w:val="009C38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e">
    <w:name w:val="Статья / Раздел21"/>
    <w:basedOn w:val="a7"/>
    <w:next w:val="affffffff4"/>
    <w:rsid w:val="009C386D"/>
  </w:style>
  <w:style w:type="table" w:customStyle="1" w:styleId="1119">
    <w:name w:val="Столбцы таблицы 111"/>
    <w:basedOn w:val="a6"/>
    <w:next w:val="1ff4"/>
    <w:rsid w:val="009C38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6"/>
    <w:next w:val="2ff1"/>
    <w:rsid w:val="009C38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6"/>
    <w:next w:val="3f3"/>
    <w:rsid w:val="009C38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6"/>
    <w:next w:val="4f0"/>
    <w:rsid w:val="009C386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f0"/>
    <w:rsid w:val="009C386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6"/>
    <w:next w:val="-10"/>
    <w:rsid w:val="009C38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6"/>
    <w:next w:val="-20"/>
    <w:rsid w:val="009C38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6"/>
    <w:next w:val="-30"/>
    <w:rsid w:val="009C386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6"/>
    <w:next w:val="-4"/>
    <w:rsid w:val="009C386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6"/>
    <w:next w:val="-5"/>
    <w:rsid w:val="009C386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0">
    <w:name w:val="Таблица-список 611"/>
    <w:basedOn w:val="a6"/>
    <w:next w:val="-6"/>
    <w:rsid w:val="009C38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6"/>
    <w:next w:val="-7"/>
    <w:rsid w:val="009C38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6"/>
    <w:next w:val="-8"/>
    <w:rsid w:val="009C38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8">
    <w:name w:val="Тема таблицы11"/>
    <w:basedOn w:val="a6"/>
    <w:next w:val="affffffff5"/>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6"/>
    <w:next w:val="1ff5"/>
    <w:rsid w:val="009C38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6"/>
    <w:next w:val="2ff2"/>
    <w:rsid w:val="009C386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6"/>
    <w:next w:val="3f4"/>
    <w:rsid w:val="009C386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6"/>
    <w:next w:val="2-5"/>
    <w:uiPriority w:val="64"/>
    <w:rsid w:val="009C386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2">
    <w:name w:val="Стиль1111"/>
    <w:rsid w:val="009C386D"/>
  </w:style>
  <w:style w:type="numbering" w:customStyle="1" w:styleId="11130">
    <w:name w:val="Нет списка1113"/>
    <w:next w:val="a7"/>
    <w:uiPriority w:val="99"/>
    <w:semiHidden/>
    <w:unhideWhenUsed/>
    <w:rsid w:val="009C386D"/>
  </w:style>
  <w:style w:type="numbering" w:customStyle="1" w:styleId="111111111">
    <w:name w:val="1 / 1.1 / 1.1.1111"/>
    <w:basedOn w:val="a7"/>
    <w:next w:val="111111"/>
    <w:rsid w:val="009C386D"/>
  </w:style>
  <w:style w:type="numbering" w:customStyle="1" w:styleId="4113">
    <w:name w:val="Стиль411"/>
    <w:uiPriority w:val="99"/>
    <w:rsid w:val="009C386D"/>
  </w:style>
  <w:style w:type="numbering" w:customStyle="1" w:styleId="5112">
    <w:name w:val="Стиль511"/>
    <w:uiPriority w:val="99"/>
    <w:rsid w:val="009C386D"/>
  </w:style>
  <w:style w:type="numbering" w:customStyle="1" w:styleId="6111">
    <w:name w:val="Стиль611"/>
    <w:uiPriority w:val="99"/>
    <w:rsid w:val="009C386D"/>
  </w:style>
  <w:style w:type="numbering" w:customStyle="1" w:styleId="7111">
    <w:name w:val="Стиль711"/>
    <w:uiPriority w:val="99"/>
    <w:rsid w:val="009C386D"/>
  </w:style>
  <w:style w:type="numbering" w:customStyle="1" w:styleId="8111">
    <w:name w:val="Стиль811"/>
    <w:uiPriority w:val="99"/>
    <w:rsid w:val="009C386D"/>
  </w:style>
  <w:style w:type="table" w:customStyle="1" w:styleId="2141">
    <w:name w:val="Сетка таблицы214"/>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6"/>
    <w:uiPriority w:val="59"/>
    <w:rsid w:val="009C386D"/>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next w:val="af4"/>
    <w:uiPriority w:val="3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7"/>
    <w:uiPriority w:val="99"/>
    <w:semiHidden/>
    <w:unhideWhenUsed/>
    <w:rsid w:val="009C386D"/>
  </w:style>
  <w:style w:type="table" w:customStyle="1" w:styleId="2180">
    <w:name w:val="Сетка таблицы218"/>
    <w:basedOn w:val="a6"/>
    <w:next w:val="af4"/>
    <w:uiPriority w:val="59"/>
    <w:rsid w:val="009C38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7"/>
    <w:uiPriority w:val="99"/>
    <w:semiHidden/>
    <w:unhideWhenUsed/>
    <w:rsid w:val="009C386D"/>
  </w:style>
  <w:style w:type="table" w:customStyle="1" w:styleId="1102">
    <w:name w:val="Сетка таблицы1102"/>
    <w:basedOn w:val="a6"/>
    <w:next w:val="af4"/>
    <w:uiPriority w:val="99"/>
    <w:rsid w:val="009C38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0">
    <w:name w:val="_Адресат"/>
    <w:basedOn w:val="a4"/>
    <w:next w:val="a4"/>
    <w:rsid w:val="009C386D"/>
    <w:pPr>
      <w:keepNext/>
      <w:keepLines/>
      <w:widowControl w:val="0"/>
      <w:suppressAutoHyphens/>
      <w:autoSpaceDE w:val="0"/>
      <w:autoSpaceDN w:val="0"/>
      <w:adjustRightInd w:val="0"/>
      <w:spacing w:before="120"/>
      <w:ind w:left="5273"/>
    </w:pPr>
    <w:rPr>
      <w:rFonts w:ascii="Arial" w:eastAsia="Times New Roman" w:hAnsi="Arial" w:cs="Arial"/>
      <w:sz w:val="28"/>
      <w:lang w:eastAsia="ru-RU"/>
    </w:rPr>
  </w:style>
  <w:style w:type="paragraph" w:customStyle="1" w:styleId="affffffffff1">
    <w:name w:val="_Текст"/>
    <w:basedOn w:val="a4"/>
    <w:rsid w:val="009C386D"/>
    <w:pPr>
      <w:widowControl w:val="0"/>
      <w:autoSpaceDE w:val="0"/>
      <w:autoSpaceDN w:val="0"/>
      <w:adjustRightInd w:val="0"/>
      <w:ind w:right="454" w:firstLine="709"/>
      <w:jc w:val="both"/>
    </w:pPr>
    <w:rPr>
      <w:rFonts w:ascii="Arial" w:eastAsia="Times New Roman" w:hAnsi="Arial" w:cs="Arial"/>
      <w:sz w:val="28"/>
      <w:szCs w:val="28"/>
      <w:lang w:eastAsia="ru-RU"/>
    </w:rPr>
  </w:style>
  <w:style w:type="paragraph" w:customStyle="1" w:styleId="affffffffff2">
    <w:name w:val="_Обращение"/>
    <w:basedOn w:val="a4"/>
    <w:next w:val="affffffffff1"/>
    <w:rsid w:val="009C386D"/>
    <w:pPr>
      <w:keepNext/>
      <w:keepLines/>
      <w:widowControl w:val="0"/>
      <w:suppressAutoHyphens/>
      <w:autoSpaceDE w:val="0"/>
      <w:autoSpaceDN w:val="0"/>
      <w:adjustRightInd w:val="0"/>
      <w:spacing w:after="240"/>
      <w:ind w:right="454"/>
      <w:jc w:val="center"/>
    </w:pPr>
    <w:rPr>
      <w:rFonts w:ascii="Arial" w:eastAsia="Times New Roman" w:hAnsi="Arial" w:cs="Arial"/>
      <w:spacing w:val="30"/>
      <w:sz w:val="28"/>
      <w:szCs w:val="28"/>
      <w:lang w:eastAsia="ru-RU"/>
    </w:rPr>
  </w:style>
  <w:style w:type="paragraph" w:customStyle="1" w:styleId="affffffffff3">
    <w:name w:val="_Подпись"/>
    <w:basedOn w:val="a4"/>
    <w:rsid w:val="009C386D"/>
    <w:pPr>
      <w:widowControl w:val="0"/>
      <w:tabs>
        <w:tab w:val="right" w:pos="9072"/>
      </w:tabs>
      <w:autoSpaceDE w:val="0"/>
      <w:autoSpaceDN w:val="0"/>
      <w:adjustRightInd w:val="0"/>
      <w:ind w:right="680"/>
    </w:pPr>
    <w:rPr>
      <w:rFonts w:ascii="Arial" w:eastAsia="Times New Roman" w:hAnsi="Arial" w:cs="Arial"/>
      <w:sz w:val="28"/>
      <w:lang w:eastAsia="ru-RU"/>
    </w:rPr>
  </w:style>
  <w:style w:type="paragraph" w:customStyle="1" w:styleId="1-21">
    <w:name w:val="Средняя сетка 1 - Акцент 21"/>
    <w:basedOn w:val="a4"/>
    <w:uiPriority w:val="34"/>
    <w:qFormat/>
    <w:rsid w:val="009C386D"/>
    <w:pPr>
      <w:spacing w:after="200" w:line="276" w:lineRule="auto"/>
      <w:ind w:left="720"/>
      <w:contextualSpacing/>
    </w:pPr>
    <w:rPr>
      <w:rFonts w:ascii="Calibri" w:eastAsia="Calibri" w:hAnsi="Calibri"/>
      <w:sz w:val="22"/>
      <w:szCs w:val="22"/>
      <w:lang w:eastAsia="en-US"/>
    </w:rPr>
  </w:style>
  <w:style w:type="paragraph" w:customStyle="1" w:styleId="affffffffff4">
    <w:name w:val="Знак Знак Знак Знак"/>
    <w:basedOn w:val="a4"/>
    <w:rsid w:val="009C386D"/>
    <w:pPr>
      <w:spacing w:before="100" w:beforeAutospacing="1" w:after="100" w:afterAutospacing="1"/>
    </w:pPr>
    <w:rPr>
      <w:rFonts w:ascii="Tahoma" w:eastAsia="Times New Roman" w:hAnsi="Tahoma"/>
      <w:lang w:val="en-US" w:eastAsia="en-US"/>
    </w:rPr>
  </w:style>
  <w:style w:type="paragraph" w:customStyle="1" w:styleId="2ffe">
    <w:name w:val="Абзац списка2"/>
    <w:basedOn w:val="a4"/>
    <w:rsid w:val="009C386D"/>
    <w:pPr>
      <w:ind w:left="720"/>
    </w:pPr>
    <w:rPr>
      <w:rFonts w:eastAsia="Times New Roman"/>
      <w:sz w:val="24"/>
      <w:lang w:eastAsia="ru-RU"/>
    </w:rPr>
  </w:style>
  <w:style w:type="paragraph" w:customStyle="1" w:styleId="-112">
    <w:name w:val="Цветная заливка - Акцент 11"/>
    <w:hidden/>
    <w:uiPriority w:val="71"/>
    <w:rsid w:val="009C386D"/>
    <w:rPr>
      <w:sz w:val="24"/>
      <w:szCs w:val="24"/>
    </w:rPr>
  </w:style>
  <w:style w:type="paragraph" w:customStyle="1" w:styleId="affffffffff5">
    <w:name w:val="÷¬__ ÷¬__ ÷¬__ ÷¬__"/>
    <w:basedOn w:val="a4"/>
    <w:rsid w:val="009C386D"/>
    <w:pPr>
      <w:spacing w:before="100" w:beforeAutospacing="1" w:after="100" w:afterAutospacing="1"/>
    </w:pPr>
    <w:rPr>
      <w:rFonts w:ascii="Tahoma" w:eastAsia="Times New Roman" w:hAnsi="Tahoma"/>
      <w:lang w:val="en-US" w:eastAsia="en-US"/>
    </w:rPr>
  </w:style>
  <w:style w:type="paragraph" w:customStyle="1" w:styleId="P16">
    <w:name w:val="P16"/>
    <w:basedOn w:val="a4"/>
    <w:hidden/>
    <w:rsid w:val="009C386D"/>
    <w:pPr>
      <w:widowControl w:val="0"/>
      <w:adjustRightInd w:val="0"/>
      <w:jc w:val="center"/>
      <w:textAlignment w:val="baseline"/>
    </w:pPr>
    <w:rPr>
      <w:rFonts w:eastAsia="SimSun1"/>
      <w:b/>
      <w:sz w:val="24"/>
      <w:lang w:eastAsia="ru-RU"/>
    </w:rPr>
  </w:style>
  <w:style w:type="paragraph" w:customStyle="1" w:styleId="P59">
    <w:name w:val="P59"/>
    <w:basedOn w:val="a4"/>
    <w:hidden/>
    <w:rsid w:val="009C386D"/>
    <w:pPr>
      <w:widowControl w:val="0"/>
      <w:tabs>
        <w:tab w:val="left" w:pos="-3420"/>
      </w:tabs>
      <w:adjustRightInd w:val="0"/>
      <w:jc w:val="center"/>
      <w:textAlignment w:val="baseline"/>
    </w:pPr>
    <w:rPr>
      <w:rFonts w:eastAsia="Times New Roman"/>
      <w:sz w:val="24"/>
      <w:lang w:eastAsia="ru-RU"/>
    </w:rPr>
  </w:style>
  <w:style w:type="paragraph" w:customStyle="1" w:styleId="P61">
    <w:name w:val="P61"/>
    <w:basedOn w:val="a4"/>
    <w:hidden/>
    <w:rsid w:val="009C386D"/>
    <w:pPr>
      <w:widowControl w:val="0"/>
      <w:tabs>
        <w:tab w:val="left" w:pos="-3420"/>
      </w:tabs>
      <w:adjustRightInd w:val="0"/>
      <w:jc w:val="center"/>
      <w:textAlignment w:val="baseline"/>
    </w:pPr>
    <w:rPr>
      <w:rFonts w:eastAsia="Times New Roman"/>
      <w:sz w:val="28"/>
      <w:lang w:eastAsia="ru-RU"/>
    </w:rPr>
  </w:style>
  <w:style w:type="paragraph" w:customStyle="1" w:styleId="P103">
    <w:name w:val="P103"/>
    <w:basedOn w:val="a4"/>
    <w:hidden/>
    <w:rsid w:val="009C386D"/>
    <w:pPr>
      <w:widowControl w:val="0"/>
      <w:tabs>
        <w:tab w:val="left" w:pos="6054"/>
      </w:tabs>
      <w:autoSpaceDE w:val="0"/>
      <w:autoSpaceDN w:val="0"/>
      <w:adjustRightInd w:val="0"/>
      <w:ind w:left="5760"/>
      <w:textAlignment w:val="baseline"/>
    </w:pPr>
    <w:rPr>
      <w:rFonts w:eastAsia="Times New Roman"/>
      <w:sz w:val="24"/>
      <w:lang w:eastAsia="ru-RU"/>
    </w:rPr>
  </w:style>
  <w:style w:type="character" w:customStyle="1" w:styleId="T3">
    <w:name w:val="T3"/>
    <w:hidden/>
    <w:rsid w:val="009C386D"/>
    <w:rPr>
      <w:sz w:val="24"/>
    </w:rPr>
  </w:style>
  <w:style w:type="paragraph" w:customStyle="1" w:styleId="affffffffff6">
    <w:name w:val="МУ Обычный стиль"/>
    <w:basedOn w:val="a4"/>
    <w:autoRedefine/>
    <w:rsid w:val="009C386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rFonts w:eastAsia="Times New Roman"/>
      <w:sz w:val="28"/>
      <w:szCs w:val="28"/>
      <w:shd w:val="clear" w:color="auto" w:fill="FFFFFF"/>
      <w:lang w:eastAsia="ru-RU"/>
    </w:rPr>
  </w:style>
  <w:style w:type="paragraph" w:customStyle="1" w:styleId="1231">
    <w:name w:val="_Список_123"/>
    <w:rsid w:val="009C386D"/>
    <w:pPr>
      <w:tabs>
        <w:tab w:val="left" w:pos="851"/>
        <w:tab w:val="left" w:pos="1644"/>
        <w:tab w:val="left" w:pos="1928"/>
        <w:tab w:val="left" w:pos="2325"/>
      </w:tabs>
      <w:spacing w:after="60"/>
      <w:jc w:val="both"/>
    </w:pPr>
    <w:rPr>
      <w:sz w:val="24"/>
    </w:rPr>
  </w:style>
  <w:style w:type="character" w:customStyle="1" w:styleId="2fff">
    <w:name w:val="Название Знак2"/>
    <w:rsid w:val="009C386D"/>
    <w:rPr>
      <w:rFonts w:ascii="Calibri Light" w:eastAsia="Times New Roman" w:hAnsi="Calibri Light" w:cs="Times New Roman"/>
      <w:b/>
      <w:bCs/>
      <w:kern w:val="28"/>
      <w:sz w:val="32"/>
      <w:szCs w:val="32"/>
    </w:rPr>
  </w:style>
  <w:style w:type="paragraph" w:customStyle="1" w:styleId="1fff3">
    <w:name w:val="Название1"/>
    <w:basedOn w:val="a4"/>
    <w:next w:val="a4"/>
    <w:qFormat/>
    <w:rsid w:val="009C386D"/>
    <w:pPr>
      <w:contextualSpacing/>
    </w:pPr>
    <w:rPr>
      <w:rFonts w:ascii="Calibri Light" w:eastAsia="Times New Roman" w:hAnsi="Calibri Light"/>
      <w:b/>
      <w:bCs/>
      <w:kern w:val="28"/>
      <w:sz w:val="32"/>
      <w:szCs w:val="32"/>
      <w:lang w:eastAsia="ru-RU"/>
    </w:rPr>
  </w:style>
  <w:style w:type="character" w:customStyle="1" w:styleId="1fff4">
    <w:name w:val="Заголовок Знак1"/>
    <w:basedOn w:val="a5"/>
    <w:uiPriority w:val="10"/>
    <w:rsid w:val="009C386D"/>
    <w:rPr>
      <w:rFonts w:asciiTheme="majorHAnsi" w:eastAsiaTheme="majorEastAsia" w:hAnsiTheme="majorHAnsi" w:cstheme="majorBidi"/>
      <w:spacing w:val="-10"/>
      <w:kern w:val="28"/>
      <w:sz w:val="56"/>
      <w:szCs w:val="56"/>
      <w:lang w:eastAsia="ru-RU"/>
    </w:rPr>
  </w:style>
  <w:style w:type="character" w:customStyle="1" w:styleId="1fff5">
    <w:name w:val="Название Знак1"/>
    <w:basedOn w:val="a5"/>
    <w:rsid w:val="009C386D"/>
    <w:rPr>
      <w:rFonts w:asciiTheme="majorHAnsi" w:eastAsiaTheme="majorEastAsia" w:hAnsiTheme="majorHAnsi" w:cstheme="majorBidi"/>
      <w:spacing w:val="-10"/>
      <w:kern w:val="28"/>
      <w:sz w:val="56"/>
      <w:szCs w:val="56"/>
    </w:rPr>
  </w:style>
  <w:style w:type="paragraph" w:customStyle="1" w:styleId="Standard">
    <w:name w:val="Standard"/>
    <w:rsid w:val="009C386D"/>
    <w:pPr>
      <w:suppressAutoHyphens/>
      <w:autoSpaceDN w:val="0"/>
      <w:spacing w:after="160" w:line="256" w:lineRule="auto"/>
    </w:pPr>
    <w:rPr>
      <w:rFonts w:ascii="Calibri" w:eastAsia="SimSun" w:hAnsi="Calibri" w:cs="Calibri"/>
      <w:kern w:val="3"/>
      <w:sz w:val="22"/>
      <w:szCs w:val="22"/>
      <w:lang w:eastAsia="en-US"/>
    </w:rPr>
  </w:style>
  <w:style w:type="character" w:customStyle="1" w:styleId="affffffffff7">
    <w:name w:val="ПГУ Название документа Знак"/>
    <w:link w:val="affffffffff8"/>
    <w:locked/>
    <w:rsid w:val="009C386D"/>
    <w:rPr>
      <w:rFonts w:eastAsia="Calibri"/>
      <w:spacing w:val="2"/>
      <w:sz w:val="24"/>
      <w:szCs w:val="24"/>
      <w:shd w:val="clear" w:color="auto" w:fill="FFFFFF"/>
    </w:rPr>
  </w:style>
  <w:style w:type="paragraph" w:customStyle="1" w:styleId="affffffffff8">
    <w:name w:val="ПГУ Название документа"/>
    <w:basedOn w:val="afff9"/>
    <w:link w:val="affffffffff7"/>
    <w:autoRedefine/>
    <w:qFormat/>
    <w:rsid w:val="009C386D"/>
    <w:pPr>
      <w:shd w:val="clear" w:color="auto" w:fill="FFFFFF"/>
      <w:jc w:val="center"/>
    </w:pPr>
    <w:rPr>
      <w:rFonts w:ascii="Times New Roman" w:hAnsi="Times New Roman"/>
      <w:spacing w:val="2"/>
      <w:sz w:val="24"/>
      <w:szCs w:val="24"/>
    </w:rPr>
  </w:style>
  <w:style w:type="character" w:customStyle="1" w:styleId="affffffffff9">
    <w:name w:val="ПГУ Основной текст Знак"/>
    <w:link w:val="affffffffffa"/>
    <w:locked/>
    <w:rsid w:val="009C386D"/>
    <w:rPr>
      <w:rFonts w:eastAsia="Calibri"/>
      <w:sz w:val="24"/>
      <w:szCs w:val="24"/>
      <w:lang w:val="en-US"/>
    </w:rPr>
  </w:style>
  <w:style w:type="paragraph" w:customStyle="1" w:styleId="affffffffffa">
    <w:name w:val="ПГУ Основной текст"/>
    <w:basedOn w:val="afff9"/>
    <w:link w:val="affffffffff9"/>
    <w:qFormat/>
    <w:rsid w:val="009C386D"/>
    <w:pPr>
      <w:spacing w:before="120" w:after="120"/>
      <w:ind w:firstLine="567"/>
    </w:pPr>
    <w:rPr>
      <w:rFonts w:ascii="Times New Roman" w:hAnsi="Times New Roman"/>
      <w:sz w:val="24"/>
      <w:szCs w:val="24"/>
      <w:lang w:val="en-US"/>
    </w:rPr>
  </w:style>
  <w:style w:type="character" w:customStyle="1" w:styleId="ListLabel2">
    <w:name w:val="ListLabel 2"/>
    <w:qFormat/>
    <w:rsid w:val="009C386D"/>
    <w:rPr>
      <w:rFonts w:ascii="PT Astra Serif" w:hAnsi="PT Astra Serif"/>
      <w:b/>
      <w:strike w:val="0"/>
      <w:dstrike w:val="0"/>
      <w:color w:val="auto"/>
      <w:sz w:val="28"/>
    </w:rPr>
  </w:style>
  <w:style w:type="character" w:customStyle="1" w:styleId="Bodytext2">
    <w:name w:val="Body text (2)_"/>
    <w:rsid w:val="009C386D"/>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rsid w:val="009C386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affffffffffb">
    <w:name w:val="обычный приложения"/>
    <w:basedOn w:val="a4"/>
    <w:qFormat/>
    <w:rsid w:val="009C386D"/>
    <w:pPr>
      <w:spacing w:after="200" w:line="276" w:lineRule="auto"/>
      <w:jc w:val="center"/>
    </w:pPr>
    <w:rPr>
      <w:rFonts w:eastAsia="Calibri"/>
      <w:b/>
      <w:sz w:val="24"/>
      <w:szCs w:val="22"/>
      <w:lang w:eastAsia="en-US"/>
    </w:rPr>
  </w:style>
  <w:style w:type="paragraph" w:customStyle="1" w:styleId="s16">
    <w:name w:val="s_16"/>
    <w:basedOn w:val="a4"/>
    <w:rsid w:val="009C386D"/>
    <w:pPr>
      <w:spacing w:before="100" w:beforeAutospacing="1" w:after="100" w:afterAutospacing="1"/>
    </w:pPr>
    <w:rPr>
      <w:rFonts w:eastAsia="Times New Roman"/>
      <w:sz w:val="24"/>
      <w:szCs w:val="24"/>
      <w:lang w:eastAsia="ru-RU"/>
    </w:rPr>
  </w:style>
  <w:style w:type="paragraph" w:customStyle="1" w:styleId="empty">
    <w:name w:val="empty"/>
    <w:basedOn w:val="a4"/>
    <w:rsid w:val="009C386D"/>
    <w:pPr>
      <w:spacing w:before="100" w:beforeAutospacing="1" w:after="100" w:afterAutospacing="1"/>
    </w:pPr>
    <w:rPr>
      <w:rFonts w:eastAsia="Times New Roman"/>
      <w:sz w:val="24"/>
      <w:szCs w:val="24"/>
      <w:lang w:eastAsia="ru-RU"/>
    </w:rPr>
  </w:style>
  <w:style w:type="paragraph" w:customStyle="1" w:styleId="1-">
    <w:name w:val="Рег. Заголовок 1-го уровня регламента"/>
    <w:basedOn w:val="13"/>
    <w:autoRedefine/>
    <w:uiPriority w:val="99"/>
    <w:qFormat/>
    <w:rsid w:val="009C386D"/>
    <w:pPr>
      <w:pageBreakBefore w:val="0"/>
      <w:widowControl w:val="0"/>
      <w:numPr>
        <w:numId w:val="27"/>
      </w:numPr>
      <w:tabs>
        <w:tab w:val="left" w:pos="284"/>
        <w:tab w:val="left" w:pos="567"/>
      </w:tabs>
      <w:spacing w:after="0" w:line="23" w:lineRule="atLeast"/>
      <w:ind w:left="0" w:firstLine="0"/>
      <w:contextualSpacing/>
      <w:jc w:val="center"/>
    </w:pPr>
    <w:rPr>
      <w:rFonts w:ascii="Times New Roman" w:eastAsia="Calibri" w:hAnsi="Times New Roman"/>
      <w:b/>
      <w:bCs/>
      <w:caps w:val="0"/>
      <w:kern w:val="0"/>
      <w:sz w:val="24"/>
      <w:szCs w:val="24"/>
      <w:lang w:val="ru-RU" w:eastAsia="ar-SA"/>
    </w:rPr>
  </w:style>
  <w:style w:type="paragraph" w:customStyle="1" w:styleId="111b">
    <w:name w:val="Рег. 1.1.1"/>
    <w:basedOn w:val="a4"/>
    <w:qFormat/>
    <w:rsid w:val="009C386D"/>
    <w:pPr>
      <w:spacing w:line="276" w:lineRule="auto"/>
    </w:pPr>
    <w:rPr>
      <w:rFonts w:eastAsia="Calibri"/>
      <w:color w:val="00000A"/>
      <w:sz w:val="24"/>
      <w:szCs w:val="24"/>
      <w:lang w:eastAsia="en-US"/>
    </w:rPr>
  </w:style>
  <w:style w:type="table" w:customStyle="1" w:styleId="TableNormal1">
    <w:name w:val="Table Normal1"/>
    <w:rsid w:val="009C386D"/>
    <w:pPr>
      <w:spacing w:before="240" w:line="312" w:lineRule="auto"/>
      <w:ind w:firstLine="851"/>
      <w:jc w:val="both"/>
    </w:pPr>
    <w:rPr>
      <w:sz w:val="28"/>
      <w:szCs w:val="28"/>
    </w:rPr>
    <w:tblPr>
      <w:tblCellMar>
        <w:top w:w="0" w:type="dxa"/>
        <w:left w:w="0" w:type="dxa"/>
        <w:bottom w:w="0" w:type="dxa"/>
        <w:right w:w="0" w:type="dxa"/>
      </w:tblCellMar>
    </w:tblPr>
  </w:style>
  <w:style w:type="paragraph" w:customStyle="1" w:styleId="font0">
    <w:name w:val="font0"/>
    <w:basedOn w:val="a4"/>
    <w:rsid w:val="009C386D"/>
    <w:pPr>
      <w:spacing w:before="100" w:beforeAutospacing="1" w:after="100" w:afterAutospacing="1"/>
    </w:pPr>
    <w:rPr>
      <w:rFonts w:ascii="Calibri" w:eastAsia="Times New Roman" w:hAnsi="Calibri" w:cs="Calibri"/>
      <w:color w:val="000000"/>
      <w:sz w:val="22"/>
      <w:szCs w:val="22"/>
      <w:lang w:eastAsia="ru-RU"/>
    </w:rPr>
  </w:style>
  <w:style w:type="paragraph" w:customStyle="1" w:styleId="xl166">
    <w:name w:val="xl166"/>
    <w:basedOn w:val="a4"/>
    <w:rsid w:val="009C38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7">
    <w:name w:val="xl167"/>
    <w:basedOn w:val="a4"/>
    <w:rsid w:val="009C386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8">
    <w:name w:val="xl168"/>
    <w:basedOn w:val="a4"/>
    <w:rsid w:val="009C386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69">
    <w:name w:val="xl169"/>
    <w:basedOn w:val="a4"/>
    <w:rsid w:val="009C386D"/>
    <w:pPr>
      <w:spacing w:before="100" w:beforeAutospacing="1" w:after="100" w:afterAutospacing="1"/>
      <w:jc w:val="center"/>
      <w:textAlignment w:val="center"/>
    </w:pPr>
    <w:rPr>
      <w:rFonts w:eastAsia="Times New Roman"/>
      <w:b/>
      <w:bCs/>
      <w:sz w:val="24"/>
      <w:szCs w:val="24"/>
      <w:lang w:eastAsia="ru-RU"/>
    </w:rPr>
  </w:style>
  <w:style w:type="paragraph" w:customStyle="1" w:styleId="xl170">
    <w:name w:val="xl170"/>
    <w:basedOn w:val="a4"/>
    <w:rsid w:val="009C386D"/>
    <w:pPr>
      <w:pBdr>
        <w:bottom w:val="single" w:sz="4" w:space="0" w:color="auto"/>
      </w:pBdr>
      <w:spacing w:before="100" w:beforeAutospacing="1" w:after="100" w:afterAutospacing="1"/>
      <w:jc w:val="center"/>
      <w:textAlignment w:val="center"/>
    </w:pPr>
    <w:rPr>
      <w:rFonts w:eastAsia="Times New Roman"/>
      <w:b/>
      <w:bCs/>
      <w:sz w:val="24"/>
      <w:szCs w:val="24"/>
      <w:lang w:eastAsia="ru-RU"/>
    </w:rPr>
  </w:style>
  <w:style w:type="paragraph" w:customStyle="1" w:styleId="xl171">
    <w:name w:val="xl171"/>
    <w:basedOn w:val="a4"/>
    <w:rsid w:val="009C38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character" w:customStyle="1" w:styleId="pgu-fieldlabel-list">
    <w:name w:val="pgu-fieldlabel-list"/>
    <w:rsid w:val="009C386D"/>
  </w:style>
  <w:style w:type="character" w:customStyle="1" w:styleId="3f8">
    <w:name w:val="Неразрешенное упоминание3"/>
    <w:uiPriority w:val="99"/>
    <w:semiHidden/>
    <w:unhideWhenUsed/>
    <w:rsid w:val="009C386D"/>
    <w:rPr>
      <w:color w:val="605E5C"/>
      <w:shd w:val="clear" w:color="auto" w:fill="E1DFDD"/>
    </w:rPr>
  </w:style>
  <w:style w:type="table" w:customStyle="1" w:styleId="TableNormal2">
    <w:name w:val="Table Normal2"/>
    <w:rsid w:val="009C386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4f4">
    <w:name w:val="Статья / Раздел4"/>
    <w:basedOn w:val="a7"/>
    <w:next w:val="affffffff4"/>
    <w:rsid w:val="009C386D"/>
  </w:style>
  <w:style w:type="numbering" w:customStyle="1" w:styleId="11111113">
    <w:name w:val="1 / 1.1 / 1.1.113"/>
    <w:basedOn w:val="a7"/>
    <w:next w:val="111111"/>
    <w:rsid w:val="009C386D"/>
  </w:style>
  <w:style w:type="numbering" w:customStyle="1" w:styleId="1ai12">
    <w:name w:val="1 / a / i12"/>
    <w:basedOn w:val="a7"/>
    <w:next w:val="1ai"/>
    <w:rsid w:val="009C386D"/>
  </w:style>
  <w:style w:type="numbering" w:customStyle="1" w:styleId="20102">
    <w:name w:val="Перечисление 20102"/>
    <w:rsid w:val="009C386D"/>
  </w:style>
  <w:style w:type="numbering" w:customStyle="1" w:styleId="1ai22">
    <w:name w:val="1 / a / i22"/>
    <w:basedOn w:val="a7"/>
    <w:next w:val="1ai"/>
    <w:rsid w:val="009C386D"/>
  </w:style>
  <w:style w:type="numbering" w:customStyle="1" w:styleId="1122">
    <w:name w:val="Стиль112"/>
    <w:rsid w:val="009C386D"/>
  </w:style>
  <w:style w:type="numbering" w:customStyle="1" w:styleId="425">
    <w:name w:val="Стиль42"/>
    <w:uiPriority w:val="99"/>
    <w:rsid w:val="009C386D"/>
  </w:style>
  <w:style w:type="numbering" w:customStyle="1" w:styleId="524">
    <w:name w:val="Стиль52"/>
    <w:uiPriority w:val="99"/>
    <w:rsid w:val="009C386D"/>
  </w:style>
  <w:style w:type="numbering" w:customStyle="1" w:styleId="623">
    <w:name w:val="Стиль62"/>
    <w:uiPriority w:val="99"/>
    <w:rsid w:val="009C386D"/>
  </w:style>
  <w:style w:type="numbering" w:customStyle="1" w:styleId="723">
    <w:name w:val="Стиль72"/>
    <w:uiPriority w:val="99"/>
    <w:rsid w:val="009C386D"/>
  </w:style>
  <w:style w:type="numbering" w:customStyle="1" w:styleId="823">
    <w:name w:val="Стиль82"/>
    <w:uiPriority w:val="99"/>
    <w:rsid w:val="009C386D"/>
  </w:style>
  <w:style w:type="table" w:customStyle="1" w:styleId="1812">
    <w:name w:val="Сетка таблицы1812"/>
    <w:basedOn w:val="a6"/>
    <w:next w:val="af4"/>
    <w:uiPriority w:val="59"/>
    <w:rsid w:val="009C38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2">
    <w:name w:val="Сетка таблицы1832"/>
    <w:basedOn w:val="a6"/>
    <w:next w:val="af4"/>
    <w:uiPriority w:val="59"/>
    <w:rsid w:val="009C38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2">
    <w:name w:val="Сетка таблицы1852"/>
    <w:basedOn w:val="a6"/>
    <w:next w:val="af4"/>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2">
    <w:name w:val="Сетка таблицы1862"/>
    <w:basedOn w:val="a6"/>
    <w:next w:val="af4"/>
    <w:uiPriority w:val="39"/>
    <w:rsid w:val="009C386D"/>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2">
    <w:name w:val="Сетка таблицы1872"/>
    <w:basedOn w:val="a6"/>
    <w:uiPriority w:val="59"/>
    <w:rsid w:val="009C38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2">
    <w:name w:val="Сетка таблицы1882"/>
    <w:basedOn w:val="a6"/>
    <w:next w:val="af4"/>
    <w:uiPriority w:val="39"/>
    <w:rsid w:val="009C386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2">
    <w:name w:val="Сетка таблицы1892"/>
    <w:basedOn w:val="a6"/>
    <w:next w:val="af4"/>
    <w:uiPriority w:val="59"/>
    <w:rsid w:val="009C386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Статья / Раздел32"/>
    <w:basedOn w:val="a7"/>
    <w:next w:val="affffffff4"/>
    <w:rsid w:val="009C386D"/>
  </w:style>
  <w:style w:type="numbering" w:customStyle="1" w:styleId="111111122">
    <w:name w:val="1 / 1.1 / 1.1.1122"/>
    <w:basedOn w:val="a7"/>
    <w:next w:val="111111"/>
    <w:rsid w:val="009C386D"/>
  </w:style>
  <w:style w:type="numbering" w:customStyle="1" w:styleId="1ai112">
    <w:name w:val="1 / a / i112"/>
    <w:basedOn w:val="a7"/>
    <w:next w:val="1ai"/>
    <w:rsid w:val="009C386D"/>
  </w:style>
  <w:style w:type="numbering" w:customStyle="1" w:styleId="111c">
    <w:name w:val="Статья / Раздел111"/>
    <w:basedOn w:val="a7"/>
    <w:next w:val="affffffff4"/>
    <w:rsid w:val="009C386D"/>
  </w:style>
  <w:style w:type="numbering" w:customStyle="1" w:styleId="201012">
    <w:name w:val="Перечисление 201012"/>
    <w:rsid w:val="009C386D"/>
  </w:style>
  <w:style w:type="numbering" w:customStyle="1" w:styleId="1ai212">
    <w:name w:val="1 / a / i212"/>
    <w:basedOn w:val="a7"/>
    <w:next w:val="1ai"/>
    <w:rsid w:val="009C386D"/>
  </w:style>
  <w:style w:type="numbering" w:customStyle="1" w:styleId="2119">
    <w:name w:val="Статья / Раздел211"/>
    <w:basedOn w:val="a7"/>
    <w:next w:val="affffffff4"/>
    <w:rsid w:val="009C386D"/>
  </w:style>
  <w:style w:type="numbering" w:customStyle="1" w:styleId="11122">
    <w:name w:val="Стиль1112"/>
    <w:rsid w:val="009C386D"/>
  </w:style>
  <w:style w:type="numbering" w:customStyle="1" w:styleId="1111111111">
    <w:name w:val="1 / 1.1 / 1.1.11111"/>
    <w:basedOn w:val="a7"/>
    <w:next w:val="111111"/>
    <w:rsid w:val="009C386D"/>
  </w:style>
  <w:style w:type="numbering" w:customStyle="1" w:styleId="4120">
    <w:name w:val="Стиль412"/>
    <w:uiPriority w:val="99"/>
    <w:rsid w:val="009C386D"/>
  </w:style>
  <w:style w:type="numbering" w:customStyle="1" w:styleId="5120">
    <w:name w:val="Стиль512"/>
    <w:uiPriority w:val="99"/>
    <w:rsid w:val="009C386D"/>
  </w:style>
  <w:style w:type="numbering" w:customStyle="1" w:styleId="6120">
    <w:name w:val="Стиль612"/>
    <w:uiPriority w:val="99"/>
    <w:rsid w:val="009C386D"/>
  </w:style>
  <w:style w:type="numbering" w:customStyle="1" w:styleId="7120">
    <w:name w:val="Стиль712"/>
    <w:uiPriority w:val="99"/>
    <w:rsid w:val="009C386D"/>
  </w:style>
  <w:style w:type="numbering" w:customStyle="1" w:styleId="8120">
    <w:name w:val="Стиль812"/>
    <w:uiPriority w:val="99"/>
    <w:rsid w:val="009C386D"/>
  </w:style>
  <w:style w:type="numbering" w:customStyle="1" w:styleId="1801">
    <w:name w:val="Нет списка180"/>
    <w:next w:val="a7"/>
    <w:uiPriority w:val="99"/>
    <w:semiHidden/>
    <w:unhideWhenUsed/>
    <w:rsid w:val="009C386D"/>
  </w:style>
  <w:style w:type="table" w:customStyle="1" w:styleId="2190">
    <w:name w:val="Сетка таблицы219"/>
    <w:basedOn w:val="a6"/>
    <w:next w:val="af4"/>
    <w:uiPriority w:val="59"/>
    <w:rsid w:val="009C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6"/>
    <w:next w:val="af4"/>
    <w:uiPriority w:val="59"/>
    <w:rsid w:val="008676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5">
    <w:name w:val="Статья / Раздел5"/>
    <w:basedOn w:val="a7"/>
    <w:next w:val="affffffff4"/>
    <w:rsid w:val="00867600"/>
  </w:style>
  <w:style w:type="table" w:customStyle="1" w:styleId="1813">
    <w:name w:val="Сетка таблицы1813"/>
    <w:basedOn w:val="a6"/>
    <w:next w:val="af4"/>
    <w:uiPriority w:val="59"/>
    <w:rsid w:val="0086760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3">
    <w:name w:val="Сетка таблицы1833"/>
    <w:basedOn w:val="a6"/>
    <w:next w:val="af4"/>
    <w:uiPriority w:val="59"/>
    <w:rsid w:val="008676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3">
    <w:name w:val="Сетка таблицы1853"/>
    <w:basedOn w:val="a6"/>
    <w:next w:val="af4"/>
    <w:uiPriority w:val="59"/>
    <w:rsid w:val="008676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3">
    <w:name w:val="Сетка таблицы1863"/>
    <w:basedOn w:val="a6"/>
    <w:next w:val="af4"/>
    <w:uiPriority w:val="39"/>
    <w:rsid w:val="0086760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3">
    <w:name w:val="Сетка таблицы1873"/>
    <w:basedOn w:val="a6"/>
    <w:uiPriority w:val="59"/>
    <w:rsid w:val="008676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3">
    <w:name w:val="Сетка таблицы1883"/>
    <w:basedOn w:val="a6"/>
    <w:next w:val="af4"/>
    <w:uiPriority w:val="39"/>
    <w:rsid w:val="00867600"/>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3">
    <w:name w:val="Сетка таблицы1893"/>
    <w:basedOn w:val="a6"/>
    <w:next w:val="af4"/>
    <w:uiPriority w:val="59"/>
    <w:rsid w:val="00867600"/>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Статья / Раздел33"/>
    <w:basedOn w:val="a7"/>
    <w:next w:val="affffffff4"/>
    <w:rsid w:val="00867600"/>
  </w:style>
  <w:style w:type="numbering" w:customStyle="1" w:styleId="111111123">
    <w:name w:val="1 / 1.1 / 1.1.1123"/>
    <w:basedOn w:val="a7"/>
    <w:next w:val="111111"/>
    <w:rsid w:val="00867600"/>
  </w:style>
  <w:style w:type="numbering" w:customStyle="1" w:styleId="1ai113">
    <w:name w:val="1 / a / i113"/>
    <w:basedOn w:val="a7"/>
    <w:next w:val="1ai"/>
    <w:rsid w:val="00867600"/>
  </w:style>
  <w:style w:type="numbering" w:customStyle="1" w:styleId="1123">
    <w:name w:val="Статья / Раздел112"/>
    <w:basedOn w:val="a7"/>
    <w:next w:val="affffffff4"/>
    <w:rsid w:val="00867600"/>
  </w:style>
  <w:style w:type="numbering" w:customStyle="1" w:styleId="201013">
    <w:name w:val="Перечисление 201013"/>
    <w:rsid w:val="00867600"/>
  </w:style>
  <w:style w:type="numbering" w:customStyle="1" w:styleId="1ai213">
    <w:name w:val="1 / a / i213"/>
    <w:basedOn w:val="a7"/>
    <w:next w:val="1ai"/>
    <w:rsid w:val="00867600"/>
  </w:style>
  <w:style w:type="numbering" w:customStyle="1" w:styleId="2122">
    <w:name w:val="Статья / Раздел212"/>
    <w:basedOn w:val="a7"/>
    <w:next w:val="affffffff4"/>
    <w:rsid w:val="00867600"/>
  </w:style>
  <w:style w:type="numbering" w:customStyle="1" w:styleId="11131">
    <w:name w:val="Стиль1113"/>
    <w:rsid w:val="00867600"/>
  </w:style>
  <w:style w:type="numbering" w:customStyle="1" w:styleId="1111111112">
    <w:name w:val="1 / 1.1 / 1.1.11112"/>
    <w:basedOn w:val="a7"/>
    <w:next w:val="111111"/>
    <w:rsid w:val="00867600"/>
  </w:style>
  <w:style w:type="numbering" w:customStyle="1" w:styleId="4130">
    <w:name w:val="Стиль413"/>
    <w:uiPriority w:val="99"/>
    <w:rsid w:val="00867600"/>
  </w:style>
  <w:style w:type="numbering" w:customStyle="1" w:styleId="5130">
    <w:name w:val="Стиль513"/>
    <w:uiPriority w:val="99"/>
    <w:rsid w:val="00867600"/>
  </w:style>
  <w:style w:type="numbering" w:customStyle="1" w:styleId="6130">
    <w:name w:val="Стиль613"/>
    <w:uiPriority w:val="99"/>
    <w:rsid w:val="00867600"/>
  </w:style>
  <w:style w:type="numbering" w:customStyle="1" w:styleId="7130">
    <w:name w:val="Стиль713"/>
    <w:uiPriority w:val="99"/>
    <w:rsid w:val="00867600"/>
  </w:style>
  <w:style w:type="numbering" w:customStyle="1" w:styleId="8130">
    <w:name w:val="Стиль813"/>
    <w:uiPriority w:val="99"/>
    <w:rsid w:val="00867600"/>
  </w:style>
  <w:style w:type="numbering" w:customStyle="1" w:styleId="6f">
    <w:name w:val="Статья / Раздел6"/>
    <w:basedOn w:val="a7"/>
    <w:next w:val="affffffff4"/>
    <w:rsid w:val="00AE4DDC"/>
  </w:style>
  <w:style w:type="table" w:customStyle="1" w:styleId="1814">
    <w:name w:val="Сетка таблицы1814"/>
    <w:basedOn w:val="a6"/>
    <w:next w:val="af4"/>
    <w:uiPriority w:val="59"/>
    <w:rsid w:val="00AE4DD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4">
    <w:name w:val="Сетка таблицы1834"/>
    <w:basedOn w:val="a6"/>
    <w:next w:val="af4"/>
    <w:uiPriority w:val="59"/>
    <w:rsid w:val="00AE4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4">
    <w:name w:val="Сетка таблицы1854"/>
    <w:basedOn w:val="a6"/>
    <w:next w:val="af4"/>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4">
    <w:name w:val="Сетка таблицы1864"/>
    <w:basedOn w:val="a6"/>
    <w:next w:val="af4"/>
    <w:uiPriority w:val="39"/>
    <w:rsid w:val="00AE4DDC"/>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4">
    <w:name w:val="Сетка таблицы1874"/>
    <w:basedOn w:val="a6"/>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4">
    <w:name w:val="Сетка таблицы1884"/>
    <w:basedOn w:val="a6"/>
    <w:next w:val="af4"/>
    <w:uiPriority w:val="39"/>
    <w:rsid w:val="00AE4DDC"/>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4">
    <w:name w:val="Сетка таблицы1894"/>
    <w:basedOn w:val="a6"/>
    <w:next w:val="af4"/>
    <w:uiPriority w:val="59"/>
    <w:rsid w:val="00AE4D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Статья / Раздел34"/>
    <w:basedOn w:val="a7"/>
    <w:next w:val="affffffff4"/>
    <w:rsid w:val="00AE4DDC"/>
  </w:style>
  <w:style w:type="numbering" w:customStyle="1" w:styleId="111111124">
    <w:name w:val="1 / 1.1 / 1.1.1124"/>
    <w:basedOn w:val="a7"/>
    <w:next w:val="111111"/>
    <w:rsid w:val="00AE4DDC"/>
  </w:style>
  <w:style w:type="numbering" w:customStyle="1" w:styleId="1ai114">
    <w:name w:val="1 / a / i114"/>
    <w:basedOn w:val="a7"/>
    <w:next w:val="1ai"/>
    <w:rsid w:val="00AE4DDC"/>
  </w:style>
  <w:style w:type="numbering" w:customStyle="1" w:styleId="1132">
    <w:name w:val="Статья / Раздел113"/>
    <w:basedOn w:val="a7"/>
    <w:next w:val="affffffff4"/>
    <w:rsid w:val="00AE4DDC"/>
  </w:style>
  <w:style w:type="numbering" w:customStyle="1" w:styleId="201014">
    <w:name w:val="Перечисление 201014"/>
    <w:rsid w:val="00AE4DDC"/>
  </w:style>
  <w:style w:type="numbering" w:customStyle="1" w:styleId="1ai214">
    <w:name w:val="1 / a / i214"/>
    <w:basedOn w:val="a7"/>
    <w:next w:val="1ai"/>
    <w:rsid w:val="00AE4DDC"/>
  </w:style>
  <w:style w:type="numbering" w:customStyle="1" w:styleId="2132">
    <w:name w:val="Статья / Раздел213"/>
    <w:basedOn w:val="a7"/>
    <w:next w:val="affffffff4"/>
    <w:rsid w:val="00AE4DDC"/>
  </w:style>
  <w:style w:type="numbering" w:customStyle="1" w:styleId="11140">
    <w:name w:val="Стиль1114"/>
    <w:rsid w:val="00AE4DDC"/>
  </w:style>
  <w:style w:type="numbering" w:customStyle="1" w:styleId="1111111113">
    <w:name w:val="1 / 1.1 / 1.1.11113"/>
    <w:basedOn w:val="a7"/>
    <w:next w:val="111111"/>
    <w:rsid w:val="00AE4DDC"/>
  </w:style>
  <w:style w:type="numbering" w:customStyle="1" w:styleId="4140">
    <w:name w:val="Стиль414"/>
    <w:uiPriority w:val="99"/>
    <w:rsid w:val="00AE4DDC"/>
  </w:style>
  <w:style w:type="numbering" w:customStyle="1" w:styleId="5140">
    <w:name w:val="Стиль514"/>
    <w:uiPriority w:val="99"/>
    <w:rsid w:val="00AE4DDC"/>
  </w:style>
  <w:style w:type="numbering" w:customStyle="1" w:styleId="614">
    <w:name w:val="Стиль614"/>
    <w:uiPriority w:val="99"/>
    <w:rsid w:val="00AE4DDC"/>
  </w:style>
  <w:style w:type="numbering" w:customStyle="1" w:styleId="714">
    <w:name w:val="Стиль714"/>
    <w:uiPriority w:val="99"/>
    <w:rsid w:val="00AE4DDC"/>
  </w:style>
  <w:style w:type="numbering" w:customStyle="1" w:styleId="814">
    <w:name w:val="Стиль814"/>
    <w:uiPriority w:val="99"/>
    <w:rsid w:val="00AE4DDC"/>
  </w:style>
  <w:style w:type="numbering" w:customStyle="1" w:styleId="1815">
    <w:name w:val="Нет списка181"/>
    <w:next w:val="a7"/>
    <w:uiPriority w:val="99"/>
    <w:semiHidden/>
    <w:unhideWhenUsed/>
    <w:rsid w:val="00AE4DDC"/>
  </w:style>
  <w:style w:type="table" w:customStyle="1" w:styleId="2210">
    <w:name w:val="Сетка таблицы221"/>
    <w:basedOn w:val="a6"/>
    <w:next w:val="af4"/>
    <w:uiPriority w:val="59"/>
    <w:rsid w:val="00AE4D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4"/>
    <w:rsid w:val="00AE4D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7"/>
    <w:uiPriority w:val="99"/>
    <w:semiHidden/>
    <w:unhideWhenUsed/>
    <w:rsid w:val="000E7A06"/>
  </w:style>
  <w:style w:type="table" w:customStyle="1" w:styleId="2230">
    <w:name w:val="Сетка таблицы223"/>
    <w:basedOn w:val="a6"/>
    <w:next w:val="af4"/>
    <w:uiPriority w:val="99"/>
    <w:rsid w:val="000E7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7"/>
    <w:uiPriority w:val="99"/>
    <w:semiHidden/>
    <w:unhideWhenUsed/>
    <w:rsid w:val="000E7A06"/>
  </w:style>
  <w:style w:type="table" w:customStyle="1" w:styleId="2240">
    <w:name w:val="Сетка таблицы224"/>
    <w:basedOn w:val="a6"/>
    <w:next w:val="af4"/>
    <w:uiPriority w:val="99"/>
    <w:rsid w:val="000E7A0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7"/>
    <w:uiPriority w:val="99"/>
    <w:semiHidden/>
    <w:unhideWhenUsed/>
    <w:rsid w:val="002C1F2F"/>
  </w:style>
  <w:style w:type="table" w:customStyle="1" w:styleId="2250">
    <w:name w:val="Сетка таблицы225"/>
    <w:basedOn w:val="a6"/>
    <w:next w:val="af4"/>
    <w:uiPriority w:val="59"/>
    <w:rsid w:val="002C1F2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0">
    <w:name w:val="Нет списка185"/>
    <w:next w:val="a7"/>
    <w:semiHidden/>
    <w:rsid w:val="002C1F2F"/>
  </w:style>
  <w:style w:type="paragraph" w:customStyle="1" w:styleId="ConsPlusTextList1">
    <w:name w:val="ConsPlusTextList1"/>
    <w:uiPriority w:val="99"/>
    <w:rsid w:val="002C1F2F"/>
    <w:pPr>
      <w:widowControl w:val="0"/>
      <w:autoSpaceDE w:val="0"/>
      <w:autoSpaceDN w:val="0"/>
      <w:adjustRightInd w:val="0"/>
    </w:pPr>
    <w:rPr>
      <w:rFonts w:ascii="Arial" w:hAnsi="Arial" w:cs="Arial"/>
    </w:rPr>
  </w:style>
  <w:style w:type="table" w:customStyle="1" w:styleId="2260">
    <w:name w:val="Сетка таблицы226"/>
    <w:basedOn w:val="a6"/>
    <w:next w:val="af4"/>
    <w:uiPriority w:val="59"/>
    <w:rsid w:val="00F779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6"/>
    <w:next w:val="af4"/>
    <w:uiPriority w:val="39"/>
    <w:rsid w:val="00F779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b">
    <w:name w:val="Знак Знак9 Знак Знак Знак"/>
    <w:basedOn w:val="a4"/>
    <w:rsid w:val="00484649"/>
    <w:pPr>
      <w:spacing w:after="160" w:line="240" w:lineRule="exact"/>
    </w:pPr>
    <w:rPr>
      <w:rFonts w:ascii="Verdana" w:eastAsia="Times New Roman" w:hAnsi="Verdana"/>
      <w:sz w:val="24"/>
      <w:szCs w:val="24"/>
      <w:lang w:val="en-US" w:eastAsia="en-US"/>
    </w:rPr>
  </w:style>
  <w:style w:type="numbering" w:customStyle="1" w:styleId="1860">
    <w:name w:val="Нет списка186"/>
    <w:next w:val="a7"/>
    <w:uiPriority w:val="99"/>
    <w:semiHidden/>
    <w:unhideWhenUsed/>
    <w:rsid w:val="005F7D8E"/>
  </w:style>
  <w:style w:type="table" w:customStyle="1" w:styleId="2280">
    <w:name w:val="Сетка таблицы228"/>
    <w:basedOn w:val="a6"/>
    <w:next w:val="af4"/>
    <w:rsid w:val="005F7D8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4"/>
    <w:uiPriority w:val="1"/>
    <w:qFormat/>
    <w:rsid w:val="005F7D8E"/>
    <w:pPr>
      <w:widowControl w:val="0"/>
      <w:autoSpaceDE w:val="0"/>
      <w:autoSpaceDN w:val="0"/>
    </w:pPr>
    <w:rPr>
      <w:rFonts w:eastAsia="Times New Roman"/>
      <w:sz w:val="22"/>
      <w:szCs w:val="22"/>
      <w:lang w:eastAsia="en-US"/>
    </w:rPr>
  </w:style>
  <w:style w:type="numbering" w:customStyle="1" w:styleId="1870">
    <w:name w:val="Нет списка187"/>
    <w:next w:val="a7"/>
    <w:uiPriority w:val="99"/>
    <w:semiHidden/>
    <w:unhideWhenUsed/>
    <w:rsid w:val="005F7D8E"/>
  </w:style>
  <w:style w:type="character" w:customStyle="1" w:styleId="affffffffffc">
    <w:name w:val="Сноска_"/>
    <w:link w:val="affffffffffd"/>
    <w:uiPriority w:val="99"/>
    <w:locked/>
    <w:rsid w:val="005F7D8E"/>
  </w:style>
  <w:style w:type="character" w:customStyle="1" w:styleId="5f6">
    <w:name w:val="Основной текст Знак5"/>
    <w:uiPriority w:val="99"/>
    <w:semiHidden/>
    <w:rsid w:val="005F7D8E"/>
    <w:rPr>
      <w:rFonts w:cs="Times New Roman"/>
      <w:color w:val="000000"/>
    </w:rPr>
  </w:style>
  <w:style w:type="character" w:customStyle="1" w:styleId="3f9">
    <w:name w:val="Основной текст (3)_"/>
    <w:link w:val="3fa"/>
    <w:locked/>
    <w:rsid w:val="005F7D8E"/>
  </w:style>
  <w:style w:type="character" w:customStyle="1" w:styleId="affffffffffe">
    <w:name w:val="Подпись к таблице_"/>
    <w:link w:val="afffffffffff"/>
    <w:uiPriority w:val="99"/>
    <w:locked/>
    <w:rsid w:val="005F7D8E"/>
  </w:style>
  <w:style w:type="character" w:customStyle="1" w:styleId="afffffffffff0">
    <w:name w:val="Другое_"/>
    <w:link w:val="afffffffffff1"/>
    <w:locked/>
    <w:rsid w:val="005F7D8E"/>
    <w:rPr>
      <w:sz w:val="28"/>
      <w:szCs w:val="28"/>
    </w:rPr>
  </w:style>
  <w:style w:type="character" w:customStyle="1" w:styleId="4f5">
    <w:name w:val="Основной текст (4)_"/>
    <w:link w:val="4f6"/>
    <w:locked/>
    <w:rsid w:val="005F7D8E"/>
  </w:style>
  <w:style w:type="paragraph" w:customStyle="1" w:styleId="affffffffffd">
    <w:name w:val="Сноска"/>
    <w:basedOn w:val="a4"/>
    <w:link w:val="affffffffffc"/>
    <w:uiPriority w:val="99"/>
    <w:rsid w:val="005F7D8E"/>
    <w:pPr>
      <w:widowControl w:val="0"/>
    </w:pPr>
    <w:rPr>
      <w:rFonts w:eastAsia="Times New Roman"/>
      <w:lang w:eastAsia="ru-RU"/>
    </w:rPr>
  </w:style>
  <w:style w:type="character" w:customStyle="1" w:styleId="4f7">
    <w:name w:val="Основной текст Знак4"/>
    <w:uiPriority w:val="99"/>
    <w:semiHidden/>
    <w:rsid w:val="005F7D8E"/>
    <w:rPr>
      <w:rFonts w:cs="Times New Roman"/>
      <w:color w:val="000000"/>
    </w:rPr>
  </w:style>
  <w:style w:type="character" w:customStyle="1" w:styleId="3fb">
    <w:name w:val="Основной текст Знак3"/>
    <w:uiPriority w:val="99"/>
    <w:semiHidden/>
    <w:rsid w:val="005F7D8E"/>
    <w:rPr>
      <w:rFonts w:cs="Times New Roman"/>
      <w:color w:val="000000"/>
    </w:rPr>
  </w:style>
  <w:style w:type="paragraph" w:customStyle="1" w:styleId="3fa">
    <w:name w:val="Основной текст (3)"/>
    <w:basedOn w:val="a4"/>
    <w:link w:val="3f9"/>
    <w:rsid w:val="005F7D8E"/>
    <w:pPr>
      <w:widowControl w:val="0"/>
      <w:spacing w:after="460"/>
      <w:jc w:val="center"/>
    </w:pPr>
    <w:rPr>
      <w:rFonts w:eastAsia="Times New Roman"/>
      <w:lang w:eastAsia="ru-RU"/>
    </w:rPr>
  </w:style>
  <w:style w:type="paragraph" w:customStyle="1" w:styleId="afffffffffff">
    <w:name w:val="Подпись к таблице"/>
    <w:basedOn w:val="a4"/>
    <w:link w:val="affffffffffe"/>
    <w:uiPriority w:val="99"/>
    <w:rsid w:val="005F7D8E"/>
    <w:pPr>
      <w:widowControl w:val="0"/>
    </w:pPr>
    <w:rPr>
      <w:rFonts w:eastAsia="Times New Roman"/>
      <w:lang w:eastAsia="ru-RU"/>
    </w:rPr>
  </w:style>
  <w:style w:type="paragraph" w:customStyle="1" w:styleId="afffffffffff1">
    <w:name w:val="Другое"/>
    <w:basedOn w:val="a4"/>
    <w:link w:val="afffffffffff0"/>
    <w:rsid w:val="005F7D8E"/>
    <w:pPr>
      <w:widowControl w:val="0"/>
      <w:ind w:firstLine="400"/>
    </w:pPr>
    <w:rPr>
      <w:rFonts w:eastAsia="Times New Roman"/>
      <w:sz w:val="28"/>
      <w:szCs w:val="28"/>
      <w:lang w:eastAsia="ru-RU"/>
    </w:rPr>
  </w:style>
  <w:style w:type="paragraph" w:customStyle="1" w:styleId="4f6">
    <w:name w:val="Основной текст (4)"/>
    <w:basedOn w:val="a4"/>
    <w:link w:val="4f5"/>
    <w:rsid w:val="005F7D8E"/>
    <w:pPr>
      <w:widowControl w:val="0"/>
      <w:spacing w:after="300"/>
      <w:ind w:firstLine="680"/>
    </w:pPr>
    <w:rPr>
      <w:rFonts w:eastAsia="Times New Roman"/>
      <w:lang w:eastAsia="ru-RU"/>
    </w:rPr>
  </w:style>
  <w:style w:type="table" w:customStyle="1" w:styleId="3116">
    <w:name w:val="Сетка таблицы311"/>
    <w:basedOn w:val="a6"/>
    <w:next w:val="af4"/>
    <w:uiPriority w:val="59"/>
    <w:rsid w:val="005F7D8E"/>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6"/>
    <w:next w:val="af4"/>
    <w:uiPriority w:val="39"/>
    <w:rsid w:val="005F7D8E"/>
    <w:rPr>
      <w:rFonts w:ascii="Microsoft Sans Serif" w:hAnsi="Microsoft Sans Serif" w:cs="Microsoft Sans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4"/>
    <w:rsid w:val="005F7D8E"/>
    <w:pPr>
      <w:spacing w:before="100" w:beforeAutospacing="1" w:after="100" w:afterAutospacing="1"/>
    </w:pPr>
    <w:rPr>
      <w:rFonts w:eastAsia="Times New Roman"/>
      <w:sz w:val="24"/>
      <w:szCs w:val="24"/>
      <w:lang w:eastAsia="ru-RU"/>
    </w:rPr>
  </w:style>
  <w:style w:type="paragraph" w:customStyle="1" w:styleId="FR3">
    <w:name w:val="FR3"/>
    <w:rsid w:val="005F7D8E"/>
    <w:pPr>
      <w:widowControl w:val="0"/>
      <w:ind w:left="120"/>
    </w:pPr>
  </w:style>
  <w:style w:type="numbering" w:customStyle="1" w:styleId="1880">
    <w:name w:val="Нет списка188"/>
    <w:next w:val="a7"/>
    <w:uiPriority w:val="99"/>
    <w:semiHidden/>
    <w:unhideWhenUsed/>
    <w:rsid w:val="005F7D8E"/>
  </w:style>
  <w:style w:type="paragraph" w:customStyle="1" w:styleId="21f">
    <w:name w:val="Основной текст с отступом 21"/>
    <w:basedOn w:val="a4"/>
    <w:rsid w:val="005F7D8E"/>
    <w:pPr>
      <w:suppressAutoHyphens/>
      <w:spacing w:line="360" w:lineRule="auto"/>
      <w:ind w:firstLine="540"/>
      <w:jc w:val="both"/>
    </w:pPr>
    <w:rPr>
      <w:rFonts w:eastAsia="Times New Roman"/>
      <w:sz w:val="24"/>
      <w:szCs w:val="24"/>
      <w:lang w:eastAsia="ar-SA"/>
    </w:rPr>
  </w:style>
  <w:style w:type="character" w:customStyle="1" w:styleId="sectiontitle">
    <w:name w:val="section_title"/>
    <w:basedOn w:val="a5"/>
    <w:rsid w:val="005F7D8E"/>
  </w:style>
  <w:style w:type="table" w:customStyle="1" w:styleId="2300">
    <w:name w:val="Сетка таблицы230"/>
    <w:basedOn w:val="a6"/>
    <w:next w:val="af4"/>
    <w:uiPriority w:val="39"/>
    <w:rsid w:val="005F7D8E"/>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next w:val="af4"/>
    <w:uiPriority w:val="59"/>
    <w:rsid w:val="005F7D8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90">
    <w:name w:val="Нет списка189"/>
    <w:next w:val="a7"/>
    <w:uiPriority w:val="99"/>
    <w:semiHidden/>
    <w:unhideWhenUsed/>
    <w:rsid w:val="005F7D8E"/>
  </w:style>
  <w:style w:type="table" w:customStyle="1" w:styleId="232">
    <w:name w:val="Сетка таблицы232"/>
    <w:basedOn w:val="a6"/>
    <w:next w:val="af4"/>
    <w:uiPriority w:val="59"/>
    <w:rsid w:val="005F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7"/>
    <w:uiPriority w:val="99"/>
    <w:semiHidden/>
    <w:unhideWhenUsed/>
    <w:rsid w:val="005F7D8E"/>
  </w:style>
  <w:style w:type="table" w:customStyle="1" w:styleId="233">
    <w:name w:val="Сетка таблицы233"/>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6"/>
    <w:next w:val="af4"/>
    <w:uiPriority w:val="59"/>
    <w:rsid w:val="005F7D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4"/>
    <w:uiPriority w:val="59"/>
    <w:rsid w:val="005F7D8E"/>
    <w:pPr>
      <w:ind w:firstLine="53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7"/>
    <w:uiPriority w:val="99"/>
    <w:semiHidden/>
    <w:unhideWhenUsed/>
    <w:rsid w:val="00F352EF"/>
  </w:style>
  <w:style w:type="paragraph" w:customStyle="1" w:styleId="afffffffffff2">
    <w:name w:val="Знак Знак Знак"/>
    <w:basedOn w:val="a4"/>
    <w:uiPriority w:val="99"/>
    <w:rsid w:val="00F352EF"/>
    <w:pPr>
      <w:spacing w:after="160" w:line="240" w:lineRule="exact"/>
    </w:pPr>
    <w:rPr>
      <w:rFonts w:ascii="Verdana" w:eastAsia="Times New Roman" w:hAnsi="Verdana"/>
      <w:sz w:val="24"/>
      <w:szCs w:val="24"/>
      <w:lang w:val="en-US" w:eastAsia="en-US"/>
    </w:rPr>
  </w:style>
  <w:style w:type="paragraph" w:customStyle="1" w:styleId="align-center">
    <w:name w:val="align-center"/>
    <w:basedOn w:val="a4"/>
    <w:uiPriority w:val="99"/>
    <w:rsid w:val="00F352EF"/>
    <w:pPr>
      <w:spacing w:after="223"/>
      <w:jc w:val="center"/>
    </w:pPr>
    <w:rPr>
      <w:rFonts w:eastAsia="Times New Roman"/>
      <w:sz w:val="24"/>
      <w:szCs w:val="24"/>
      <w:lang w:eastAsia="ru-RU"/>
    </w:rPr>
  </w:style>
  <w:style w:type="character" w:customStyle="1" w:styleId="aff2">
    <w:name w:val="Нормальный (таблица) Знак"/>
    <w:link w:val="aff1"/>
    <w:uiPriority w:val="99"/>
    <w:locked/>
    <w:rsid w:val="00F352EF"/>
    <w:rPr>
      <w:rFonts w:ascii="Arial" w:hAnsi="Arial" w:cs="Arial"/>
      <w:sz w:val="22"/>
      <w:szCs w:val="22"/>
    </w:rPr>
  </w:style>
  <w:style w:type="table" w:customStyle="1" w:styleId="235">
    <w:name w:val="Сетка таблицы235"/>
    <w:basedOn w:val="a6"/>
    <w:next w:val="af4"/>
    <w:uiPriority w:val="59"/>
    <w:rsid w:val="00F352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6"/>
    <w:next w:val="af4"/>
    <w:uiPriority w:val="39"/>
    <w:unhideWhenUsed/>
    <w:rsid w:val="00666A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6"/>
    <w:next w:val="af4"/>
    <w:uiPriority w:val="39"/>
    <w:unhideWhenUsed/>
    <w:rsid w:val="00666A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7"/>
    <w:uiPriority w:val="99"/>
    <w:semiHidden/>
    <w:unhideWhenUsed/>
    <w:rsid w:val="00666A7A"/>
  </w:style>
  <w:style w:type="character" w:customStyle="1" w:styleId="13a">
    <w:name w:val="Основной текст13"/>
    <w:basedOn w:val="affffd"/>
    <w:uiPriority w:val="99"/>
    <w:rsid w:val="00666A7A"/>
    <w:rPr>
      <w:rFonts w:ascii="Times New Roman" w:hAnsi="Times New Roman" w:cs="Times New Roman"/>
      <w:sz w:val="9"/>
      <w:szCs w:val="9"/>
      <w:shd w:val="clear" w:color="auto" w:fill="FFFFFF"/>
    </w:rPr>
  </w:style>
  <w:style w:type="paragraph" w:customStyle="1" w:styleId="702">
    <w:name w:val="Основной текст70"/>
    <w:basedOn w:val="a4"/>
    <w:rsid w:val="00666A7A"/>
    <w:pPr>
      <w:shd w:val="clear" w:color="auto" w:fill="FFFFFF"/>
      <w:spacing w:before="60" w:after="60" w:line="101" w:lineRule="exact"/>
      <w:jc w:val="right"/>
    </w:pPr>
    <w:rPr>
      <w:rFonts w:eastAsia="Times New Roman"/>
      <w:sz w:val="9"/>
      <w:szCs w:val="9"/>
      <w:lang w:eastAsia="ru-RU"/>
    </w:rPr>
  </w:style>
  <w:style w:type="character" w:customStyle="1" w:styleId="19a">
    <w:name w:val="Основной текст19"/>
    <w:basedOn w:val="affffd"/>
    <w:uiPriority w:val="99"/>
    <w:rsid w:val="00666A7A"/>
    <w:rPr>
      <w:rFonts w:ascii="Times New Roman" w:hAnsi="Times New Roman" w:cs="Times New Roman"/>
      <w:sz w:val="9"/>
      <w:szCs w:val="9"/>
      <w:shd w:val="clear" w:color="auto" w:fill="FFFFFF"/>
    </w:rPr>
  </w:style>
  <w:style w:type="character" w:customStyle="1" w:styleId="20a">
    <w:name w:val="Основной текст20"/>
    <w:basedOn w:val="affffd"/>
    <w:uiPriority w:val="99"/>
    <w:rsid w:val="00666A7A"/>
    <w:rPr>
      <w:rFonts w:ascii="Times New Roman" w:hAnsi="Times New Roman" w:cs="Times New Roman"/>
      <w:sz w:val="9"/>
      <w:szCs w:val="9"/>
      <w:shd w:val="clear" w:color="auto" w:fill="FFFFFF"/>
    </w:rPr>
  </w:style>
  <w:style w:type="paragraph" w:customStyle="1" w:styleId="formattexttopleveltext">
    <w:name w:val="formattext topleveltext"/>
    <w:basedOn w:val="a4"/>
    <w:rsid w:val="00666A7A"/>
    <w:pPr>
      <w:spacing w:before="100" w:beforeAutospacing="1" w:after="100" w:afterAutospacing="1"/>
    </w:pPr>
    <w:rPr>
      <w:rFonts w:eastAsia="Calibri"/>
      <w:sz w:val="24"/>
      <w:szCs w:val="24"/>
      <w:lang w:eastAsia="ru-RU"/>
    </w:rPr>
  </w:style>
  <w:style w:type="table" w:customStyle="1" w:styleId="238">
    <w:name w:val="Сетка таблицы238"/>
    <w:basedOn w:val="a6"/>
    <w:next w:val="af4"/>
    <w:uiPriority w:val="99"/>
    <w:rsid w:val="00C03F7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7"/>
    <w:uiPriority w:val="99"/>
    <w:semiHidden/>
    <w:unhideWhenUsed/>
    <w:rsid w:val="003B43B6"/>
  </w:style>
  <w:style w:type="table" w:customStyle="1" w:styleId="239">
    <w:name w:val="Сетка таблицы239"/>
    <w:basedOn w:val="a6"/>
    <w:next w:val="af4"/>
    <w:uiPriority w:val="39"/>
    <w:rsid w:val="003B43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0">
    <w:name w:val="Колонтитул (2)_"/>
    <w:basedOn w:val="a5"/>
    <w:link w:val="2fff1"/>
    <w:rsid w:val="003B43B6"/>
  </w:style>
  <w:style w:type="paragraph" w:customStyle="1" w:styleId="2fff1">
    <w:name w:val="Колонтитул (2)"/>
    <w:basedOn w:val="a4"/>
    <w:link w:val="2fff0"/>
    <w:rsid w:val="003B43B6"/>
    <w:pPr>
      <w:widowControl w:val="0"/>
    </w:pPr>
    <w:rPr>
      <w:rFonts w:eastAsia="Times New Roman"/>
      <w:lang w:eastAsia="ru-RU"/>
    </w:rPr>
  </w:style>
  <w:style w:type="table" w:customStyle="1" w:styleId="2400">
    <w:name w:val="Сетка таблицы240"/>
    <w:basedOn w:val="a6"/>
    <w:next w:val="af4"/>
    <w:uiPriority w:val="59"/>
    <w:rsid w:val="006E42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6"/>
    <w:next w:val="af4"/>
    <w:uiPriority w:val="39"/>
    <w:rsid w:val="00387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6"/>
    <w:next w:val="af4"/>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Статья / Раздел7"/>
    <w:basedOn w:val="a7"/>
    <w:next w:val="affffffff4"/>
    <w:rsid w:val="001950A8"/>
    <w:pPr>
      <w:numPr>
        <w:numId w:val="14"/>
      </w:numPr>
    </w:pPr>
  </w:style>
  <w:style w:type="table" w:customStyle="1" w:styleId="18150">
    <w:name w:val="Сетка таблицы1815"/>
    <w:basedOn w:val="a6"/>
    <w:next w:val="af4"/>
    <w:uiPriority w:val="59"/>
    <w:rsid w:val="001950A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5">
    <w:name w:val="Сетка таблицы1835"/>
    <w:basedOn w:val="a6"/>
    <w:next w:val="af4"/>
    <w:uiPriority w:val="59"/>
    <w:rsid w:val="001950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5">
    <w:name w:val="Сетка таблицы1855"/>
    <w:basedOn w:val="a6"/>
    <w:next w:val="af4"/>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5">
    <w:name w:val="Сетка таблицы1865"/>
    <w:basedOn w:val="a6"/>
    <w:next w:val="af4"/>
    <w:uiPriority w:val="39"/>
    <w:rsid w:val="001950A8"/>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5">
    <w:name w:val="Сетка таблицы1875"/>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5">
    <w:name w:val="Сетка таблицы1885"/>
    <w:basedOn w:val="a6"/>
    <w:next w:val="af4"/>
    <w:uiPriority w:val="39"/>
    <w:rsid w:val="001950A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5">
    <w:name w:val="Сетка таблицы1895"/>
    <w:basedOn w:val="a6"/>
    <w:next w:val="af4"/>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Статья / Раздел35"/>
    <w:basedOn w:val="a7"/>
    <w:next w:val="affffffff4"/>
    <w:rsid w:val="001950A8"/>
    <w:pPr>
      <w:numPr>
        <w:numId w:val="12"/>
      </w:numPr>
    </w:pPr>
  </w:style>
  <w:style w:type="numbering" w:customStyle="1" w:styleId="111111125">
    <w:name w:val="1 / 1.1 / 1.1.1125"/>
    <w:basedOn w:val="a7"/>
    <w:next w:val="111111"/>
    <w:rsid w:val="001950A8"/>
    <w:pPr>
      <w:numPr>
        <w:numId w:val="7"/>
      </w:numPr>
    </w:pPr>
  </w:style>
  <w:style w:type="numbering" w:customStyle="1" w:styleId="1ai115">
    <w:name w:val="1 / a / i115"/>
    <w:basedOn w:val="a7"/>
    <w:next w:val="1ai"/>
    <w:rsid w:val="001950A8"/>
    <w:pPr>
      <w:numPr>
        <w:numId w:val="8"/>
      </w:numPr>
    </w:pPr>
  </w:style>
  <w:style w:type="numbering" w:customStyle="1" w:styleId="1142">
    <w:name w:val="Статья / Раздел114"/>
    <w:basedOn w:val="a7"/>
    <w:next w:val="affffffff4"/>
    <w:rsid w:val="001950A8"/>
  </w:style>
  <w:style w:type="numbering" w:customStyle="1" w:styleId="201015">
    <w:name w:val="Перечисление 201015"/>
    <w:rsid w:val="001950A8"/>
  </w:style>
  <w:style w:type="numbering" w:customStyle="1" w:styleId="1ai215">
    <w:name w:val="1 / a / i215"/>
    <w:basedOn w:val="a7"/>
    <w:next w:val="1ai"/>
    <w:rsid w:val="001950A8"/>
    <w:pPr>
      <w:numPr>
        <w:numId w:val="9"/>
      </w:numPr>
    </w:pPr>
  </w:style>
  <w:style w:type="numbering" w:customStyle="1" w:styleId="214">
    <w:name w:val="Статья / Раздел214"/>
    <w:basedOn w:val="a7"/>
    <w:next w:val="affffffff4"/>
    <w:rsid w:val="001950A8"/>
    <w:pPr>
      <w:numPr>
        <w:numId w:val="17"/>
      </w:numPr>
    </w:pPr>
  </w:style>
  <w:style w:type="numbering" w:customStyle="1" w:styleId="1115">
    <w:name w:val="Стиль1115"/>
    <w:rsid w:val="001950A8"/>
    <w:pPr>
      <w:numPr>
        <w:numId w:val="10"/>
      </w:numPr>
    </w:pPr>
  </w:style>
  <w:style w:type="numbering" w:customStyle="1" w:styleId="1111111114">
    <w:name w:val="1 / 1.1 / 1.1.11114"/>
    <w:basedOn w:val="a7"/>
    <w:next w:val="111111"/>
    <w:rsid w:val="001950A8"/>
    <w:pPr>
      <w:numPr>
        <w:numId w:val="2"/>
      </w:numPr>
    </w:pPr>
  </w:style>
  <w:style w:type="numbering" w:customStyle="1" w:styleId="415">
    <w:name w:val="Стиль415"/>
    <w:uiPriority w:val="99"/>
    <w:rsid w:val="001950A8"/>
    <w:pPr>
      <w:numPr>
        <w:numId w:val="19"/>
      </w:numPr>
    </w:pPr>
  </w:style>
  <w:style w:type="numbering" w:customStyle="1" w:styleId="515">
    <w:name w:val="Стиль515"/>
    <w:uiPriority w:val="99"/>
    <w:rsid w:val="001950A8"/>
    <w:pPr>
      <w:numPr>
        <w:numId w:val="20"/>
      </w:numPr>
    </w:pPr>
  </w:style>
  <w:style w:type="numbering" w:customStyle="1" w:styleId="615">
    <w:name w:val="Стиль615"/>
    <w:uiPriority w:val="99"/>
    <w:rsid w:val="001950A8"/>
    <w:pPr>
      <w:numPr>
        <w:numId w:val="21"/>
      </w:numPr>
    </w:pPr>
  </w:style>
  <w:style w:type="numbering" w:customStyle="1" w:styleId="715">
    <w:name w:val="Стиль715"/>
    <w:uiPriority w:val="99"/>
    <w:rsid w:val="001950A8"/>
    <w:pPr>
      <w:numPr>
        <w:numId w:val="22"/>
      </w:numPr>
    </w:pPr>
  </w:style>
  <w:style w:type="numbering" w:customStyle="1" w:styleId="815">
    <w:name w:val="Стиль815"/>
    <w:uiPriority w:val="99"/>
    <w:rsid w:val="001950A8"/>
    <w:pPr>
      <w:numPr>
        <w:numId w:val="23"/>
      </w:numPr>
    </w:pPr>
  </w:style>
  <w:style w:type="table" w:customStyle="1" w:styleId="243">
    <w:name w:val="Сетка таблицы243"/>
    <w:basedOn w:val="a6"/>
    <w:next w:val="af4"/>
    <w:uiPriority w:val="39"/>
    <w:rsid w:val="001950A8"/>
    <w:rPr>
      <w:rFonts w:ascii="Microsoft Sans Serif" w:hAnsi="Microsoft Sans Serif" w:cs="Microsoft Sans Serif"/>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1950A8"/>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a">
    <w:name w:val="Заголовок 2 Знак2"/>
    <w:aliases w:val="Знак2 Знак3,Знак2 Знак Знак Знак Знак1,Знак2 Знак1 Знак1,ГЛАВА Знак1,Заголовок 2 Знак1 Знак1,Заголовок 2 Знак Знак Знак1,Заголовок 21 Знак1"/>
    <w:basedOn w:val="a5"/>
    <w:uiPriority w:val="9"/>
    <w:semiHidden/>
    <w:rsid w:val="001950A8"/>
    <w:rPr>
      <w:rFonts w:asciiTheme="majorHAnsi" w:eastAsiaTheme="majorEastAsia" w:hAnsiTheme="majorHAnsi" w:cstheme="majorBidi"/>
      <w:b/>
      <w:bCs/>
      <w:color w:val="4F81BD" w:themeColor="accent1"/>
      <w:sz w:val="26"/>
      <w:szCs w:val="26"/>
      <w:lang w:eastAsia="ja-JP"/>
    </w:rPr>
  </w:style>
  <w:style w:type="character" w:customStyle="1" w:styleId="716">
    <w:name w:val="Заголовок 7 Знак1"/>
    <w:aliases w:val="Заголовок x.x Знак1"/>
    <w:basedOn w:val="a5"/>
    <w:semiHidden/>
    <w:rsid w:val="001950A8"/>
    <w:rPr>
      <w:rFonts w:asciiTheme="majorHAnsi" w:eastAsiaTheme="majorEastAsia" w:hAnsiTheme="majorHAnsi" w:cstheme="majorBidi"/>
      <w:i/>
      <w:iCs/>
      <w:color w:val="404040" w:themeColor="text1" w:themeTint="BF"/>
      <w:lang w:eastAsia="ja-JP"/>
    </w:rPr>
  </w:style>
  <w:style w:type="paragraph" w:customStyle="1" w:styleId="3fc">
    <w:name w:val="Абзац списка3"/>
    <w:basedOn w:val="a4"/>
    <w:qFormat/>
    <w:rsid w:val="001950A8"/>
    <w:pPr>
      <w:spacing w:after="200" w:line="276" w:lineRule="auto"/>
      <w:ind w:left="720"/>
    </w:pPr>
    <w:rPr>
      <w:rFonts w:ascii="Calibri" w:eastAsia="Times New Roman" w:hAnsi="Calibri"/>
      <w:sz w:val="22"/>
      <w:szCs w:val="22"/>
      <w:lang w:eastAsia="en-US"/>
    </w:rPr>
  </w:style>
  <w:style w:type="paragraph" w:customStyle="1" w:styleId="22b">
    <w:name w:val="Основной текст 22"/>
    <w:basedOn w:val="a4"/>
    <w:rsid w:val="001950A8"/>
    <w:pPr>
      <w:overflowPunct w:val="0"/>
      <w:autoSpaceDE w:val="0"/>
      <w:autoSpaceDN w:val="0"/>
      <w:adjustRightInd w:val="0"/>
    </w:pPr>
    <w:rPr>
      <w:rFonts w:eastAsia="Times New Roman"/>
      <w:sz w:val="28"/>
      <w:lang w:eastAsia="ru-RU"/>
    </w:rPr>
  </w:style>
  <w:style w:type="paragraph" w:customStyle="1" w:styleId="2fff2">
    <w:name w:val="Рецензия2"/>
    <w:semiHidden/>
    <w:rsid w:val="001950A8"/>
    <w:rPr>
      <w:rFonts w:ascii="Calibri" w:hAnsi="Calibri"/>
      <w:sz w:val="22"/>
      <w:szCs w:val="22"/>
    </w:rPr>
  </w:style>
  <w:style w:type="character" w:customStyle="1" w:styleId="21f0">
    <w:name w:val="Основной текст с отступом 2 Знак1"/>
    <w:basedOn w:val="a5"/>
    <w:uiPriority w:val="99"/>
    <w:semiHidden/>
    <w:rsid w:val="001950A8"/>
    <w:rPr>
      <w:rFonts w:eastAsia="MS Mincho"/>
      <w:lang w:eastAsia="ja-JP"/>
    </w:rPr>
  </w:style>
  <w:style w:type="paragraph" w:customStyle="1" w:styleId="2fff3">
    <w:name w:val="Без интервала2"/>
    <w:rsid w:val="001950A8"/>
    <w:rPr>
      <w:rFonts w:ascii="Calibri" w:hAnsi="Calibri" w:cs="Calibri"/>
      <w:sz w:val="22"/>
      <w:szCs w:val="22"/>
      <w:lang w:eastAsia="en-US"/>
    </w:rPr>
  </w:style>
  <w:style w:type="character" w:customStyle="1" w:styleId="3fd">
    <w:name w:val="Заголовок №3_"/>
    <w:link w:val="3fe"/>
    <w:locked/>
    <w:rsid w:val="001950A8"/>
    <w:rPr>
      <w:b/>
      <w:bCs/>
      <w:sz w:val="19"/>
      <w:szCs w:val="19"/>
      <w:shd w:val="clear" w:color="auto" w:fill="FFFFFF"/>
    </w:rPr>
  </w:style>
  <w:style w:type="paragraph" w:customStyle="1" w:styleId="3fe">
    <w:name w:val="Заголовок №3"/>
    <w:basedOn w:val="a4"/>
    <w:link w:val="3fd"/>
    <w:rsid w:val="001950A8"/>
    <w:pPr>
      <w:widowControl w:val="0"/>
      <w:shd w:val="clear" w:color="auto" w:fill="FFFFFF"/>
      <w:spacing w:before="180" w:after="300" w:line="0" w:lineRule="atLeast"/>
      <w:ind w:hanging="1820"/>
      <w:outlineLvl w:val="2"/>
    </w:pPr>
    <w:rPr>
      <w:rFonts w:eastAsia="Times New Roman"/>
      <w:b/>
      <w:bCs/>
      <w:sz w:val="19"/>
      <w:szCs w:val="19"/>
      <w:lang w:eastAsia="ru-RU"/>
    </w:rPr>
  </w:style>
  <w:style w:type="character" w:customStyle="1" w:styleId="816">
    <w:name w:val="Заголовок 8 Знак1"/>
    <w:basedOn w:val="a5"/>
    <w:semiHidden/>
    <w:rsid w:val="001950A8"/>
    <w:rPr>
      <w:rFonts w:asciiTheme="majorHAnsi" w:eastAsiaTheme="majorEastAsia" w:hAnsiTheme="majorHAnsi" w:cstheme="majorBidi"/>
      <w:color w:val="404040" w:themeColor="text1" w:themeTint="BF"/>
      <w:lang w:eastAsia="ja-JP"/>
    </w:rPr>
  </w:style>
  <w:style w:type="character" w:customStyle="1" w:styleId="912">
    <w:name w:val="Заголовок 9 Знак1"/>
    <w:basedOn w:val="a5"/>
    <w:semiHidden/>
    <w:rsid w:val="001950A8"/>
    <w:rPr>
      <w:rFonts w:asciiTheme="majorHAnsi" w:eastAsiaTheme="majorEastAsia" w:hAnsiTheme="majorHAnsi" w:cstheme="majorBidi"/>
      <w:i/>
      <w:iCs/>
      <w:color w:val="404040" w:themeColor="text1" w:themeTint="BF"/>
      <w:lang w:eastAsia="ja-JP"/>
    </w:rPr>
  </w:style>
  <w:style w:type="character" w:customStyle="1" w:styleId="31c">
    <w:name w:val="Основной текст 3 Знак1"/>
    <w:basedOn w:val="a5"/>
    <w:semiHidden/>
    <w:rsid w:val="001950A8"/>
    <w:rPr>
      <w:rFonts w:eastAsia="MS Mincho"/>
      <w:sz w:val="16"/>
      <w:szCs w:val="16"/>
      <w:lang w:eastAsia="ja-JP"/>
    </w:rPr>
  </w:style>
  <w:style w:type="character" w:customStyle="1" w:styleId="1fff6">
    <w:name w:val="Подзаголовок Знак1"/>
    <w:basedOn w:val="a5"/>
    <w:uiPriority w:val="11"/>
    <w:rsid w:val="001950A8"/>
    <w:rPr>
      <w:rFonts w:asciiTheme="majorHAnsi" w:eastAsiaTheme="majorEastAsia" w:hAnsiTheme="majorHAnsi" w:cstheme="majorBidi"/>
      <w:i/>
      <w:iCs/>
      <w:color w:val="4F81BD" w:themeColor="accent1"/>
      <w:spacing w:val="15"/>
      <w:sz w:val="24"/>
      <w:szCs w:val="24"/>
      <w:lang w:eastAsia="ja-JP"/>
    </w:rPr>
  </w:style>
  <w:style w:type="character" w:customStyle="1" w:styleId="31d">
    <w:name w:val="Основной текст с отступом 3 Знак1"/>
    <w:basedOn w:val="a5"/>
    <w:uiPriority w:val="99"/>
    <w:semiHidden/>
    <w:rsid w:val="001950A8"/>
    <w:rPr>
      <w:rFonts w:eastAsia="MS Mincho"/>
      <w:sz w:val="16"/>
      <w:szCs w:val="16"/>
      <w:lang w:eastAsia="ja-JP"/>
    </w:rPr>
  </w:style>
  <w:style w:type="character" w:customStyle="1" w:styleId="616">
    <w:name w:val="Знак61"/>
    <w:rsid w:val="001950A8"/>
    <w:rPr>
      <w:rFonts w:ascii="Cambria" w:hAnsi="Cambria" w:hint="default"/>
      <w:b/>
      <w:bCs w:val="0"/>
      <w:kern w:val="32"/>
      <w:sz w:val="32"/>
    </w:rPr>
  </w:style>
  <w:style w:type="character" w:customStyle="1" w:styleId="517">
    <w:name w:val="Знак51"/>
    <w:rsid w:val="001950A8"/>
    <w:rPr>
      <w:rFonts w:ascii="Times New Roman" w:eastAsia="Times New Roman" w:hAnsi="Times New Roman" w:cs="Times New Roman" w:hint="default"/>
      <w:b/>
      <w:bCs w:val="0"/>
      <w:lang w:val="x-none" w:eastAsia="ru-RU"/>
    </w:rPr>
  </w:style>
  <w:style w:type="character" w:customStyle="1" w:styleId="418">
    <w:name w:val="Знак41"/>
    <w:rsid w:val="001950A8"/>
    <w:rPr>
      <w:rFonts w:ascii="Calibri" w:hAnsi="Calibri" w:cs="Calibri" w:hint="default"/>
      <w:sz w:val="22"/>
    </w:rPr>
  </w:style>
  <w:style w:type="character" w:customStyle="1" w:styleId="11f9">
    <w:name w:val="Знак11"/>
    <w:semiHidden/>
    <w:rsid w:val="001950A8"/>
    <w:rPr>
      <w:rFonts w:ascii="Tahoma" w:hAnsi="Tahoma" w:cs="Tahoma" w:hint="default"/>
      <w:sz w:val="16"/>
    </w:rPr>
  </w:style>
  <w:style w:type="character" w:customStyle="1" w:styleId="3117">
    <w:name w:val="Заголовок 3 Знак11"/>
    <w:aliases w:val="Знак Знак11"/>
    <w:semiHidden/>
    <w:rsid w:val="001950A8"/>
    <w:rPr>
      <w:rFonts w:ascii="Cambria" w:eastAsia="Times New Roman" w:hAnsi="Cambria" w:cs="Times New Roman" w:hint="default"/>
      <w:b/>
      <w:bCs/>
      <w:color w:val="4F81BD"/>
      <w:sz w:val="24"/>
      <w:szCs w:val="24"/>
      <w:lang w:eastAsia="ru-RU"/>
    </w:rPr>
  </w:style>
  <w:style w:type="character" w:customStyle="1" w:styleId="1fff7">
    <w:name w:val="Текст концевой сноски Знак1"/>
    <w:basedOn w:val="a5"/>
    <w:semiHidden/>
    <w:rsid w:val="001950A8"/>
    <w:rPr>
      <w:rFonts w:eastAsia="MS Mincho"/>
      <w:lang w:eastAsia="ja-JP"/>
    </w:rPr>
  </w:style>
  <w:style w:type="character" w:customStyle="1" w:styleId="282">
    <w:name w:val="Основной текст (2) + 8"/>
    <w:aliases w:val="5 pt,Полужирный,Основной текст + 12,Основной текст + 8,Основной текст (9) + 10"/>
    <w:rsid w:val="001950A8"/>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fff8">
    <w:name w:val="Схема документа Знак1"/>
    <w:basedOn w:val="a5"/>
    <w:semiHidden/>
    <w:rsid w:val="001950A8"/>
    <w:rPr>
      <w:rFonts w:ascii="Tahoma" w:eastAsia="MS Mincho" w:hAnsi="Tahoma" w:cs="Tahoma"/>
      <w:sz w:val="16"/>
      <w:szCs w:val="16"/>
      <w:lang w:eastAsia="ja-JP"/>
    </w:rPr>
  </w:style>
  <w:style w:type="character" w:customStyle="1" w:styleId="21f1">
    <w:name w:val="Цитата 2 Знак1"/>
    <w:basedOn w:val="a5"/>
    <w:uiPriority w:val="29"/>
    <w:rsid w:val="001950A8"/>
    <w:rPr>
      <w:rFonts w:eastAsia="MS Mincho"/>
      <w:i/>
      <w:iCs/>
      <w:color w:val="000000" w:themeColor="text1"/>
      <w:lang w:eastAsia="ja-JP"/>
    </w:rPr>
  </w:style>
  <w:style w:type="character" w:customStyle="1" w:styleId="1fff9">
    <w:name w:val="Выделенная цитата Знак1"/>
    <w:basedOn w:val="a5"/>
    <w:uiPriority w:val="30"/>
    <w:rsid w:val="001950A8"/>
    <w:rPr>
      <w:rFonts w:eastAsia="MS Mincho"/>
      <w:b/>
      <w:bCs/>
      <w:i/>
      <w:iCs/>
      <w:color w:val="4F81BD" w:themeColor="accent1"/>
      <w:lang w:eastAsia="ja-JP"/>
    </w:rPr>
  </w:style>
  <w:style w:type="character" w:customStyle="1" w:styleId="1fffa">
    <w:name w:val="Шапка Знак1"/>
    <w:basedOn w:val="a5"/>
    <w:semiHidden/>
    <w:rsid w:val="001950A8"/>
    <w:rPr>
      <w:rFonts w:asciiTheme="majorHAnsi" w:eastAsiaTheme="majorEastAsia" w:hAnsiTheme="majorHAnsi" w:cstheme="majorBidi"/>
      <w:sz w:val="24"/>
      <w:szCs w:val="24"/>
      <w:shd w:val="pct20" w:color="auto" w:fill="auto"/>
      <w:lang w:eastAsia="ja-JP"/>
    </w:rPr>
  </w:style>
  <w:style w:type="character" w:customStyle="1" w:styleId="1fffb">
    <w:name w:val="Дата Знак1"/>
    <w:basedOn w:val="a5"/>
    <w:semiHidden/>
    <w:rsid w:val="001950A8"/>
    <w:rPr>
      <w:rFonts w:eastAsia="MS Mincho"/>
      <w:lang w:eastAsia="ja-JP"/>
    </w:rPr>
  </w:style>
  <w:style w:type="character" w:customStyle="1" w:styleId="1fffc">
    <w:name w:val="Заголовок записки Знак1"/>
    <w:basedOn w:val="a5"/>
    <w:semiHidden/>
    <w:rsid w:val="001950A8"/>
    <w:rPr>
      <w:rFonts w:eastAsia="MS Mincho"/>
      <w:lang w:eastAsia="ja-JP"/>
    </w:rPr>
  </w:style>
  <w:style w:type="character" w:customStyle="1" w:styleId="1fffd">
    <w:name w:val="Красная строка Знак1"/>
    <w:basedOn w:val="1f8"/>
    <w:semiHidden/>
    <w:rsid w:val="001950A8"/>
    <w:rPr>
      <w:rFonts w:ascii="Times New Roman" w:eastAsia="MS Mincho" w:hAnsi="Times New Roman" w:cs="Times New Roman" w:hint="default"/>
      <w:sz w:val="28"/>
      <w:lang w:eastAsia="ja-JP"/>
    </w:rPr>
  </w:style>
  <w:style w:type="character" w:customStyle="1" w:styleId="21f2">
    <w:name w:val="Красная строка 2 Знак1"/>
    <w:basedOn w:val="1f9"/>
    <w:semiHidden/>
    <w:rsid w:val="001950A8"/>
    <w:rPr>
      <w:rFonts w:eastAsia="MS Mincho"/>
      <w:sz w:val="24"/>
      <w:lang w:eastAsia="ja-JP"/>
    </w:rPr>
  </w:style>
  <w:style w:type="character" w:customStyle="1" w:styleId="1fffe">
    <w:name w:val="Подпись Знак1"/>
    <w:basedOn w:val="a5"/>
    <w:semiHidden/>
    <w:rsid w:val="001950A8"/>
    <w:rPr>
      <w:rFonts w:eastAsia="MS Mincho"/>
      <w:lang w:eastAsia="ja-JP"/>
    </w:rPr>
  </w:style>
  <w:style w:type="character" w:customStyle="1" w:styleId="1ffff">
    <w:name w:val="Приветствие Знак1"/>
    <w:basedOn w:val="a5"/>
    <w:semiHidden/>
    <w:rsid w:val="001950A8"/>
    <w:rPr>
      <w:rFonts w:eastAsia="MS Mincho"/>
      <w:lang w:eastAsia="ja-JP"/>
    </w:rPr>
  </w:style>
  <w:style w:type="character" w:customStyle="1" w:styleId="1ffff0">
    <w:name w:val="Прощание Знак1"/>
    <w:basedOn w:val="a5"/>
    <w:semiHidden/>
    <w:rsid w:val="001950A8"/>
    <w:rPr>
      <w:rFonts w:eastAsia="MS Mincho"/>
      <w:lang w:eastAsia="ja-JP"/>
    </w:rPr>
  </w:style>
  <w:style w:type="character" w:customStyle="1" w:styleId="1ffff1">
    <w:name w:val="Текст Знак1"/>
    <w:basedOn w:val="a5"/>
    <w:semiHidden/>
    <w:rsid w:val="001950A8"/>
    <w:rPr>
      <w:rFonts w:ascii="Consolas" w:eastAsia="MS Mincho" w:hAnsi="Consolas"/>
      <w:sz w:val="21"/>
      <w:szCs w:val="21"/>
      <w:lang w:eastAsia="ja-JP"/>
    </w:rPr>
  </w:style>
  <w:style w:type="character" w:customStyle="1" w:styleId="1ffff2">
    <w:name w:val="Электронная подпись Знак1"/>
    <w:basedOn w:val="a5"/>
    <w:semiHidden/>
    <w:rsid w:val="001950A8"/>
    <w:rPr>
      <w:rFonts w:eastAsia="MS Mincho"/>
      <w:lang w:eastAsia="ja-JP"/>
    </w:rPr>
  </w:style>
  <w:style w:type="character" w:customStyle="1" w:styleId="1ffff3">
    <w:name w:val="Текст макроса Знак1"/>
    <w:basedOn w:val="a5"/>
    <w:semiHidden/>
    <w:rsid w:val="001950A8"/>
    <w:rPr>
      <w:rFonts w:ascii="Consolas" w:eastAsia="MS Mincho" w:hAnsi="Consolas"/>
      <w:lang w:eastAsia="ja-JP"/>
    </w:rPr>
  </w:style>
  <w:style w:type="character" w:customStyle="1" w:styleId="user-accountsubname">
    <w:name w:val="user-account__subname"/>
    <w:basedOn w:val="a5"/>
    <w:rsid w:val="001950A8"/>
  </w:style>
  <w:style w:type="character" w:customStyle="1" w:styleId="17a">
    <w:name w:val="Основной текст17"/>
    <w:uiPriority w:val="99"/>
    <w:rsid w:val="001950A8"/>
    <w:rPr>
      <w:sz w:val="9"/>
      <w:szCs w:val="9"/>
      <w:shd w:val="clear" w:color="auto" w:fill="FFFFFF"/>
    </w:rPr>
  </w:style>
  <w:style w:type="character" w:customStyle="1" w:styleId="18a">
    <w:name w:val="Основной текст18"/>
    <w:uiPriority w:val="99"/>
    <w:rsid w:val="001950A8"/>
    <w:rPr>
      <w:sz w:val="9"/>
      <w:szCs w:val="9"/>
      <w:shd w:val="clear" w:color="auto" w:fill="FFFFFF"/>
    </w:rPr>
  </w:style>
  <w:style w:type="table" w:customStyle="1" w:styleId="13b">
    <w:name w:val="Простая таблица 13"/>
    <w:basedOn w:val="a6"/>
    <w:next w:val="1ff2"/>
    <w:semiHidden/>
    <w:unhideWhenUsed/>
    <w:rsid w:val="001950A8"/>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6"/>
    <w:next w:val="2ff"/>
    <w:semiHidden/>
    <w:unhideWhenUsed/>
    <w:rsid w:val="001950A8"/>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
    <w:name w:val="Простая таблица 33"/>
    <w:basedOn w:val="a6"/>
    <w:next w:val="3f1"/>
    <w:semiHidden/>
    <w:unhideWhenUsed/>
    <w:rsid w:val="001950A8"/>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c">
    <w:name w:val="Классическая таблица 13"/>
    <w:basedOn w:val="a6"/>
    <w:next w:val="1ff0"/>
    <w:semiHidden/>
    <w:unhideWhenUsed/>
    <w:rsid w:val="001950A8"/>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Классическая таблица 23"/>
    <w:basedOn w:val="a6"/>
    <w:next w:val="2fd"/>
    <w:semiHidden/>
    <w:unhideWhenUsed/>
    <w:rsid w:val="001950A8"/>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6"/>
    <w:next w:val="3f"/>
    <w:semiHidden/>
    <w:unhideWhenUsed/>
    <w:rsid w:val="001950A8"/>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6"/>
    <w:next w:val="4e"/>
    <w:semiHidden/>
    <w:unhideWhenUsed/>
    <w:rsid w:val="001950A8"/>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c">
    <w:name w:val="Цветная таблица 23"/>
    <w:basedOn w:val="a6"/>
    <w:next w:val="2ff2"/>
    <w:semiHidden/>
    <w:unhideWhenUsed/>
    <w:rsid w:val="001950A8"/>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6"/>
    <w:next w:val="3f4"/>
    <w:semiHidden/>
    <w:unhideWhenUsed/>
    <w:rsid w:val="001950A8"/>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d">
    <w:name w:val="Столбцы таблицы 13"/>
    <w:basedOn w:val="a6"/>
    <w:next w:val="1ff4"/>
    <w:semiHidden/>
    <w:unhideWhenUsed/>
    <w:rsid w:val="001950A8"/>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толбцы таблицы 23"/>
    <w:basedOn w:val="a6"/>
    <w:next w:val="2ff1"/>
    <w:semiHidden/>
    <w:unhideWhenUsed/>
    <w:rsid w:val="001950A8"/>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6"/>
    <w:next w:val="3f3"/>
    <w:semiHidden/>
    <w:unhideWhenUsed/>
    <w:rsid w:val="001950A8"/>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6"/>
    <w:next w:val="4f0"/>
    <w:semiHidden/>
    <w:unhideWhenUsed/>
    <w:rsid w:val="001950A8"/>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6"/>
    <w:next w:val="5f0"/>
    <w:semiHidden/>
    <w:unhideWhenUsed/>
    <w:rsid w:val="001950A8"/>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e">
    <w:name w:val="Сетка таблицы 13"/>
    <w:basedOn w:val="a6"/>
    <w:next w:val="1ff3"/>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e">
    <w:name w:val="Сетка таблицы 23"/>
    <w:basedOn w:val="a6"/>
    <w:next w:val="2ff0"/>
    <w:semiHidden/>
    <w:unhideWhenUsed/>
    <w:rsid w:val="001950A8"/>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7">
    <w:name w:val="Сетка таблицы 33"/>
    <w:basedOn w:val="a6"/>
    <w:next w:val="3f2"/>
    <w:semiHidden/>
    <w:unhideWhenUsed/>
    <w:rsid w:val="001950A8"/>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6"/>
    <w:next w:val="4f"/>
    <w:semiHidden/>
    <w:unhideWhenUsed/>
    <w:rsid w:val="001950A8"/>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
    <w:name w:val="Сетка таблицы 53"/>
    <w:basedOn w:val="a6"/>
    <w:next w:val="5f"/>
    <w:semiHidden/>
    <w:unhideWhenUsed/>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6"/>
    <w:next w:val="6a"/>
    <w:semiHidden/>
    <w:unhideWhenUsed/>
    <w:rsid w:val="001950A8"/>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6"/>
    <w:next w:val="7a"/>
    <w:semiHidden/>
    <w:unhideWhenUsed/>
    <w:rsid w:val="001950A8"/>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6"/>
    <w:next w:val="8c"/>
    <w:semiHidden/>
    <w:unhideWhenUsed/>
    <w:rsid w:val="001950A8"/>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
    <w:name w:val="Таблица-список 13"/>
    <w:basedOn w:val="a6"/>
    <w:next w:val="-10"/>
    <w:semiHidden/>
    <w:unhideWhenUsed/>
    <w:rsid w:val="001950A8"/>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0"/>
    <w:semiHidden/>
    <w:unhideWhenUsed/>
    <w:rsid w:val="001950A8"/>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Таблица-список 33"/>
    <w:basedOn w:val="a6"/>
    <w:next w:val="-30"/>
    <w:semiHidden/>
    <w:unhideWhenUsed/>
    <w:rsid w:val="001950A8"/>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semiHidden/>
    <w:unhideWhenUsed/>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3">
    <w:name w:val="Таблица-список 73"/>
    <w:basedOn w:val="a6"/>
    <w:next w:val="-7"/>
    <w:semiHidden/>
    <w:unhideWhenUsed/>
    <w:rsid w:val="001950A8"/>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semiHidden/>
    <w:unhideWhenUsed/>
    <w:rsid w:val="001950A8"/>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
    <w:name w:val="Объемная таблица 13"/>
    <w:basedOn w:val="a6"/>
    <w:next w:val="1ff1"/>
    <w:semiHidden/>
    <w:unhideWhenUsed/>
    <w:rsid w:val="001950A8"/>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8">
    <w:name w:val="Объемная таблица 33"/>
    <w:basedOn w:val="a6"/>
    <w:next w:val="3f0"/>
    <w:semiHidden/>
    <w:unhideWhenUsed/>
    <w:rsid w:val="001950A8"/>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6"/>
    <w:next w:val="affffffff2"/>
    <w:semiHidden/>
    <w:unhideWhenUsed/>
    <w:rsid w:val="001950A8"/>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0">
    <w:name w:val="Изысканная таблица3"/>
    <w:basedOn w:val="a6"/>
    <w:next w:val="affffffff1"/>
    <w:semiHidden/>
    <w:unhideWhenUsed/>
    <w:rsid w:val="001950A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1">
    <w:name w:val="Стандартная таблица3"/>
    <w:basedOn w:val="a6"/>
    <w:next w:val="affffffff3"/>
    <w:semiHidden/>
    <w:unhideWhenUsed/>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6"/>
    <w:next w:val="-1"/>
    <w:semiHidden/>
    <w:unhideWhenUsed/>
    <w:rsid w:val="001950A8"/>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
    <w:semiHidden/>
    <w:unhideWhenUsed/>
    <w:rsid w:val="001950A8"/>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6"/>
    <w:next w:val="-3"/>
    <w:semiHidden/>
    <w:unhideWhenUsed/>
    <w:rsid w:val="001950A8"/>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3">
    <w:name w:val="Средняя заливка 2 - Акцент 53"/>
    <w:basedOn w:val="a6"/>
    <w:next w:val="2-5"/>
    <w:uiPriority w:val="64"/>
    <w:rsid w:val="001950A8"/>
    <w:rPr>
      <w:rFonts w:ascii="Calibri" w:hAnsi="Calibri"/>
      <w:sz w:val="22"/>
      <w:szCs w:val="22"/>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2010">
    <w:name w:val="Сетка таблицы1201"/>
    <w:basedOn w:val="a6"/>
    <w:qFormat/>
    <w:rsid w:val="001950A8"/>
    <w:pPr>
      <w:widowControl w:val="0"/>
      <w:spacing w:after="160" w:line="254"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Веб-таблица 112"/>
    <w:basedOn w:val="a6"/>
    <w:rsid w:val="001950A8"/>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6"/>
    <w:rsid w:val="001950A8"/>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rsid w:val="001950A8"/>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f2">
    <w:name w:val="Изысканная таблица12"/>
    <w:basedOn w:val="a6"/>
    <w:rsid w:val="001950A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4">
    <w:name w:val="Классическая таблица 112"/>
    <w:basedOn w:val="a6"/>
    <w:rsid w:val="001950A8"/>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rsid w:val="001950A8"/>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6"/>
    <w:rsid w:val="001950A8"/>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6"/>
    <w:rsid w:val="001950A8"/>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5">
    <w:name w:val="Объемная таблица 112"/>
    <w:basedOn w:val="a6"/>
    <w:rsid w:val="001950A8"/>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
    <w:name w:val="Объемная таблица 312"/>
    <w:basedOn w:val="a6"/>
    <w:rsid w:val="001950A8"/>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6"/>
    <w:rsid w:val="001950A8"/>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6"/>
    <w:rsid w:val="001950A8"/>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6"/>
    <w:rsid w:val="001950A8"/>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7">
    <w:name w:val="Сетка таблицы 1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6"/>
    <w:rsid w:val="001950A8"/>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4">
    <w:name w:val="Сетка таблицы 312"/>
    <w:basedOn w:val="a6"/>
    <w:rsid w:val="001950A8"/>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2">
    <w:name w:val="Сетка таблицы 412"/>
    <w:basedOn w:val="a6"/>
    <w:rsid w:val="001950A8"/>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6"/>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
    <w:name w:val="Сетка таблицы 612"/>
    <w:basedOn w:val="a6"/>
    <w:rsid w:val="001950A8"/>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6"/>
    <w:rsid w:val="001950A8"/>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
    <w:basedOn w:val="a6"/>
    <w:rsid w:val="001950A8"/>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3">
    <w:name w:val="Современная таблица12"/>
    <w:basedOn w:val="a6"/>
    <w:rsid w:val="001950A8"/>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4">
    <w:name w:val="Стандартная таблица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8">
    <w:name w:val="Столбцы таблицы 112"/>
    <w:basedOn w:val="a6"/>
    <w:rsid w:val="001950A8"/>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6"/>
    <w:rsid w:val="001950A8"/>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5">
    <w:name w:val="Столбцы таблицы 312"/>
    <w:basedOn w:val="a6"/>
    <w:rsid w:val="001950A8"/>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
    <w:name w:val="Столбцы таблицы 412"/>
    <w:basedOn w:val="a6"/>
    <w:rsid w:val="001950A8"/>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6"/>
    <w:rsid w:val="001950A8"/>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6"/>
    <w:rsid w:val="001950A8"/>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6"/>
    <w:rsid w:val="001950A8"/>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Таблица-список 312"/>
    <w:basedOn w:val="a6"/>
    <w:rsid w:val="001950A8"/>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6"/>
    <w:rsid w:val="001950A8"/>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6"/>
    <w:rsid w:val="001950A8"/>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2">
    <w:name w:val="Таблица-список 712"/>
    <w:basedOn w:val="a6"/>
    <w:rsid w:val="001950A8"/>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6"/>
    <w:rsid w:val="001950A8"/>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7">
    <w:name w:val="Цветная таблица 212"/>
    <w:basedOn w:val="a6"/>
    <w:rsid w:val="001950A8"/>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6">
    <w:name w:val="Цветная таблица 312"/>
    <w:basedOn w:val="a6"/>
    <w:rsid w:val="001950A8"/>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6"/>
    <w:uiPriority w:val="64"/>
    <w:rsid w:val="001950A8"/>
    <w:rPr>
      <w:rFonts w:ascii="Calibri" w:hAnsi="Calibri"/>
      <w:sz w:val="22"/>
      <w:szCs w:val="22"/>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816">
    <w:name w:val="Сетка таблицы1816"/>
    <w:basedOn w:val="a6"/>
    <w:uiPriority w:val="59"/>
    <w:rsid w:val="001950A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6">
    <w:name w:val="Сетка таблицы1836"/>
    <w:basedOn w:val="a6"/>
    <w:uiPriority w:val="59"/>
    <w:rsid w:val="001950A8"/>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6">
    <w:name w:val="Сетка таблицы1856"/>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6">
    <w:name w:val="Сетка таблицы1866"/>
    <w:basedOn w:val="a6"/>
    <w:uiPriority w:val="39"/>
    <w:rsid w:val="001950A8"/>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6">
    <w:name w:val="Сетка таблицы1876"/>
    <w:basedOn w:val="a6"/>
    <w:uiPriority w:val="59"/>
    <w:rsid w:val="001950A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6">
    <w:name w:val="Сетка таблицы1886"/>
    <w:basedOn w:val="a6"/>
    <w:uiPriority w:val="39"/>
    <w:rsid w:val="001950A8"/>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6">
    <w:name w:val="Сетка таблицы1896"/>
    <w:basedOn w:val="a6"/>
    <w:uiPriority w:val="59"/>
    <w:rsid w:val="001950A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6"/>
    <w:uiPriority w:val="51"/>
    <w:rsid w:val="001950A8"/>
    <w:rPr>
      <w:rFonts w:ascii="Calibri" w:hAnsi="Calibri"/>
      <w:color w:val="AB1E19"/>
      <w:sz w:val="22"/>
      <w:szCs w:val="22"/>
    </w:rPr>
    <w:tblPr>
      <w:tblStyleRowBandSize w:val="1"/>
      <w:tblStyleColBandSize w:val="1"/>
      <w:tblInd w:w="0" w:type="nil"/>
      <w:tblBorders>
        <w:top w:val="single" w:sz="4" w:space="0" w:color="EB817D"/>
        <w:left w:val="single" w:sz="4" w:space="0" w:color="EB817D"/>
        <w:bottom w:val="single" w:sz="4" w:space="0" w:color="EB817D"/>
        <w:right w:val="single" w:sz="4" w:space="0" w:color="EB817D"/>
        <w:insideH w:val="single" w:sz="4" w:space="0" w:color="EB817D"/>
        <w:insideV w:val="single" w:sz="4" w:space="0" w:color="EB817D"/>
      </w:tblBorders>
    </w:tblPr>
    <w:tblStylePr w:type="firstRow">
      <w:rPr>
        <w:b/>
        <w:bCs/>
      </w:rPr>
      <w:tblPr/>
      <w:tcPr>
        <w:tcBorders>
          <w:bottom w:val="single" w:sz="12" w:space="0" w:color="EB817D"/>
        </w:tcBorders>
      </w:tcPr>
    </w:tblStylePr>
    <w:tblStylePr w:type="lastRow">
      <w:rPr>
        <w:b/>
        <w:bCs/>
      </w:rPr>
      <w:tblPr/>
      <w:tcPr>
        <w:tcBorders>
          <w:top w:val="double" w:sz="4" w:space="0" w:color="EB817D"/>
        </w:tcBorders>
      </w:tcPr>
    </w:tblStylePr>
    <w:tblStylePr w:type="firstCol">
      <w:rPr>
        <w:b/>
        <w:bCs/>
      </w:rPr>
    </w:tblStylePr>
    <w:tblStylePr w:type="lastCol">
      <w:rPr>
        <w:b/>
        <w:bCs/>
      </w:rPr>
    </w:tblStylePr>
    <w:tblStylePr w:type="band1Vert">
      <w:tblPr/>
      <w:tcPr>
        <w:shd w:val="clear" w:color="auto" w:fill="F8D4D3"/>
      </w:tcPr>
    </w:tblStylePr>
    <w:tblStylePr w:type="band1Horz">
      <w:tblPr/>
      <w:tcPr>
        <w:shd w:val="clear" w:color="auto" w:fill="F8D4D3"/>
      </w:tcPr>
    </w:tblStylePr>
  </w:style>
  <w:style w:type="numbering" w:customStyle="1" w:styleId="80">
    <w:name w:val="Статья / Раздел8"/>
    <w:basedOn w:val="a7"/>
    <w:next w:val="affffffff4"/>
    <w:semiHidden/>
    <w:unhideWhenUsed/>
    <w:rsid w:val="001950A8"/>
    <w:pPr>
      <w:numPr>
        <w:numId w:val="1"/>
      </w:numPr>
    </w:pPr>
  </w:style>
  <w:style w:type="numbering" w:customStyle="1" w:styleId="111111112">
    <w:name w:val="1 / 1.1 / 1.1.1112"/>
    <w:rsid w:val="001950A8"/>
    <w:pPr>
      <w:numPr>
        <w:numId w:val="11"/>
      </w:numPr>
    </w:pPr>
  </w:style>
  <w:style w:type="numbering" w:customStyle="1" w:styleId="11111114">
    <w:name w:val="1 / 1.1 / 1.1.114"/>
    <w:rsid w:val="001950A8"/>
    <w:pPr>
      <w:numPr>
        <w:numId w:val="15"/>
      </w:numPr>
    </w:pPr>
  </w:style>
  <w:style w:type="numbering" w:customStyle="1" w:styleId="12">
    <w:name w:val="Статья / Раздел12"/>
    <w:rsid w:val="001950A8"/>
    <w:pPr>
      <w:numPr>
        <w:numId w:val="28"/>
      </w:numPr>
    </w:pPr>
  </w:style>
  <w:style w:type="numbering" w:customStyle="1" w:styleId="63">
    <w:name w:val="Стиль63"/>
    <w:uiPriority w:val="99"/>
    <w:rsid w:val="001950A8"/>
    <w:pPr>
      <w:numPr>
        <w:numId w:val="34"/>
      </w:numPr>
    </w:pPr>
  </w:style>
  <w:style w:type="numbering" w:customStyle="1" w:styleId="43">
    <w:name w:val="Стиль43"/>
    <w:uiPriority w:val="99"/>
    <w:rsid w:val="001950A8"/>
    <w:pPr>
      <w:numPr>
        <w:numId w:val="31"/>
      </w:numPr>
    </w:pPr>
  </w:style>
  <w:style w:type="numbering" w:customStyle="1" w:styleId="113">
    <w:name w:val="Стиль113"/>
    <w:rsid w:val="001950A8"/>
    <w:pPr>
      <w:numPr>
        <w:numId w:val="35"/>
      </w:numPr>
    </w:pPr>
  </w:style>
  <w:style w:type="numbering" w:customStyle="1" w:styleId="53">
    <w:name w:val="Стиль53"/>
    <w:uiPriority w:val="99"/>
    <w:rsid w:val="001950A8"/>
    <w:pPr>
      <w:numPr>
        <w:numId w:val="36"/>
      </w:numPr>
    </w:pPr>
  </w:style>
  <w:style w:type="numbering" w:customStyle="1" w:styleId="20103">
    <w:name w:val="Перечисление 20103"/>
    <w:rsid w:val="001950A8"/>
    <w:pPr>
      <w:numPr>
        <w:numId w:val="37"/>
      </w:numPr>
    </w:pPr>
  </w:style>
  <w:style w:type="numbering" w:customStyle="1" w:styleId="1ai23">
    <w:name w:val="1 / a / i23"/>
    <w:rsid w:val="001950A8"/>
    <w:pPr>
      <w:numPr>
        <w:numId w:val="30"/>
      </w:numPr>
    </w:pPr>
  </w:style>
  <w:style w:type="numbering" w:customStyle="1" w:styleId="1ai13">
    <w:name w:val="1 / a / i13"/>
    <w:rsid w:val="001950A8"/>
    <w:pPr>
      <w:numPr>
        <w:numId w:val="29"/>
      </w:numPr>
    </w:pPr>
  </w:style>
  <w:style w:type="numbering" w:customStyle="1" w:styleId="22">
    <w:name w:val="Статья / Раздел22"/>
    <w:rsid w:val="001950A8"/>
    <w:pPr>
      <w:numPr>
        <w:numId w:val="32"/>
      </w:numPr>
    </w:pPr>
  </w:style>
  <w:style w:type="numbering" w:customStyle="1" w:styleId="83">
    <w:name w:val="Стиль83"/>
    <w:uiPriority w:val="99"/>
    <w:rsid w:val="001950A8"/>
    <w:pPr>
      <w:numPr>
        <w:numId w:val="33"/>
      </w:numPr>
    </w:pPr>
  </w:style>
  <w:style w:type="numbering" w:customStyle="1" w:styleId="73">
    <w:name w:val="Стиль73"/>
    <w:uiPriority w:val="99"/>
    <w:rsid w:val="001950A8"/>
    <w:pPr>
      <w:numPr>
        <w:numId w:val="38"/>
      </w:numPr>
    </w:pPr>
  </w:style>
  <w:style w:type="table" w:customStyle="1" w:styleId="244">
    <w:name w:val="Сетка таблицы244"/>
    <w:basedOn w:val="a6"/>
    <w:next w:val="af4"/>
    <w:uiPriority w:val="59"/>
    <w:rsid w:val="00AE78B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40">
    <w:name w:val="Нет списка194"/>
    <w:next w:val="a7"/>
    <w:uiPriority w:val="99"/>
    <w:semiHidden/>
    <w:unhideWhenUsed/>
    <w:rsid w:val="00AE78BB"/>
  </w:style>
  <w:style w:type="table" w:customStyle="1" w:styleId="245">
    <w:name w:val="Сетка таблицы245"/>
    <w:basedOn w:val="a6"/>
    <w:next w:val="af4"/>
    <w:uiPriority w:val="59"/>
    <w:rsid w:val="00AE7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6"/>
    <w:next w:val="af4"/>
    <w:rsid w:val="00F070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6"/>
    <w:next w:val="af4"/>
    <w:uiPriority w:val="59"/>
    <w:rsid w:val="00F070E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7"/>
    <w:uiPriority w:val="99"/>
    <w:semiHidden/>
    <w:unhideWhenUsed/>
    <w:rsid w:val="00111513"/>
  </w:style>
  <w:style w:type="table" w:customStyle="1" w:styleId="248">
    <w:name w:val="Сетка таблицы248"/>
    <w:basedOn w:val="a6"/>
    <w:next w:val="af4"/>
    <w:uiPriority w:val="59"/>
    <w:rsid w:val="00111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Сетка таблицы249"/>
    <w:basedOn w:val="a6"/>
    <w:next w:val="af4"/>
    <w:uiPriority w:val="39"/>
    <w:unhideWhenUsed/>
    <w:rsid w:val="00E37F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3">
    <w:name w:val="Unresolved Mention"/>
    <w:basedOn w:val="a5"/>
    <w:uiPriority w:val="99"/>
    <w:semiHidden/>
    <w:unhideWhenUsed/>
    <w:rsid w:val="005F243B"/>
    <w:rPr>
      <w:color w:val="605E5C"/>
      <w:shd w:val="clear" w:color="auto" w:fill="E1DFDD"/>
    </w:rPr>
  </w:style>
  <w:style w:type="table" w:customStyle="1" w:styleId="2500">
    <w:name w:val="Сетка таблицы250"/>
    <w:basedOn w:val="a6"/>
    <w:next w:val="af4"/>
    <w:uiPriority w:val="39"/>
    <w:rsid w:val="00102B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734AB"/>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1372091">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79373215">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2850728">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1823016">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3473861">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8249952">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2450059">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7044975">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1594070">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9949465">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33248999">
      <w:bodyDiv w:val="1"/>
      <w:marLeft w:val="0"/>
      <w:marRight w:val="0"/>
      <w:marTop w:val="0"/>
      <w:marBottom w:val="0"/>
      <w:divBdr>
        <w:top w:val="none" w:sz="0" w:space="0" w:color="auto"/>
        <w:left w:val="none" w:sz="0" w:space="0" w:color="auto"/>
        <w:bottom w:val="none" w:sz="0" w:space="0" w:color="auto"/>
        <w:right w:val="none" w:sz="0" w:space="0" w:color="auto"/>
      </w:divBdr>
    </w:div>
    <w:div w:id="236400941">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4798722">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159645">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2588955">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38699886">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2679160">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200554">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534694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09697411">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1532098">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54175699">
      <w:bodyDiv w:val="1"/>
      <w:marLeft w:val="0"/>
      <w:marRight w:val="0"/>
      <w:marTop w:val="0"/>
      <w:marBottom w:val="0"/>
      <w:divBdr>
        <w:top w:val="none" w:sz="0" w:space="0" w:color="auto"/>
        <w:left w:val="none" w:sz="0" w:space="0" w:color="auto"/>
        <w:bottom w:val="none" w:sz="0" w:space="0" w:color="auto"/>
        <w:right w:val="none" w:sz="0" w:space="0" w:color="auto"/>
      </w:divBdr>
    </w:div>
    <w:div w:id="458188757">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72873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4764325">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6188689">
      <w:bodyDiv w:val="1"/>
      <w:marLeft w:val="0"/>
      <w:marRight w:val="0"/>
      <w:marTop w:val="0"/>
      <w:marBottom w:val="0"/>
      <w:divBdr>
        <w:top w:val="none" w:sz="0" w:space="0" w:color="auto"/>
        <w:left w:val="none" w:sz="0" w:space="0" w:color="auto"/>
        <w:bottom w:val="none" w:sz="0" w:space="0" w:color="auto"/>
        <w:right w:val="none" w:sz="0" w:space="0" w:color="auto"/>
      </w:divBdr>
    </w:div>
    <w:div w:id="498008577">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0880253">
      <w:bodyDiv w:val="1"/>
      <w:marLeft w:val="0"/>
      <w:marRight w:val="0"/>
      <w:marTop w:val="0"/>
      <w:marBottom w:val="0"/>
      <w:divBdr>
        <w:top w:val="none" w:sz="0" w:space="0" w:color="auto"/>
        <w:left w:val="none" w:sz="0" w:space="0" w:color="auto"/>
        <w:bottom w:val="none" w:sz="0" w:space="0" w:color="auto"/>
        <w:right w:val="none" w:sz="0" w:space="0" w:color="auto"/>
      </w:divBdr>
    </w:div>
    <w:div w:id="511652658">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8957117">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08126860">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852191">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90841134">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8117">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0565721">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2532381">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58663085">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502347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2445382">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438138">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4336964">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8862965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7462414">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22477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6585770">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4208353">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79671994">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8182483">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5657134">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529789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6147663">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016800">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3827411">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7659281">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5328324">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3796847">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194117">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42217671">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249070">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7353798">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6820835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3790352">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7913400">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140262">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2552972">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5769619">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151385">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39408983">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0353210">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4705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5990573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2026818">
      <w:bodyDiv w:val="1"/>
      <w:marLeft w:val="0"/>
      <w:marRight w:val="0"/>
      <w:marTop w:val="0"/>
      <w:marBottom w:val="0"/>
      <w:divBdr>
        <w:top w:val="none" w:sz="0" w:space="0" w:color="auto"/>
        <w:left w:val="none" w:sz="0" w:space="0" w:color="auto"/>
        <w:bottom w:val="none" w:sz="0" w:space="0" w:color="auto"/>
        <w:right w:val="none" w:sz="0" w:space="0" w:color="auto"/>
      </w:divBdr>
    </w:div>
    <w:div w:id="1762992127">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2259077">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3757199">
      <w:bodyDiv w:val="1"/>
      <w:marLeft w:val="0"/>
      <w:marRight w:val="0"/>
      <w:marTop w:val="0"/>
      <w:marBottom w:val="0"/>
      <w:divBdr>
        <w:top w:val="none" w:sz="0" w:space="0" w:color="auto"/>
        <w:left w:val="none" w:sz="0" w:space="0" w:color="auto"/>
        <w:bottom w:val="none" w:sz="0" w:space="0" w:color="auto"/>
        <w:right w:val="none" w:sz="0" w:space="0" w:color="auto"/>
      </w:divBdr>
    </w:div>
    <w:div w:id="1858539412">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3224363">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2401528">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0840680">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7029420">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524839">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5692102">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69453532">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6278517">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4989513">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5054792">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0024092">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5F37D-228B-4BA4-B8A5-950365C1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8</Pages>
  <Words>1311</Words>
  <Characters>7473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8767</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Marina_p</dc:creator>
  <cp:lastModifiedBy>Admin</cp:lastModifiedBy>
  <cp:revision>124</cp:revision>
  <cp:lastPrinted>2015-03-26T06:27:00Z</cp:lastPrinted>
  <dcterms:created xsi:type="dcterms:W3CDTF">2023-01-14T01:31:00Z</dcterms:created>
  <dcterms:modified xsi:type="dcterms:W3CDTF">2023-10-18T07:00:00Z</dcterms:modified>
</cp:coreProperties>
</file>