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A4D6" w14:textId="77777777" w:rsidR="005038B5" w:rsidRPr="00052A42" w:rsidRDefault="005038B5" w:rsidP="00236F63">
      <w:pPr>
        <w:tabs>
          <w:tab w:val="left" w:pos="1960"/>
        </w:tabs>
        <w:jc w:val="center"/>
        <w:rPr>
          <w:spacing w:val="-6"/>
          <w:sz w:val="26"/>
          <w:szCs w:val="26"/>
          <w:lang w:val="en-US"/>
        </w:rPr>
      </w:pPr>
    </w:p>
    <w:p w14:paraId="3F8CA2A6" w14:textId="77777777" w:rsidR="005038B5" w:rsidRPr="00052A42"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6"/>
          <w:szCs w:val="26"/>
        </w:rPr>
      </w:pPr>
    </w:p>
    <w:p w14:paraId="11488C48" w14:textId="77777777" w:rsidR="005038B5" w:rsidRPr="00052A42"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6"/>
          <w:szCs w:val="26"/>
        </w:rPr>
      </w:pPr>
      <w:r w:rsidRPr="00052A42">
        <w:rPr>
          <w:noProof/>
          <w:spacing w:val="-6"/>
          <w:sz w:val="26"/>
          <w:szCs w:val="26"/>
          <w:lang w:eastAsia="ru-RU"/>
        </w:rPr>
        <w:drawing>
          <wp:inline distT="0" distB="0" distL="0" distR="0" wp14:anchorId="2556C308" wp14:editId="0C84CF85">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14:paraId="273A4EB2" w14:textId="77777777" w:rsidR="005038B5" w:rsidRPr="00052A42"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6"/>
          <w:szCs w:val="26"/>
        </w:rPr>
      </w:pPr>
    </w:p>
    <w:p w14:paraId="02E9C069" w14:textId="77777777" w:rsidR="00CA1E01" w:rsidRPr="00052A42"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6"/>
          <w:szCs w:val="26"/>
        </w:rPr>
      </w:pPr>
    </w:p>
    <w:p w14:paraId="5C872308" w14:textId="77777777" w:rsidR="005038B5" w:rsidRPr="00052A42" w:rsidRDefault="005038B5" w:rsidP="00236F63">
      <w:pPr>
        <w:pBdr>
          <w:top w:val="single" w:sz="4" w:space="1" w:color="auto"/>
          <w:left w:val="single" w:sz="4" w:space="4" w:color="auto"/>
          <w:bottom w:val="single" w:sz="4" w:space="1" w:color="auto"/>
          <w:right w:val="single" w:sz="4" w:space="0" w:color="auto"/>
        </w:pBdr>
        <w:jc w:val="center"/>
        <w:rPr>
          <w:b/>
          <w:spacing w:val="-6"/>
          <w:sz w:val="26"/>
          <w:szCs w:val="26"/>
        </w:rPr>
      </w:pPr>
      <w:r w:rsidRPr="00052A42">
        <w:rPr>
          <w:b/>
          <w:spacing w:val="-6"/>
          <w:sz w:val="26"/>
          <w:szCs w:val="26"/>
        </w:rPr>
        <w:t>БЮЛЛЕТЕНЬ</w:t>
      </w:r>
    </w:p>
    <w:p w14:paraId="4757CE2A" w14:textId="77777777" w:rsidR="005038B5" w:rsidRPr="00052A42" w:rsidRDefault="005038B5" w:rsidP="00236F63">
      <w:pPr>
        <w:pBdr>
          <w:top w:val="single" w:sz="4" w:space="1" w:color="auto"/>
          <w:left w:val="single" w:sz="4" w:space="4" w:color="auto"/>
          <w:bottom w:val="single" w:sz="4" w:space="1" w:color="auto"/>
          <w:right w:val="single" w:sz="4" w:space="0" w:color="auto"/>
        </w:pBdr>
        <w:jc w:val="center"/>
        <w:rPr>
          <w:b/>
          <w:spacing w:val="-6"/>
          <w:sz w:val="26"/>
          <w:szCs w:val="26"/>
        </w:rPr>
      </w:pPr>
      <w:r w:rsidRPr="00052A42">
        <w:rPr>
          <w:b/>
          <w:spacing w:val="-6"/>
          <w:sz w:val="26"/>
          <w:szCs w:val="26"/>
        </w:rPr>
        <w:t>муниципальных правовых актов</w:t>
      </w:r>
    </w:p>
    <w:p w14:paraId="0E8CED17" w14:textId="77777777" w:rsidR="005038B5" w:rsidRPr="00052A42" w:rsidRDefault="00DF40CE" w:rsidP="00236F63">
      <w:pPr>
        <w:pBdr>
          <w:top w:val="single" w:sz="4" w:space="1" w:color="auto"/>
          <w:left w:val="single" w:sz="4" w:space="4" w:color="auto"/>
          <w:bottom w:val="single" w:sz="4" w:space="1" w:color="auto"/>
          <w:right w:val="single" w:sz="4" w:space="0" w:color="auto"/>
        </w:pBdr>
        <w:jc w:val="center"/>
        <w:rPr>
          <w:b/>
          <w:spacing w:val="-6"/>
          <w:sz w:val="26"/>
          <w:szCs w:val="26"/>
        </w:rPr>
      </w:pPr>
      <w:r w:rsidRPr="00052A42">
        <w:rPr>
          <w:b/>
          <w:spacing w:val="-6"/>
          <w:sz w:val="26"/>
          <w:szCs w:val="26"/>
        </w:rPr>
        <w:t>Хасанского муниципального округа</w:t>
      </w:r>
    </w:p>
    <w:p w14:paraId="4F7037F0" w14:textId="77777777" w:rsidR="005038B5" w:rsidRPr="00052A42"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6"/>
          <w:szCs w:val="26"/>
        </w:rPr>
      </w:pPr>
    </w:p>
    <w:p w14:paraId="1F1ECEF3" w14:textId="77777777" w:rsidR="005038B5" w:rsidRPr="00052A42"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6"/>
          <w:szCs w:val="26"/>
        </w:rPr>
      </w:pPr>
    </w:p>
    <w:p w14:paraId="7BF6152B" w14:textId="1288679A" w:rsidR="005038B5" w:rsidRPr="00585AAD"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6"/>
          <w:szCs w:val="26"/>
          <w:lang w:val="en-US"/>
        </w:rPr>
      </w:pPr>
      <w:r w:rsidRPr="00052A42">
        <w:rPr>
          <w:b/>
          <w:spacing w:val="-6"/>
          <w:sz w:val="26"/>
          <w:szCs w:val="26"/>
        </w:rPr>
        <w:t>Выпуск</w:t>
      </w:r>
      <w:r w:rsidRPr="00052A42">
        <w:rPr>
          <w:spacing w:val="-6"/>
          <w:sz w:val="26"/>
          <w:szCs w:val="26"/>
        </w:rPr>
        <w:t xml:space="preserve"> </w:t>
      </w:r>
      <w:r w:rsidR="00D30AA6" w:rsidRPr="00052A42">
        <w:rPr>
          <w:b/>
          <w:spacing w:val="-6"/>
          <w:sz w:val="26"/>
          <w:szCs w:val="26"/>
        </w:rPr>
        <w:t xml:space="preserve">№ </w:t>
      </w:r>
      <w:r w:rsidR="00B750B1" w:rsidRPr="00052A42">
        <w:rPr>
          <w:b/>
          <w:spacing w:val="-6"/>
          <w:sz w:val="26"/>
          <w:szCs w:val="26"/>
        </w:rPr>
        <w:t>1</w:t>
      </w:r>
      <w:r w:rsidR="004136F0" w:rsidRPr="00052A42">
        <w:rPr>
          <w:b/>
          <w:spacing w:val="-6"/>
          <w:sz w:val="26"/>
          <w:szCs w:val="26"/>
        </w:rPr>
        <w:t>6</w:t>
      </w:r>
      <w:r w:rsidR="00585AAD">
        <w:rPr>
          <w:b/>
          <w:spacing w:val="-6"/>
          <w:sz w:val="26"/>
          <w:szCs w:val="26"/>
          <w:lang w:val="en-US"/>
        </w:rPr>
        <w:t xml:space="preserve"> </w:t>
      </w:r>
      <w:r w:rsidR="00585AAD">
        <w:rPr>
          <w:b/>
          <w:spacing w:val="-6"/>
          <w:sz w:val="26"/>
          <w:szCs w:val="26"/>
        </w:rPr>
        <w:t xml:space="preserve">Часть </w:t>
      </w:r>
      <w:r w:rsidR="00585AAD">
        <w:rPr>
          <w:b/>
          <w:spacing w:val="-6"/>
          <w:sz w:val="26"/>
          <w:szCs w:val="26"/>
          <w:lang w:val="en-US"/>
        </w:rPr>
        <w:t>I</w:t>
      </w:r>
      <w:bookmarkStart w:id="0" w:name="_GoBack"/>
      <w:bookmarkEnd w:id="0"/>
    </w:p>
    <w:p w14:paraId="2A970B1B" w14:textId="77777777" w:rsidR="00B77386" w:rsidRPr="00052A42" w:rsidRDefault="00B77386"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6"/>
          <w:szCs w:val="26"/>
        </w:rPr>
      </w:pPr>
    </w:p>
    <w:p w14:paraId="7F91E7A4" w14:textId="09336035" w:rsidR="005038B5" w:rsidRPr="00052A42" w:rsidRDefault="009E14F1"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6"/>
          <w:szCs w:val="26"/>
        </w:rPr>
      </w:pPr>
      <w:r>
        <w:rPr>
          <w:b/>
          <w:spacing w:val="-6"/>
          <w:sz w:val="26"/>
          <w:szCs w:val="26"/>
        </w:rPr>
        <w:t>2</w:t>
      </w:r>
      <w:r w:rsidR="00AA5578">
        <w:rPr>
          <w:b/>
          <w:spacing w:val="-6"/>
          <w:sz w:val="26"/>
          <w:szCs w:val="26"/>
        </w:rPr>
        <w:t>2</w:t>
      </w:r>
      <w:r w:rsidR="00353B81" w:rsidRPr="00052A42">
        <w:rPr>
          <w:b/>
          <w:spacing w:val="-6"/>
          <w:sz w:val="26"/>
          <w:szCs w:val="26"/>
        </w:rPr>
        <w:t xml:space="preserve"> </w:t>
      </w:r>
      <w:r w:rsidR="00B750B1" w:rsidRPr="00052A42">
        <w:rPr>
          <w:b/>
          <w:spacing w:val="-6"/>
          <w:sz w:val="26"/>
          <w:szCs w:val="26"/>
        </w:rPr>
        <w:t>мая</w:t>
      </w:r>
      <w:r w:rsidR="00C406FC" w:rsidRPr="00052A42">
        <w:rPr>
          <w:b/>
          <w:spacing w:val="-6"/>
          <w:sz w:val="26"/>
          <w:szCs w:val="26"/>
        </w:rPr>
        <w:t xml:space="preserve"> </w:t>
      </w:r>
      <w:r w:rsidR="00853E03" w:rsidRPr="00052A42">
        <w:rPr>
          <w:b/>
          <w:spacing w:val="-6"/>
          <w:sz w:val="26"/>
          <w:szCs w:val="26"/>
        </w:rPr>
        <w:t>20</w:t>
      </w:r>
      <w:r w:rsidR="005E10E3" w:rsidRPr="00052A42">
        <w:rPr>
          <w:b/>
          <w:spacing w:val="-6"/>
          <w:sz w:val="26"/>
          <w:szCs w:val="26"/>
        </w:rPr>
        <w:t>2</w:t>
      </w:r>
      <w:r w:rsidR="0011683F" w:rsidRPr="00052A42">
        <w:rPr>
          <w:b/>
          <w:spacing w:val="-6"/>
          <w:sz w:val="26"/>
          <w:szCs w:val="26"/>
        </w:rPr>
        <w:t>6</w:t>
      </w:r>
      <w:r w:rsidR="005038B5" w:rsidRPr="00052A42">
        <w:rPr>
          <w:b/>
          <w:spacing w:val="-6"/>
          <w:sz w:val="26"/>
          <w:szCs w:val="26"/>
        </w:rPr>
        <w:t xml:space="preserve"> г.</w:t>
      </w:r>
    </w:p>
    <w:p w14:paraId="1B7080CE" w14:textId="77777777" w:rsidR="005038B5" w:rsidRPr="00052A42"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6"/>
          <w:szCs w:val="26"/>
        </w:rPr>
      </w:pPr>
    </w:p>
    <w:p w14:paraId="460A2CFC" w14:textId="77777777" w:rsidR="005038B5" w:rsidRPr="00052A42" w:rsidRDefault="005038B5" w:rsidP="00236F63">
      <w:pPr>
        <w:pStyle w:val="3"/>
        <w:numPr>
          <w:ilvl w:val="0"/>
          <w:numId w:val="0"/>
        </w:numPr>
        <w:spacing w:before="0" w:after="0"/>
        <w:jc w:val="left"/>
        <w:rPr>
          <w:spacing w:val="-6"/>
          <w:sz w:val="26"/>
          <w:szCs w:val="26"/>
        </w:rPr>
      </w:pPr>
    </w:p>
    <w:p w14:paraId="0F6CAAB3" w14:textId="77777777" w:rsidR="005038B5" w:rsidRPr="00052A42" w:rsidRDefault="005038B5" w:rsidP="00236F63">
      <w:pPr>
        <w:rPr>
          <w:spacing w:val="-6"/>
          <w:sz w:val="26"/>
          <w:szCs w:val="26"/>
        </w:rPr>
      </w:pPr>
    </w:p>
    <w:p w14:paraId="56DD3EC3" w14:textId="77777777" w:rsidR="005038B5" w:rsidRPr="00052A42" w:rsidRDefault="005038B5" w:rsidP="00236F63">
      <w:pPr>
        <w:rPr>
          <w:spacing w:val="-6"/>
          <w:sz w:val="26"/>
          <w:szCs w:val="26"/>
        </w:rPr>
      </w:pPr>
    </w:p>
    <w:p w14:paraId="00BD9F5A" w14:textId="77777777" w:rsidR="0019756B" w:rsidRPr="00052A42" w:rsidRDefault="0019756B" w:rsidP="00236F63">
      <w:pPr>
        <w:rPr>
          <w:spacing w:val="-6"/>
          <w:sz w:val="26"/>
          <w:szCs w:val="26"/>
        </w:rPr>
      </w:pPr>
    </w:p>
    <w:p w14:paraId="0596F160" w14:textId="77777777" w:rsidR="0019756B" w:rsidRPr="00052A42" w:rsidRDefault="0019756B" w:rsidP="00236F63">
      <w:pPr>
        <w:rPr>
          <w:spacing w:val="-6"/>
          <w:sz w:val="26"/>
          <w:szCs w:val="26"/>
        </w:rPr>
      </w:pPr>
    </w:p>
    <w:p w14:paraId="0AB6B3C4" w14:textId="77777777" w:rsidR="005038B5" w:rsidRPr="00052A42" w:rsidRDefault="005038B5" w:rsidP="00236F63">
      <w:pPr>
        <w:rPr>
          <w:spacing w:val="-6"/>
          <w:sz w:val="26"/>
          <w:szCs w:val="26"/>
        </w:rPr>
      </w:pPr>
    </w:p>
    <w:p w14:paraId="1E1B148B" w14:textId="77777777" w:rsidR="005038B5" w:rsidRPr="00052A42" w:rsidRDefault="005038B5" w:rsidP="00236F63">
      <w:pPr>
        <w:rPr>
          <w:spacing w:val="-6"/>
          <w:sz w:val="26"/>
          <w:szCs w:val="26"/>
        </w:rPr>
      </w:pPr>
    </w:p>
    <w:p w14:paraId="0FEFE4C2" w14:textId="77777777" w:rsidR="005038B5" w:rsidRPr="00052A42" w:rsidRDefault="005038B5" w:rsidP="00236F63">
      <w:pPr>
        <w:pBdr>
          <w:top w:val="single" w:sz="4" w:space="1" w:color="auto"/>
          <w:left w:val="single" w:sz="4" w:space="4" w:color="auto"/>
          <w:bottom w:val="single" w:sz="4" w:space="1" w:color="auto"/>
          <w:right w:val="single" w:sz="4" w:space="4" w:color="auto"/>
        </w:pBdr>
        <w:jc w:val="center"/>
        <w:rPr>
          <w:b/>
          <w:sz w:val="26"/>
          <w:szCs w:val="26"/>
        </w:rPr>
      </w:pPr>
      <w:r w:rsidRPr="00052A42">
        <w:rPr>
          <w:b/>
          <w:sz w:val="26"/>
          <w:szCs w:val="26"/>
        </w:rPr>
        <w:t>Официальное издание</w:t>
      </w:r>
    </w:p>
    <w:p w14:paraId="01279E61" w14:textId="77777777" w:rsidR="005038B5" w:rsidRPr="00052A42" w:rsidRDefault="005038B5" w:rsidP="00236F63">
      <w:pPr>
        <w:jc w:val="center"/>
        <w:rPr>
          <w:b/>
          <w:spacing w:val="-6"/>
          <w:sz w:val="26"/>
          <w:szCs w:val="26"/>
        </w:rPr>
      </w:pPr>
    </w:p>
    <w:p w14:paraId="67F38FAE" w14:textId="77777777" w:rsidR="005038B5" w:rsidRPr="00052A42" w:rsidRDefault="005038B5" w:rsidP="00236F63">
      <w:pPr>
        <w:jc w:val="center"/>
        <w:rPr>
          <w:b/>
          <w:spacing w:val="-6"/>
          <w:sz w:val="26"/>
          <w:szCs w:val="26"/>
        </w:rPr>
      </w:pPr>
    </w:p>
    <w:p w14:paraId="05DBF902" w14:textId="77777777" w:rsidR="005038B5" w:rsidRPr="00052A42" w:rsidRDefault="005038B5" w:rsidP="00236F63">
      <w:pPr>
        <w:jc w:val="center"/>
        <w:rPr>
          <w:b/>
          <w:spacing w:val="-6"/>
          <w:sz w:val="26"/>
          <w:szCs w:val="26"/>
        </w:rPr>
      </w:pPr>
    </w:p>
    <w:p w14:paraId="62EC64CB" w14:textId="77777777" w:rsidR="005038B5" w:rsidRPr="00052A42" w:rsidRDefault="005038B5" w:rsidP="00236F63">
      <w:pPr>
        <w:jc w:val="center"/>
        <w:rPr>
          <w:b/>
          <w:spacing w:val="-6"/>
          <w:sz w:val="26"/>
          <w:szCs w:val="26"/>
        </w:rPr>
      </w:pPr>
    </w:p>
    <w:p w14:paraId="21E399E3" w14:textId="77777777" w:rsidR="008F087D" w:rsidRPr="00052A42" w:rsidRDefault="008F087D" w:rsidP="00236F63">
      <w:pPr>
        <w:jc w:val="center"/>
        <w:rPr>
          <w:b/>
          <w:spacing w:val="-6"/>
          <w:sz w:val="26"/>
          <w:szCs w:val="26"/>
        </w:rPr>
      </w:pPr>
    </w:p>
    <w:p w14:paraId="339360A6" w14:textId="77777777" w:rsidR="0019756B" w:rsidRPr="00052A42" w:rsidRDefault="0019756B" w:rsidP="00236F63">
      <w:pPr>
        <w:jc w:val="center"/>
        <w:rPr>
          <w:b/>
          <w:spacing w:val="-6"/>
          <w:sz w:val="26"/>
          <w:szCs w:val="26"/>
        </w:rPr>
      </w:pPr>
    </w:p>
    <w:p w14:paraId="37EF8936" w14:textId="77777777" w:rsidR="00F23E26" w:rsidRPr="00052A42" w:rsidRDefault="00F23E26" w:rsidP="00236F63">
      <w:pPr>
        <w:jc w:val="center"/>
        <w:rPr>
          <w:b/>
          <w:spacing w:val="-6"/>
          <w:sz w:val="26"/>
          <w:szCs w:val="26"/>
        </w:rPr>
      </w:pPr>
    </w:p>
    <w:p w14:paraId="7B6FAC56" w14:textId="77777777" w:rsidR="002363B2" w:rsidRPr="00052A42" w:rsidRDefault="002363B2" w:rsidP="00236F63">
      <w:pPr>
        <w:jc w:val="center"/>
        <w:rPr>
          <w:b/>
          <w:spacing w:val="-6"/>
          <w:sz w:val="26"/>
          <w:szCs w:val="26"/>
        </w:rPr>
      </w:pPr>
    </w:p>
    <w:p w14:paraId="063369A3" w14:textId="77777777" w:rsidR="002363B2" w:rsidRPr="00052A42" w:rsidRDefault="002363B2" w:rsidP="00236F63">
      <w:pPr>
        <w:jc w:val="center"/>
        <w:rPr>
          <w:b/>
          <w:spacing w:val="-6"/>
          <w:sz w:val="26"/>
          <w:szCs w:val="26"/>
        </w:rPr>
      </w:pPr>
    </w:p>
    <w:p w14:paraId="7D685892" w14:textId="77777777" w:rsidR="005038B5" w:rsidRPr="00052A42" w:rsidRDefault="005038B5" w:rsidP="00236F63">
      <w:pPr>
        <w:jc w:val="center"/>
        <w:rPr>
          <w:b/>
          <w:spacing w:val="-6"/>
          <w:sz w:val="26"/>
          <w:szCs w:val="26"/>
        </w:rPr>
      </w:pPr>
    </w:p>
    <w:p w14:paraId="271AC862" w14:textId="77777777" w:rsidR="009D41EC" w:rsidRPr="00052A42" w:rsidRDefault="009D41EC" w:rsidP="00236F63">
      <w:pPr>
        <w:jc w:val="center"/>
        <w:rPr>
          <w:b/>
          <w:spacing w:val="-6"/>
          <w:sz w:val="26"/>
          <w:szCs w:val="26"/>
        </w:rPr>
      </w:pPr>
    </w:p>
    <w:p w14:paraId="49862E71" w14:textId="77777777" w:rsidR="004431E6" w:rsidRPr="00052A42" w:rsidRDefault="004431E6" w:rsidP="00236F63">
      <w:pPr>
        <w:jc w:val="center"/>
        <w:rPr>
          <w:b/>
          <w:spacing w:val="-6"/>
          <w:sz w:val="26"/>
          <w:szCs w:val="26"/>
        </w:rPr>
      </w:pPr>
    </w:p>
    <w:p w14:paraId="3BB092E5" w14:textId="1202BEB4" w:rsidR="005038B5" w:rsidRPr="00052A42" w:rsidRDefault="005038B5" w:rsidP="00236F63">
      <w:pPr>
        <w:jc w:val="center"/>
        <w:rPr>
          <w:b/>
          <w:spacing w:val="-6"/>
          <w:sz w:val="26"/>
          <w:szCs w:val="26"/>
        </w:rPr>
      </w:pPr>
      <w:r w:rsidRPr="00052A42">
        <w:rPr>
          <w:b/>
          <w:spacing w:val="-6"/>
          <w:sz w:val="26"/>
          <w:szCs w:val="26"/>
        </w:rPr>
        <w:t xml:space="preserve">п. Славянка Хасанского </w:t>
      </w:r>
      <w:r w:rsidR="00516658" w:rsidRPr="00052A42">
        <w:rPr>
          <w:b/>
          <w:spacing w:val="-6"/>
          <w:sz w:val="26"/>
          <w:szCs w:val="26"/>
        </w:rPr>
        <w:t>муниципального округа</w:t>
      </w:r>
      <w:r w:rsidRPr="00052A42">
        <w:rPr>
          <w:b/>
          <w:spacing w:val="-6"/>
          <w:sz w:val="26"/>
          <w:szCs w:val="26"/>
        </w:rPr>
        <w:t xml:space="preserve"> Приморского края</w:t>
      </w:r>
    </w:p>
    <w:p w14:paraId="00003FF9" w14:textId="77777777" w:rsidR="00CA70EB" w:rsidRPr="00052A42" w:rsidRDefault="00CA70EB" w:rsidP="00236F63">
      <w:pPr>
        <w:jc w:val="center"/>
        <w:rPr>
          <w:b/>
          <w:spacing w:val="-6"/>
          <w:sz w:val="26"/>
          <w:szCs w:val="26"/>
        </w:rPr>
      </w:pPr>
    </w:p>
    <w:p w14:paraId="24A2F2B3" w14:textId="38A179EB" w:rsidR="005038B5" w:rsidRPr="00052A42" w:rsidRDefault="00853E03" w:rsidP="00236F63">
      <w:pPr>
        <w:jc w:val="center"/>
        <w:rPr>
          <w:b/>
          <w:spacing w:val="-6"/>
          <w:sz w:val="26"/>
          <w:szCs w:val="26"/>
        </w:rPr>
        <w:sectPr w:rsidR="005038B5" w:rsidRPr="00052A42" w:rsidSect="00472374">
          <w:headerReference w:type="even" r:id="rId9"/>
          <w:footerReference w:type="even" r:id="rId10"/>
          <w:footerReference w:type="default" r:id="rId11"/>
          <w:type w:val="nextColumn"/>
          <w:pgSz w:w="11907" w:h="16840" w:code="9"/>
          <w:pgMar w:top="794" w:right="794" w:bottom="794" w:left="794" w:header="0" w:footer="0" w:gutter="0"/>
          <w:pgNumType w:start="2"/>
          <w:cols w:space="720"/>
          <w:titlePg/>
          <w:docGrid w:linePitch="360"/>
        </w:sectPr>
      </w:pPr>
      <w:r w:rsidRPr="00052A42">
        <w:rPr>
          <w:b/>
          <w:spacing w:val="-6"/>
          <w:sz w:val="26"/>
          <w:szCs w:val="26"/>
        </w:rPr>
        <w:t>20</w:t>
      </w:r>
      <w:r w:rsidR="005E10E3" w:rsidRPr="00052A42">
        <w:rPr>
          <w:b/>
          <w:spacing w:val="-6"/>
          <w:sz w:val="26"/>
          <w:szCs w:val="26"/>
        </w:rPr>
        <w:t>2</w:t>
      </w:r>
      <w:r w:rsidR="0011683F" w:rsidRPr="00052A42">
        <w:rPr>
          <w:b/>
          <w:spacing w:val="-6"/>
          <w:sz w:val="26"/>
          <w:szCs w:val="26"/>
        </w:rPr>
        <w:t>6</w:t>
      </w:r>
    </w:p>
    <w:p w14:paraId="61005C7D" w14:textId="77777777" w:rsidR="005D157B" w:rsidRPr="00052A42" w:rsidRDefault="005D157B" w:rsidP="00491B2C">
      <w:pPr>
        <w:pStyle w:val="af7"/>
        <w:numPr>
          <w:ilvl w:val="0"/>
          <w:numId w:val="0"/>
        </w:numPr>
        <w:ind w:left="360" w:hanging="360"/>
        <w:rPr>
          <w:rFonts w:ascii="Times New Roman" w:eastAsia="MS Mincho" w:hAnsi="Times New Roman"/>
          <w:b w:val="0"/>
          <w:bCs w:val="0"/>
          <w:color w:val="auto"/>
          <w:sz w:val="26"/>
          <w:szCs w:val="26"/>
          <w:lang w:val="ru-RU" w:eastAsia="ja-JP"/>
        </w:rPr>
      </w:pPr>
    </w:p>
    <w:sdt>
      <w:sdtPr>
        <w:rPr>
          <w:rFonts w:ascii="Times New Roman" w:eastAsia="MS Mincho" w:hAnsi="Times New Roman"/>
          <w:b w:val="0"/>
          <w:bCs w:val="0"/>
          <w:color w:val="auto"/>
          <w:sz w:val="26"/>
          <w:szCs w:val="26"/>
          <w:lang w:val="ru-RU" w:eastAsia="ja-JP"/>
        </w:rPr>
        <w:id w:val="-1395882932"/>
        <w:docPartObj>
          <w:docPartGallery w:val="Table of Contents"/>
          <w:docPartUnique/>
        </w:docPartObj>
      </w:sdtPr>
      <w:sdtEndPr>
        <w:rPr>
          <w:b/>
        </w:rPr>
      </w:sdtEndPr>
      <w:sdtContent>
        <w:p w14:paraId="3B57A5DB" w14:textId="56214BD4" w:rsidR="00E96CA8" w:rsidRPr="00052A42" w:rsidRDefault="00E96CA8" w:rsidP="00491B2C">
          <w:pPr>
            <w:pStyle w:val="af7"/>
            <w:numPr>
              <w:ilvl w:val="0"/>
              <w:numId w:val="0"/>
            </w:numPr>
            <w:ind w:left="360" w:hanging="360"/>
            <w:rPr>
              <w:rFonts w:ascii="Times New Roman" w:hAnsi="Times New Roman"/>
              <w:b w:val="0"/>
              <w:color w:val="000000" w:themeColor="text1"/>
              <w:sz w:val="26"/>
              <w:szCs w:val="26"/>
            </w:rPr>
          </w:pPr>
          <w:r w:rsidRPr="00052A42">
            <w:rPr>
              <w:rFonts w:ascii="Times New Roman" w:hAnsi="Times New Roman"/>
              <w:b w:val="0"/>
              <w:color w:val="000000" w:themeColor="text1"/>
              <w:sz w:val="26"/>
              <w:szCs w:val="26"/>
              <w:lang w:val="ru-RU"/>
            </w:rPr>
            <w:t>Оглавление</w:t>
          </w:r>
        </w:p>
        <w:p w14:paraId="79656784" w14:textId="3C685A5E" w:rsidR="00FF5FDE" w:rsidRDefault="00E96CA8">
          <w:pPr>
            <w:pStyle w:val="32"/>
            <w:rPr>
              <w:rFonts w:asciiTheme="minorHAnsi" w:eastAsiaTheme="minorEastAsia" w:hAnsiTheme="minorHAnsi" w:cstheme="minorBidi"/>
              <w:noProof/>
              <w:sz w:val="22"/>
              <w:szCs w:val="22"/>
            </w:rPr>
          </w:pPr>
          <w:r w:rsidRPr="00AB7440">
            <w:rPr>
              <w:bCs/>
              <w:szCs w:val="28"/>
            </w:rPr>
            <w:fldChar w:fldCharType="begin"/>
          </w:r>
          <w:r w:rsidRPr="00AB7440">
            <w:rPr>
              <w:bCs/>
              <w:szCs w:val="28"/>
            </w:rPr>
            <w:instrText xml:space="preserve"> TOC \o "1-3" \h \z \u </w:instrText>
          </w:r>
          <w:r w:rsidRPr="00AB7440">
            <w:rPr>
              <w:bCs/>
              <w:szCs w:val="28"/>
            </w:rPr>
            <w:fldChar w:fldCharType="separate"/>
          </w:r>
          <w:hyperlink w:anchor="_Toc230686088" w:history="1">
            <w:r w:rsidR="00FF5FDE" w:rsidRPr="00FF5FDE">
              <w:rPr>
                <w:rStyle w:val="af6"/>
                <w:rFonts w:eastAsia="Times New Roman"/>
                <w:b/>
                <w:noProof/>
              </w:rPr>
              <w:t>ПОСТАНОВЛЕНИЕ</w:t>
            </w:r>
            <w:r w:rsidR="00FF5FDE">
              <w:rPr>
                <w:rStyle w:val="af6"/>
                <w:rFonts w:eastAsia="Times New Roman"/>
                <w:noProof/>
                <w:lang w:val="en-US"/>
              </w:rPr>
              <w:t xml:space="preserve"> </w:t>
            </w:r>
            <w:r w:rsidR="00FF5FDE" w:rsidRPr="00FF5FDE">
              <w:rPr>
                <w:rStyle w:val="af6"/>
                <w:rFonts w:eastAsia="Times New Roman"/>
                <w:noProof/>
                <w:lang w:val="en-US"/>
              </w:rPr>
              <w:t>администрации Хасанского муниципального округа  № 966-па от 20.05.2026 г. «О признании утратившими силу некоторых постановлений администрации Хасанского муниципального округа Приморского края»</w:t>
            </w:r>
            <w:r w:rsidR="00FF5FDE">
              <w:rPr>
                <w:noProof/>
                <w:webHidden/>
              </w:rPr>
              <w:tab/>
            </w:r>
            <w:r w:rsidR="00FF5FDE">
              <w:rPr>
                <w:noProof/>
                <w:webHidden/>
              </w:rPr>
              <w:fldChar w:fldCharType="begin"/>
            </w:r>
            <w:r w:rsidR="00FF5FDE">
              <w:rPr>
                <w:noProof/>
                <w:webHidden/>
              </w:rPr>
              <w:instrText xml:space="preserve"> PAGEREF _Toc230686088 \h </w:instrText>
            </w:r>
            <w:r w:rsidR="00FF5FDE">
              <w:rPr>
                <w:noProof/>
                <w:webHidden/>
              </w:rPr>
            </w:r>
            <w:r w:rsidR="00FF5FDE">
              <w:rPr>
                <w:noProof/>
                <w:webHidden/>
              </w:rPr>
              <w:fldChar w:fldCharType="separate"/>
            </w:r>
            <w:r w:rsidR="00FF5FDE">
              <w:rPr>
                <w:noProof/>
                <w:webHidden/>
              </w:rPr>
              <w:t>3</w:t>
            </w:r>
            <w:r w:rsidR="00FF5FDE">
              <w:rPr>
                <w:noProof/>
                <w:webHidden/>
              </w:rPr>
              <w:fldChar w:fldCharType="end"/>
            </w:r>
          </w:hyperlink>
        </w:p>
        <w:p w14:paraId="424124C5" w14:textId="6A8F99B9" w:rsidR="00FF5FDE" w:rsidRDefault="00FF5FDE">
          <w:pPr>
            <w:pStyle w:val="32"/>
            <w:rPr>
              <w:rFonts w:asciiTheme="minorHAnsi" w:eastAsiaTheme="minorEastAsia" w:hAnsiTheme="minorHAnsi" w:cstheme="minorBidi"/>
              <w:noProof/>
              <w:sz w:val="22"/>
              <w:szCs w:val="22"/>
            </w:rPr>
          </w:pPr>
          <w:hyperlink w:anchor="_Toc230686089" w:history="1">
            <w:r w:rsidRPr="00FF5FDE">
              <w:rPr>
                <w:rStyle w:val="af6"/>
                <w:b/>
                <w:noProof/>
              </w:rPr>
              <w:t>РЕШЕНИЕ</w:t>
            </w:r>
            <w:r w:rsidRPr="00FF5FDE">
              <w:rPr>
                <w:noProof/>
                <w:sz w:val="26"/>
                <w:szCs w:val="26"/>
              </w:rPr>
              <w:t xml:space="preserve"> </w:t>
            </w:r>
            <w:r w:rsidRPr="009E14F1">
              <w:rPr>
                <w:noProof/>
                <w:sz w:val="26"/>
                <w:szCs w:val="26"/>
              </w:rPr>
              <w:t>администрации Хасанского муниципального округа</w:t>
            </w:r>
            <w:r>
              <w:rPr>
                <w:noProof/>
                <w:sz w:val="26"/>
                <w:szCs w:val="26"/>
              </w:rPr>
              <w:t xml:space="preserve"> </w:t>
            </w:r>
            <w:r w:rsidRPr="00052A42">
              <w:rPr>
                <w:sz w:val="26"/>
                <w:szCs w:val="26"/>
              </w:rPr>
              <w:t>№ 579</w:t>
            </w:r>
            <w:r>
              <w:rPr>
                <w:sz w:val="26"/>
                <w:szCs w:val="26"/>
              </w:rPr>
              <w:t xml:space="preserve"> от 21.05.2026 </w:t>
            </w:r>
            <w:r w:rsidRPr="00052A42">
              <w:rPr>
                <w:sz w:val="26"/>
                <w:szCs w:val="26"/>
              </w:rPr>
              <w:t>О Нормативном правовом акте «О внесении изменений в Нормативный</w:t>
            </w:r>
            <w:r>
              <w:rPr>
                <w:sz w:val="26"/>
                <w:szCs w:val="26"/>
              </w:rPr>
              <w:t xml:space="preserve"> </w:t>
            </w:r>
            <w:r w:rsidRPr="00052A42">
              <w:rPr>
                <w:sz w:val="26"/>
                <w:szCs w:val="26"/>
              </w:rPr>
              <w:t>правовой акт от 11.12.2025 № 165-НПА «О бюджете Хасанского муниципального округа на 2026 год и</w:t>
            </w:r>
            <w:r>
              <w:rPr>
                <w:sz w:val="26"/>
                <w:szCs w:val="26"/>
              </w:rPr>
              <w:t xml:space="preserve"> </w:t>
            </w:r>
            <w:r w:rsidRPr="00052A42">
              <w:rPr>
                <w:sz w:val="26"/>
                <w:szCs w:val="26"/>
              </w:rPr>
              <w:t>плановый период 2027 и 2028 годов»</w:t>
            </w:r>
            <w:r>
              <w:rPr>
                <w:noProof/>
                <w:webHidden/>
              </w:rPr>
              <w:tab/>
            </w:r>
            <w:r>
              <w:rPr>
                <w:noProof/>
                <w:webHidden/>
              </w:rPr>
              <w:fldChar w:fldCharType="begin"/>
            </w:r>
            <w:r>
              <w:rPr>
                <w:noProof/>
                <w:webHidden/>
              </w:rPr>
              <w:instrText xml:space="preserve"> PAGEREF _Toc230686089 \h </w:instrText>
            </w:r>
            <w:r>
              <w:rPr>
                <w:noProof/>
                <w:webHidden/>
              </w:rPr>
            </w:r>
            <w:r>
              <w:rPr>
                <w:noProof/>
                <w:webHidden/>
              </w:rPr>
              <w:fldChar w:fldCharType="separate"/>
            </w:r>
            <w:r>
              <w:rPr>
                <w:noProof/>
                <w:webHidden/>
              </w:rPr>
              <w:t>5</w:t>
            </w:r>
            <w:r>
              <w:rPr>
                <w:noProof/>
                <w:webHidden/>
              </w:rPr>
              <w:fldChar w:fldCharType="end"/>
            </w:r>
          </w:hyperlink>
        </w:p>
        <w:p w14:paraId="2C8295BB" w14:textId="2DA961FF" w:rsidR="00E96CA8" w:rsidRPr="00052A42" w:rsidRDefault="00E96CA8">
          <w:pPr>
            <w:rPr>
              <w:sz w:val="26"/>
              <w:szCs w:val="26"/>
            </w:rPr>
          </w:pPr>
          <w:r w:rsidRPr="00AB7440">
            <w:rPr>
              <w:bCs/>
              <w:sz w:val="28"/>
              <w:szCs w:val="28"/>
            </w:rPr>
            <w:fldChar w:fldCharType="end"/>
          </w:r>
        </w:p>
      </w:sdtContent>
    </w:sdt>
    <w:p w14:paraId="41E7F4AA" w14:textId="77777777" w:rsidR="004136F0" w:rsidRPr="00052A42" w:rsidRDefault="00E96CA8" w:rsidP="004136F0">
      <w:pPr>
        <w:jc w:val="center"/>
        <w:rPr>
          <w:rFonts w:eastAsia="Times New Roman"/>
          <w:sz w:val="26"/>
          <w:szCs w:val="26"/>
          <w:lang w:eastAsia="ru-RU"/>
        </w:rPr>
      </w:pPr>
      <w:r w:rsidRPr="00052A42">
        <w:rPr>
          <w:sz w:val="26"/>
          <w:szCs w:val="26"/>
        </w:rPr>
        <w:br w:type="page"/>
      </w:r>
      <w:r w:rsidR="004136F0" w:rsidRPr="00052A42">
        <w:rPr>
          <w:rFonts w:eastAsia="Times New Roman"/>
          <w:noProof/>
          <w:sz w:val="26"/>
          <w:szCs w:val="26"/>
          <w:lang w:eastAsia="ru-RU"/>
        </w:rPr>
        <w:drawing>
          <wp:inline distT="0" distB="0" distL="0" distR="0" wp14:anchorId="45583706" wp14:editId="6443B912">
            <wp:extent cx="590550" cy="733425"/>
            <wp:effectExtent l="0" t="0" r="0" b="9525"/>
            <wp:docPr id="12305163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pic:spPr>
                </pic:pic>
              </a:graphicData>
            </a:graphic>
          </wp:inline>
        </w:drawing>
      </w:r>
      <w:r w:rsidR="004136F0" w:rsidRPr="00052A42">
        <w:rPr>
          <w:rFonts w:eastAsia="Times New Roman"/>
          <w:sz w:val="26"/>
          <w:szCs w:val="26"/>
          <w:lang w:eastAsia="ru-RU"/>
        </w:rPr>
        <w:t xml:space="preserve"> </w:t>
      </w:r>
    </w:p>
    <w:p w14:paraId="7AA203CF" w14:textId="77777777" w:rsidR="004136F0" w:rsidRPr="00052A42" w:rsidRDefault="004136F0" w:rsidP="004136F0">
      <w:pPr>
        <w:jc w:val="center"/>
        <w:rPr>
          <w:rFonts w:eastAsia="Times New Roman"/>
          <w:sz w:val="26"/>
          <w:szCs w:val="26"/>
          <w:lang w:eastAsia="ru-RU"/>
        </w:rPr>
      </w:pPr>
    </w:p>
    <w:p w14:paraId="3479052D" w14:textId="77777777" w:rsidR="004136F0" w:rsidRPr="00052A42" w:rsidRDefault="004136F0" w:rsidP="004136F0">
      <w:pPr>
        <w:jc w:val="center"/>
        <w:rPr>
          <w:rFonts w:eastAsia="Times New Roman"/>
          <w:sz w:val="26"/>
          <w:szCs w:val="26"/>
          <w:lang w:eastAsia="ru-RU"/>
        </w:rPr>
      </w:pPr>
      <w:r w:rsidRPr="00052A42">
        <w:rPr>
          <w:rFonts w:eastAsia="Times New Roman"/>
          <w:sz w:val="26"/>
          <w:szCs w:val="26"/>
          <w:lang w:eastAsia="ru-RU"/>
        </w:rPr>
        <w:t>АДМИНИСТРАЦИЯ</w:t>
      </w:r>
    </w:p>
    <w:p w14:paraId="21C85542" w14:textId="77777777" w:rsidR="004136F0" w:rsidRPr="00052A42" w:rsidRDefault="004136F0" w:rsidP="004136F0">
      <w:pPr>
        <w:jc w:val="center"/>
        <w:rPr>
          <w:rFonts w:eastAsia="Times New Roman"/>
          <w:sz w:val="26"/>
          <w:szCs w:val="26"/>
          <w:lang w:eastAsia="ru-RU"/>
        </w:rPr>
      </w:pPr>
      <w:r w:rsidRPr="00052A42">
        <w:rPr>
          <w:rFonts w:eastAsia="Times New Roman"/>
          <w:sz w:val="26"/>
          <w:szCs w:val="26"/>
          <w:lang w:eastAsia="ru-RU"/>
        </w:rPr>
        <w:t>ХАСАНСКОГО МУНИЦИПАЛЬНОГО ОКРУГА</w:t>
      </w:r>
    </w:p>
    <w:p w14:paraId="1D7B8A83" w14:textId="77777777" w:rsidR="004136F0" w:rsidRPr="00052A42" w:rsidRDefault="004136F0" w:rsidP="004136F0">
      <w:pPr>
        <w:jc w:val="center"/>
        <w:rPr>
          <w:rFonts w:eastAsia="Times New Roman"/>
          <w:sz w:val="26"/>
          <w:szCs w:val="26"/>
          <w:lang w:eastAsia="ru-RU"/>
        </w:rPr>
      </w:pPr>
      <w:r w:rsidRPr="00052A42">
        <w:rPr>
          <w:rFonts w:eastAsia="Times New Roman"/>
          <w:sz w:val="26"/>
          <w:szCs w:val="26"/>
          <w:lang w:eastAsia="ru-RU"/>
        </w:rPr>
        <w:t>ПРИМОРСКОГО КРАЯ</w:t>
      </w:r>
    </w:p>
    <w:p w14:paraId="277D8CA6" w14:textId="77777777" w:rsidR="004136F0" w:rsidRPr="00052A42" w:rsidRDefault="004136F0" w:rsidP="004136F0">
      <w:pPr>
        <w:jc w:val="center"/>
        <w:rPr>
          <w:rFonts w:eastAsia="Times New Roman"/>
          <w:sz w:val="26"/>
          <w:szCs w:val="26"/>
          <w:lang w:eastAsia="ru-RU"/>
        </w:rPr>
      </w:pPr>
    </w:p>
    <w:p w14:paraId="1689739B" w14:textId="77777777" w:rsidR="004136F0" w:rsidRPr="00052A42" w:rsidRDefault="004136F0" w:rsidP="004136F0">
      <w:pPr>
        <w:jc w:val="center"/>
        <w:rPr>
          <w:rFonts w:eastAsia="Times New Roman"/>
          <w:sz w:val="26"/>
          <w:szCs w:val="26"/>
          <w:lang w:eastAsia="ru-RU"/>
        </w:rPr>
      </w:pPr>
    </w:p>
    <w:p w14:paraId="3224B6BC" w14:textId="77777777" w:rsidR="004136F0" w:rsidRPr="00052A42" w:rsidRDefault="004136F0" w:rsidP="00472374">
      <w:pPr>
        <w:pStyle w:val="3"/>
        <w:numPr>
          <w:ilvl w:val="0"/>
          <w:numId w:val="0"/>
        </w:numPr>
        <w:ind w:left="360"/>
        <w:rPr>
          <w:rFonts w:eastAsia="Times New Roman"/>
          <w:sz w:val="26"/>
          <w:szCs w:val="26"/>
          <w:lang w:eastAsia="ru-RU"/>
        </w:rPr>
      </w:pPr>
      <w:bookmarkStart w:id="1" w:name="_Toc230686088"/>
      <w:r w:rsidRPr="00052A42">
        <w:rPr>
          <w:rFonts w:eastAsia="Times New Roman"/>
          <w:sz w:val="26"/>
          <w:szCs w:val="26"/>
          <w:lang w:eastAsia="ru-RU"/>
        </w:rPr>
        <w:t>ПОСТАНОВЛЕНИЕ</w:t>
      </w:r>
      <w:bookmarkEnd w:id="1"/>
    </w:p>
    <w:p w14:paraId="45831154" w14:textId="77777777" w:rsidR="004136F0" w:rsidRPr="00052A42" w:rsidRDefault="004136F0" w:rsidP="004136F0">
      <w:pPr>
        <w:jc w:val="center"/>
        <w:rPr>
          <w:rFonts w:eastAsia="Times New Roman"/>
          <w:sz w:val="26"/>
          <w:szCs w:val="26"/>
          <w:lang w:eastAsia="ru-RU"/>
        </w:rPr>
      </w:pPr>
    </w:p>
    <w:p w14:paraId="503CA4D9" w14:textId="77777777" w:rsidR="004136F0" w:rsidRPr="00052A42" w:rsidRDefault="004136F0" w:rsidP="004136F0">
      <w:pPr>
        <w:jc w:val="center"/>
        <w:rPr>
          <w:rFonts w:eastAsia="Times New Roman"/>
          <w:sz w:val="26"/>
          <w:szCs w:val="26"/>
          <w:lang w:eastAsia="ru-RU"/>
        </w:rPr>
      </w:pPr>
    </w:p>
    <w:p w14:paraId="418CF0CC" w14:textId="77777777" w:rsidR="004136F0" w:rsidRPr="00052A42" w:rsidRDefault="004136F0" w:rsidP="004136F0">
      <w:pPr>
        <w:jc w:val="center"/>
        <w:rPr>
          <w:rFonts w:eastAsia="Times New Roman"/>
          <w:sz w:val="26"/>
          <w:szCs w:val="26"/>
          <w:lang w:eastAsia="ru-RU"/>
        </w:rPr>
      </w:pPr>
      <w:r w:rsidRPr="00052A42">
        <w:rPr>
          <w:rFonts w:eastAsia="Times New Roman"/>
          <w:sz w:val="26"/>
          <w:szCs w:val="26"/>
          <w:lang w:eastAsia="ru-RU"/>
        </w:rPr>
        <w:t>пгт Славянка</w:t>
      </w:r>
    </w:p>
    <w:p w14:paraId="56FEA563" w14:textId="77777777" w:rsidR="004136F0" w:rsidRPr="00052A42" w:rsidRDefault="004136F0" w:rsidP="004136F0">
      <w:pPr>
        <w:jc w:val="center"/>
        <w:rPr>
          <w:rFonts w:eastAsia="Times New Roman"/>
          <w:sz w:val="26"/>
          <w:szCs w:val="26"/>
          <w:lang w:eastAsia="ru-RU"/>
        </w:rPr>
      </w:pPr>
    </w:p>
    <w:p w14:paraId="021BBAA9" w14:textId="77777777" w:rsidR="004136F0" w:rsidRPr="00052A42" w:rsidRDefault="004136F0" w:rsidP="004136F0">
      <w:pPr>
        <w:jc w:val="center"/>
        <w:rPr>
          <w:rFonts w:eastAsia="Times New Roman"/>
          <w:sz w:val="26"/>
          <w:szCs w:val="26"/>
          <w:lang w:eastAsia="ru-RU"/>
        </w:rPr>
      </w:pPr>
    </w:p>
    <w:p w14:paraId="7CD483E3" w14:textId="77777777" w:rsidR="004136F0" w:rsidRPr="00052A42" w:rsidRDefault="004136F0" w:rsidP="004136F0">
      <w:pPr>
        <w:jc w:val="center"/>
        <w:rPr>
          <w:rFonts w:eastAsia="Times New Roman"/>
          <w:sz w:val="26"/>
          <w:szCs w:val="26"/>
          <w:lang w:eastAsia="ru-RU"/>
        </w:rPr>
      </w:pPr>
    </w:p>
    <w:p w14:paraId="7FD498E5" w14:textId="77777777" w:rsidR="004136F0" w:rsidRPr="00052A42" w:rsidRDefault="004136F0" w:rsidP="004136F0">
      <w:pPr>
        <w:pStyle w:val="ConsPlusTitle"/>
        <w:rPr>
          <w:b w:val="0"/>
          <w:bCs w:val="0"/>
          <w:sz w:val="26"/>
          <w:szCs w:val="26"/>
        </w:rPr>
      </w:pPr>
      <w:r w:rsidRPr="00052A42">
        <w:rPr>
          <w:b w:val="0"/>
          <w:sz w:val="26"/>
          <w:szCs w:val="26"/>
        </w:rPr>
        <w:t>20.05.2026</w:t>
      </w:r>
      <w:r w:rsidRPr="00052A42">
        <w:rPr>
          <w:b w:val="0"/>
          <w:sz w:val="26"/>
          <w:szCs w:val="26"/>
        </w:rPr>
        <w:tab/>
      </w:r>
      <w:r w:rsidRPr="00052A42">
        <w:rPr>
          <w:b w:val="0"/>
          <w:sz w:val="26"/>
          <w:szCs w:val="26"/>
        </w:rPr>
        <w:tab/>
      </w:r>
      <w:r w:rsidRPr="00052A42">
        <w:rPr>
          <w:b w:val="0"/>
          <w:sz w:val="26"/>
          <w:szCs w:val="26"/>
        </w:rPr>
        <w:tab/>
      </w:r>
      <w:r w:rsidRPr="00052A42">
        <w:rPr>
          <w:b w:val="0"/>
          <w:sz w:val="26"/>
          <w:szCs w:val="26"/>
        </w:rPr>
        <w:tab/>
      </w:r>
      <w:r w:rsidRPr="00052A42">
        <w:rPr>
          <w:b w:val="0"/>
          <w:sz w:val="26"/>
          <w:szCs w:val="26"/>
        </w:rPr>
        <w:tab/>
      </w:r>
      <w:r w:rsidRPr="00052A42">
        <w:rPr>
          <w:b w:val="0"/>
          <w:sz w:val="26"/>
          <w:szCs w:val="26"/>
        </w:rPr>
        <w:tab/>
      </w:r>
      <w:r w:rsidRPr="00052A42">
        <w:rPr>
          <w:b w:val="0"/>
          <w:sz w:val="26"/>
          <w:szCs w:val="26"/>
        </w:rPr>
        <w:tab/>
      </w:r>
      <w:r w:rsidRPr="00052A42">
        <w:rPr>
          <w:b w:val="0"/>
          <w:sz w:val="26"/>
          <w:szCs w:val="26"/>
        </w:rPr>
        <w:tab/>
        <w:t xml:space="preserve">                                  № 966-па</w:t>
      </w:r>
    </w:p>
    <w:p w14:paraId="19FA7CA9" w14:textId="77777777" w:rsidR="004136F0" w:rsidRPr="00052A42" w:rsidRDefault="004136F0" w:rsidP="004136F0">
      <w:pPr>
        <w:pStyle w:val="ConsPlusTitle"/>
        <w:rPr>
          <w:b w:val="0"/>
          <w:bCs w:val="0"/>
          <w:sz w:val="26"/>
          <w:szCs w:val="26"/>
        </w:rPr>
      </w:pPr>
    </w:p>
    <w:p w14:paraId="398D0F6D" w14:textId="77777777" w:rsidR="004136F0" w:rsidRPr="00052A42" w:rsidRDefault="004136F0" w:rsidP="004136F0">
      <w:pPr>
        <w:pStyle w:val="ConsPlusTitle"/>
        <w:rPr>
          <w:b w:val="0"/>
          <w:bCs w:val="0"/>
          <w:sz w:val="26"/>
          <w:szCs w:val="26"/>
        </w:rPr>
      </w:pPr>
    </w:p>
    <w:p w14:paraId="73958CA1" w14:textId="77777777" w:rsidR="004136F0" w:rsidRPr="00052A42" w:rsidRDefault="004136F0" w:rsidP="004136F0">
      <w:pPr>
        <w:pStyle w:val="ConsPlusTitle"/>
        <w:ind w:right="4107"/>
        <w:jc w:val="both"/>
        <w:rPr>
          <w:b w:val="0"/>
          <w:bCs w:val="0"/>
          <w:sz w:val="26"/>
          <w:szCs w:val="26"/>
        </w:rPr>
      </w:pPr>
      <w:r w:rsidRPr="00052A42">
        <w:rPr>
          <w:b w:val="0"/>
          <w:sz w:val="26"/>
          <w:szCs w:val="26"/>
        </w:rPr>
        <w:t>О признании утратившими силу некоторых постановлений администрации Хасанского муниципального округа Приморского края</w:t>
      </w:r>
    </w:p>
    <w:p w14:paraId="4B40F9FE" w14:textId="77777777" w:rsidR="004136F0" w:rsidRPr="00052A42" w:rsidRDefault="004136F0" w:rsidP="004136F0">
      <w:pPr>
        <w:pStyle w:val="ConsPlusNormal"/>
        <w:rPr>
          <w:rFonts w:ascii="Times New Roman" w:hAnsi="Times New Roman" w:cs="Times New Roman"/>
          <w:bCs/>
          <w:sz w:val="26"/>
          <w:szCs w:val="26"/>
        </w:rPr>
      </w:pPr>
    </w:p>
    <w:p w14:paraId="16C368B5" w14:textId="77777777" w:rsidR="004136F0" w:rsidRPr="00052A42" w:rsidRDefault="004136F0" w:rsidP="004136F0">
      <w:pPr>
        <w:pStyle w:val="ConsPlusNormal"/>
        <w:rPr>
          <w:rFonts w:ascii="Times New Roman" w:hAnsi="Times New Roman" w:cs="Times New Roman"/>
          <w:bCs/>
          <w:sz w:val="26"/>
          <w:szCs w:val="26"/>
        </w:rPr>
      </w:pPr>
    </w:p>
    <w:p w14:paraId="61949CA7" w14:textId="77777777" w:rsidR="004136F0" w:rsidRPr="00052A42" w:rsidRDefault="004136F0" w:rsidP="004136F0">
      <w:pPr>
        <w:pStyle w:val="ConsPlusNormal"/>
        <w:rPr>
          <w:rFonts w:ascii="Times New Roman" w:hAnsi="Times New Roman" w:cs="Times New Roman"/>
          <w:bCs/>
          <w:sz w:val="26"/>
          <w:szCs w:val="26"/>
        </w:rPr>
      </w:pPr>
    </w:p>
    <w:p w14:paraId="1D4A95A7" w14:textId="77777777" w:rsidR="004136F0" w:rsidRPr="00052A42" w:rsidRDefault="004136F0" w:rsidP="004136F0">
      <w:pPr>
        <w:pStyle w:val="ConsPlusNormal"/>
        <w:ind w:firstLine="709"/>
        <w:rPr>
          <w:rFonts w:ascii="Times New Roman" w:hAnsi="Times New Roman" w:cs="Times New Roman"/>
          <w:sz w:val="26"/>
          <w:szCs w:val="26"/>
        </w:rPr>
      </w:pPr>
      <w:r w:rsidRPr="00052A42">
        <w:rPr>
          <w:rFonts w:ascii="Times New Roman" w:hAnsi="Times New Roman" w:cs="Times New Roman"/>
          <w:sz w:val="26"/>
          <w:szCs w:val="26"/>
        </w:rPr>
        <w:t xml:space="preserve">В соответствии с Федеральным законом от 28.12.2025 № 505-ФЗ «О внесении изменений в отдельные законодательные акты Российской Федерации», Федеральным законом от 25.12.2008 № 273-ФЗ «О противодействии коррупции», Федеральным законом от 02.03.2007 № 25-ФЗ «О муниципальной службе в Российской Федерации», Федеральным </w:t>
      </w:r>
      <w:hyperlink r:id="rId13" w:history="1">
        <w:r w:rsidRPr="00052A42">
          <w:rPr>
            <w:rFonts w:ascii="Times New Roman" w:hAnsi="Times New Roman" w:cs="Times New Roman"/>
            <w:sz w:val="26"/>
            <w:szCs w:val="26"/>
          </w:rPr>
          <w:t>законом</w:t>
        </w:r>
      </w:hyperlink>
      <w:r w:rsidRPr="00052A42">
        <w:rPr>
          <w:rFonts w:ascii="Times New Roman" w:hAnsi="Times New Roman" w:cs="Times New Roman"/>
          <w:sz w:val="26"/>
          <w:szCs w:val="26"/>
        </w:rPr>
        <w:t xml:space="preserve"> от 20.03.2025 № 33-ФЗ «Об общих принципах организации местного самоуправления в единой системе публичной власти», Указом Президента Российской Федерации от 31.12.2025 № 1009 «Об изменении и признании утратившими силу некоторых актов Президента Российской Федерации», руководствуясь Уставом Хасанского муниципального округа, администрация Хасанского муниципального округа </w:t>
      </w:r>
    </w:p>
    <w:p w14:paraId="515BD91F" w14:textId="77777777" w:rsidR="004136F0" w:rsidRPr="00052A42" w:rsidRDefault="004136F0" w:rsidP="004136F0">
      <w:pPr>
        <w:pStyle w:val="ConsPlusNormal"/>
        <w:ind w:firstLine="540"/>
        <w:rPr>
          <w:rFonts w:ascii="Times New Roman" w:hAnsi="Times New Roman" w:cs="Times New Roman"/>
          <w:sz w:val="26"/>
          <w:szCs w:val="26"/>
        </w:rPr>
      </w:pPr>
    </w:p>
    <w:p w14:paraId="4BA54F9B" w14:textId="77777777" w:rsidR="004136F0" w:rsidRPr="00052A42" w:rsidRDefault="004136F0" w:rsidP="004136F0">
      <w:pPr>
        <w:pStyle w:val="ConsPlusNormal"/>
        <w:ind w:firstLine="540"/>
        <w:rPr>
          <w:rFonts w:ascii="Times New Roman" w:hAnsi="Times New Roman" w:cs="Times New Roman"/>
          <w:sz w:val="26"/>
          <w:szCs w:val="26"/>
        </w:rPr>
      </w:pPr>
    </w:p>
    <w:p w14:paraId="1FEBC2E1" w14:textId="77777777" w:rsidR="004136F0" w:rsidRPr="00052A42" w:rsidRDefault="004136F0" w:rsidP="004136F0">
      <w:pPr>
        <w:pStyle w:val="ConsPlusNormal"/>
        <w:rPr>
          <w:rFonts w:ascii="Times New Roman" w:hAnsi="Times New Roman" w:cs="Times New Roman"/>
          <w:sz w:val="26"/>
          <w:szCs w:val="26"/>
        </w:rPr>
      </w:pPr>
      <w:r w:rsidRPr="00052A42">
        <w:rPr>
          <w:rFonts w:ascii="Times New Roman" w:hAnsi="Times New Roman" w:cs="Times New Roman"/>
          <w:sz w:val="26"/>
          <w:szCs w:val="26"/>
        </w:rPr>
        <w:t>ПОСТАНОВЛЯЕТ:</w:t>
      </w:r>
    </w:p>
    <w:p w14:paraId="329FF5D9" w14:textId="77777777" w:rsidR="004136F0" w:rsidRPr="00052A42" w:rsidRDefault="004136F0" w:rsidP="004136F0">
      <w:pPr>
        <w:pStyle w:val="ConsPlusNormal"/>
        <w:ind w:firstLine="540"/>
        <w:rPr>
          <w:rFonts w:ascii="Times New Roman" w:hAnsi="Times New Roman" w:cs="Times New Roman"/>
          <w:sz w:val="26"/>
          <w:szCs w:val="26"/>
        </w:rPr>
      </w:pPr>
    </w:p>
    <w:p w14:paraId="3DA763F1" w14:textId="77777777" w:rsidR="004136F0" w:rsidRPr="00052A42" w:rsidRDefault="004136F0" w:rsidP="004136F0">
      <w:pPr>
        <w:pStyle w:val="ConsPlusNormal"/>
        <w:ind w:firstLine="540"/>
        <w:rPr>
          <w:rFonts w:ascii="Times New Roman" w:hAnsi="Times New Roman" w:cs="Times New Roman"/>
          <w:sz w:val="26"/>
          <w:szCs w:val="26"/>
        </w:rPr>
      </w:pPr>
    </w:p>
    <w:p w14:paraId="59B1F3C9" w14:textId="77777777" w:rsidR="004136F0" w:rsidRPr="00052A42" w:rsidRDefault="004136F0" w:rsidP="004136F0">
      <w:pPr>
        <w:pStyle w:val="ConsPlusNormal"/>
        <w:ind w:firstLine="709"/>
        <w:rPr>
          <w:rFonts w:ascii="Times New Roman" w:hAnsi="Times New Roman" w:cs="Times New Roman"/>
          <w:sz w:val="26"/>
          <w:szCs w:val="26"/>
        </w:rPr>
      </w:pPr>
      <w:r w:rsidRPr="00052A42">
        <w:rPr>
          <w:rFonts w:ascii="Times New Roman" w:hAnsi="Times New Roman" w:cs="Times New Roman"/>
          <w:sz w:val="26"/>
          <w:szCs w:val="26"/>
        </w:rPr>
        <w:t xml:space="preserve">1. Признать утратившими силу следующие постановления администрации Хасанского муниципального округа </w:t>
      </w:r>
      <w:r w:rsidRPr="00052A42">
        <w:rPr>
          <w:rFonts w:ascii="Times New Roman" w:hAnsi="Times New Roman" w:cs="Times New Roman"/>
          <w:bCs/>
          <w:sz w:val="26"/>
          <w:szCs w:val="26"/>
        </w:rPr>
        <w:t>Приморского края</w:t>
      </w:r>
      <w:r w:rsidRPr="00052A42">
        <w:rPr>
          <w:rFonts w:ascii="Times New Roman" w:hAnsi="Times New Roman" w:cs="Times New Roman"/>
          <w:sz w:val="26"/>
          <w:szCs w:val="26"/>
        </w:rPr>
        <w:t>:</w:t>
      </w:r>
    </w:p>
    <w:p w14:paraId="1AE23AB1" w14:textId="77777777" w:rsidR="004136F0" w:rsidRPr="00052A42" w:rsidRDefault="004136F0" w:rsidP="004136F0">
      <w:pPr>
        <w:pStyle w:val="ConsPlusNormal"/>
        <w:ind w:firstLine="709"/>
        <w:rPr>
          <w:rFonts w:ascii="Times New Roman" w:hAnsi="Times New Roman" w:cs="Times New Roman"/>
          <w:sz w:val="26"/>
          <w:szCs w:val="26"/>
        </w:rPr>
      </w:pPr>
      <w:r w:rsidRPr="00052A42">
        <w:rPr>
          <w:rFonts w:ascii="Times New Roman" w:hAnsi="Times New Roman" w:cs="Times New Roman"/>
          <w:sz w:val="26"/>
          <w:szCs w:val="26"/>
        </w:rPr>
        <w:t>- от 28.06.2023 № 977-па «Об утверждении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администрации Хасанского муниципального округа и предоставления этих сведений общероссийским средствам массовой информации для опубликования»;</w:t>
      </w:r>
    </w:p>
    <w:p w14:paraId="73F25584" w14:textId="75FB0DC1" w:rsidR="004136F0" w:rsidRPr="00052A42" w:rsidRDefault="004136F0" w:rsidP="004136F0">
      <w:pPr>
        <w:pStyle w:val="ConsPlusNormal"/>
        <w:ind w:firstLine="709"/>
        <w:rPr>
          <w:rFonts w:ascii="Times New Roman" w:hAnsi="Times New Roman" w:cs="Times New Roman"/>
          <w:sz w:val="26"/>
          <w:szCs w:val="26"/>
        </w:rPr>
      </w:pPr>
      <w:r w:rsidRPr="00052A42">
        <w:rPr>
          <w:rFonts w:ascii="Times New Roman" w:hAnsi="Times New Roman" w:cs="Times New Roman"/>
          <w:sz w:val="26"/>
          <w:szCs w:val="26"/>
        </w:rPr>
        <w:t>- от 05.04.2024 № 645-па «О внесении изменений в постановление администрации Хасанского муниципального округа от 28.06.2023 № 977-па «Об утверждении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администрации Хасанского муниципального округа и предоставления этих сведений общероссийским средствам массовой информации для опубликования»;</w:t>
      </w:r>
    </w:p>
    <w:p w14:paraId="32C79227" w14:textId="3B3F4C77" w:rsidR="004136F0" w:rsidRPr="00052A42" w:rsidRDefault="004136F0" w:rsidP="004136F0">
      <w:pPr>
        <w:pStyle w:val="ConsPlusNormal"/>
        <w:ind w:firstLine="709"/>
        <w:rPr>
          <w:rFonts w:ascii="Times New Roman" w:hAnsi="Times New Roman" w:cs="Times New Roman"/>
          <w:sz w:val="26"/>
          <w:szCs w:val="26"/>
        </w:rPr>
      </w:pPr>
      <w:r w:rsidRPr="00052A42">
        <w:rPr>
          <w:rFonts w:ascii="Times New Roman" w:hAnsi="Times New Roman" w:cs="Times New Roman"/>
          <w:sz w:val="26"/>
          <w:szCs w:val="26"/>
        </w:rPr>
        <w:t>- от 08.04.2024 № 663-па «Об утверждении Положения о представлении гражданами, претендующими на замещение должностей муниципальной службы, и муниципальными служащими администрации Хасанского муниципального округа сведений о доходах, об имуществе и обязательствах имущественного характера».</w:t>
      </w:r>
    </w:p>
    <w:p w14:paraId="2D3EBCE8" w14:textId="77777777" w:rsidR="004136F0" w:rsidRPr="00052A42" w:rsidRDefault="004136F0" w:rsidP="004136F0">
      <w:pPr>
        <w:pStyle w:val="ConsPlusNormal"/>
        <w:ind w:firstLine="709"/>
        <w:rPr>
          <w:rFonts w:ascii="Times New Roman" w:hAnsi="Times New Roman" w:cs="Times New Roman"/>
          <w:sz w:val="26"/>
          <w:szCs w:val="26"/>
        </w:rPr>
      </w:pPr>
      <w:r w:rsidRPr="00052A42">
        <w:rPr>
          <w:rFonts w:ascii="Times New Roman" w:hAnsi="Times New Roman" w:cs="Times New Roman"/>
          <w:sz w:val="26"/>
          <w:szCs w:val="26"/>
        </w:rPr>
        <w:t>2. Отделу информационной политики, информатизации и информационной безопасности администрации Хасанского муниципального округа (М.А. Захаренко) разместить настоящее постановление на официальном сайте администрации Хасанского муниципального округа в информационно-телекоммуникационной сети «Интернет».</w:t>
      </w:r>
    </w:p>
    <w:p w14:paraId="5AE1E8D8" w14:textId="77777777" w:rsidR="004136F0" w:rsidRPr="00052A42" w:rsidRDefault="004136F0" w:rsidP="004136F0">
      <w:pPr>
        <w:pStyle w:val="ConsPlusNormal"/>
        <w:ind w:firstLine="709"/>
        <w:rPr>
          <w:rFonts w:ascii="Times New Roman" w:hAnsi="Times New Roman" w:cs="Times New Roman"/>
          <w:sz w:val="26"/>
          <w:szCs w:val="26"/>
        </w:rPr>
      </w:pPr>
      <w:r w:rsidRPr="00052A42">
        <w:rPr>
          <w:rFonts w:ascii="Times New Roman" w:hAnsi="Times New Roman" w:cs="Times New Roman"/>
          <w:sz w:val="26"/>
          <w:szCs w:val="26"/>
        </w:rPr>
        <w:t>3. Настоящее постановление вступает в силу со дня его принятия.</w:t>
      </w:r>
    </w:p>
    <w:p w14:paraId="27AE9B22" w14:textId="77777777" w:rsidR="004136F0" w:rsidRPr="00052A42" w:rsidRDefault="004136F0" w:rsidP="004136F0">
      <w:pPr>
        <w:pStyle w:val="ConsPlusNormal"/>
        <w:rPr>
          <w:rFonts w:ascii="Times New Roman" w:hAnsi="Times New Roman" w:cs="Times New Roman"/>
          <w:sz w:val="26"/>
          <w:szCs w:val="26"/>
        </w:rPr>
      </w:pPr>
    </w:p>
    <w:p w14:paraId="70823A12" w14:textId="77777777" w:rsidR="004136F0" w:rsidRPr="00052A42" w:rsidRDefault="004136F0" w:rsidP="004136F0">
      <w:pPr>
        <w:pStyle w:val="ConsPlusNormal"/>
        <w:rPr>
          <w:rFonts w:ascii="Times New Roman" w:hAnsi="Times New Roman" w:cs="Times New Roman"/>
          <w:sz w:val="26"/>
          <w:szCs w:val="26"/>
        </w:rPr>
      </w:pPr>
    </w:p>
    <w:p w14:paraId="4EFAB2C2" w14:textId="77777777" w:rsidR="004136F0" w:rsidRPr="00052A42" w:rsidRDefault="004136F0" w:rsidP="004136F0">
      <w:pPr>
        <w:pStyle w:val="ConsPlusNormal"/>
        <w:rPr>
          <w:rFonts w:ascii="Times New Roman" w:hAnsi="Times New Roman" w:cs="Times New Roman"/>
          <w:sz w:val="26"/>
          <w:szCs w:val="26"/>
        </w:rPr>
      </w:pPr>
    </w:p>
    <w:p w14:paraId="02A89DD0" w14:textId="77777777" w:rsidR="004136F0" w:rsidRPr="00052A42" w:rsidRDefault="004136F0" w:rsidP="004136F0">
      <w:pPr>
        <w:pStyle w:val="ConsPlusNormal"/>
        <w:rPr>
          <w:rFonts w:ascii="Times New Roman" w:hAnsi="Times New Roman" w:cs="Times New Roman"/>
          <w:sz w:val="26"/>
          <w:szCs w:val="26"/>
        </w:rPr>
      </w:pPr>
      <w:r w:rsidRPr="00052A42">
        <w:rPr>
          <w:rFonts w:ascii="Times New Roman" w:hAnsi="Times New Roman" w:cs="Times New Roman"/>
          <w:sz w:val="26"/>
          <w:szCs w:val="26"/>
        </w:rPr>
        <w:t xml:space="preserve">Глава Хасанского </w:t>
      </w:r>
    </w:p>
    <w:p w14:paraId="19BAE62B" w14:textId="6466EAB2" w:rsidR="004136F0" w:rsidRPr="00052A42" w:rsidRDefault="004136F0" w:rsidP="004136F0">
      <w:pPr>
        <w:pStyle w:val="ConsPlusNormal"/>
        <w:rPr>
          <w:rFonts w:ascii="Times New Roman" w:hAnsi="Times New Roman" w:cs="Times New Roman"/>
          <w:sz w:val="26"/>
          <w:szCs w:val="26"/>
        </w:rPr>
      </w:pPr>
      <w:r w:rsidRPr="00052A42">
        <w:rPr>
          <w:rFonts w:ascii="Times New Roman" w:hAnsi="Times New Roman" w:cs="Times New Roman"/>
          <w:sz w:val="26"/>
          <w:szCs w:val="26"/>
        </w:rPr>
        <w:t>муниципального округа</w:t>
      </w:r>
      <w:r w:rsidRPr="00052A42">
        <w:rPr>
          <w:rFonts w:ascii="Times New Roman" w:hAnsi="Times New Roman" w:cs="Times New Roman"/>
          <w:sz w:val="26"/>
          <w:szCs w:val="26"/>
        </w:rPr>
        <w:tab/>
      </w:r>
      <w:r w:rsidRPr="00052A42">
        <w:rPr>
          <w:rFonts w:ascii="Times New Roman" w:hAnsi="Times New Roman" w:cs="Times New Roman"/>
          <w:sz w:val="26"/>
          <w:szCs w:val="26"/>
        </w:rPr>
        <w:tab/>
      </w:r>
      <w:r w:rsidRPr="00052A42">
        <w:rPr>
          <w:rFonts w:ascii="Times New Roman" w:hAnsi="Times New Roman" w:cs="Times New Roman"/>
          <w:sz w:val="26"/>
          <w:szCs w:val="26"/>
        </w:rPr>
        <w:tab/>
      </w:r>
      <w:r w:rsidRPr="00052A42">
        <w:rPr>
          <w:rFonts w:ascii="Times New Roman" w:hAnsi="Times New Roman" w:cs="Times New Roman"/>
          <w:sz w:val="26"/>
          <w:szCs w:val="26"/>
        </w:rPr>
        <w:tab/>
      </w:r>
      <w:r w:rsidRPr="00052A42">
        <w:rPr>
          <w:rFonts w:ascii="Times New Roman" w:hAnsi="Times New Roman" w:cs="Times New Roman"/>
          <w:sz w:val="26"/>
          <w:szCs w:val="26"/>
        </w:rPr>
        <w:tab/>
      </w:r>
      <w:r w:rsidRPr="00052A42">
        <w:rPr>
          <w:rFonts w:ascii="Times New Roman" w:hAnsi="Times New Roman" w:cs="Times New Roman"/>
          <w:sz w:val="26"/>
          <w:szCs w:val="26"/>
        </w:rPr>
        <w:tab/>
        <w:t xml:space="preserve">     </w:t>
      </w:r>
      <w:r w:rsidRPr="00052A42">
        <w:rPr>
          <w:rFonts w:ascii="Times New Roman" w:hAnsi="Times New Roman" w:cs="Times New Roman"/>
          <w:sz w:val="26"/>
          <w:szCs w:val="26"/>
        </w:rPr>
        <w:tab/>
        <w:t xml:space="preserve"> И.В. Степанов</w:t>
      </w:r>
    </w:p>
    <w:p w14:paraId="5B46A340" w14:textId="77777777" w:rsidR="004136F0" w:rsidRPr="00052A42" w:rsidRDefault="004136F0">
      <w:pPr>
        <w:rPr>
          <w:rFonts w:eastAsia="Times New Roman"/>
          <w:sz w:val="26"/>
          <w:szCs w:val="26"/>
          <w:lang w:eastAsia="ru-RU"/>
        </w:rPr>
      </w:pPr>
      <w:r w:rsidRPr="00052A42">
        <w:rPr>
          <w:sz w:val="26"/>
          <w:szCs w:val="26"/>
        </w:rPr>
        <w:br w:type="page"/>
      </w:r>
    </w:p>
    <w:p w14:paraId="0EF691A6" w14:textId="11B9067A" w:rsidR="004136F0" w:rsidRPr="00052A42" w:rsidRDefault="004136F0" w:rsidP="004136F0">
      <w:pPr>
        <w:rPr>
          <w:sz w:val="26"/>
          <w:szCs w:val="26"/>
        </w:rPr>
      </w:pPr>
      <w:r w:rsidRPr="00052A42">
        <w:rPr>
          <w:noProof/>
          <w:sz w:val="26"/>
          <w:szCs w:val="26"/>
          <w:lang w:eastAsia="ru-RU"/>
        </w:rPr>
        <w:drawing>
          <wp:anchor distT="0" distB="0" distL="114300" distR="114300" simplePos="0" relativeHeight="251658240" behindDoc="1" locked="0" layoutInCell="1" allowOverlap="1" wp14:anchorId="0838C1FC" wp14:editId="67FEA82B">
            <wp:simplePos x="0" y="0"/>
            <wp:positionH relativeFrom="column">
              <wp:posOffset>3040380</wp:posOffset>
            </wp:positionH>
            <wp:positionV relativeFrom="paragraph">
              <wp:posOffset>496901</wp:posOffset>
            </wp:positionV>
            <wp:extent cx="590550" cy="733425"/>
            <wp:effectExtent l="0" t="0" r="0" b="952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pic:spPr>
                </pic:pic>
              </a:graphicData>
            </a:graphic>
          </wp:anchor>
        </w:drawing>
      </w:r>
    </w:p>
    <w:tbl>
      <w:tblPr>
        <w:tblW w:w="0" w:type="auto"/>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
      </w:tblGrid>
      <w:tr w:rsidR="004136F0" w:rsidRPr="00052A42" w14:paraId="4817DB26" w14:textId="77777777" w:rsidTr="005E4C66">
        <w:trPr>
          <w:trHeight w:val="720"/>
        </w:trPr>
        <w:tc>
          <w:tcPr>
            <w:tcW w:w="1046" w:type="dxa"/>
            <w:tcBorders>
              <w:top w:val="nil"/>
              <w:left w:val="nil"/>
              <w:bottom w:val="nil"/>
              <w:right w:val="nil"/>
            </w:tcBorders>
          </w:tcPr>
          <w:p w14:paraId="063C0852" w14:textId="2F8662E6" w:rsidR="004136F0" w:rsidRPr="00052A42" w:rsidRDefault="004136F0" w:rsidP="005E4C66">
            <w:pPr>
              <w:jc w:val="center"/>
              <w:rPr>
                <w:sz w:val="26"/>
                <w:szCs w:val="26"/>
              </w:rPr>
            </w:pPr>
          </w:p>
        </w:tc>
      </w:tr>
    </w:tbl>
    <w:p w14:paraId="563F24D5" w14:textId="7CA6452F" w:rsidR="004136F0" w:rsidRPr="00052A42" w:rsidRDefault="004136F0" w:rsidP="004136F0">
      <w:pPr>
        <w:jc w:val="center"/>
        <w:rPr>
          <w:b/>
          <w:sz w:val="26"/>
          <w:szCs w:val="26"/>
        </w:rPr>
      </w:pPr>
      <w:r w:rsidRPr="00052A42">
        <w:rPr>
          <w:b/>
          <w:sz w:val="26"/>
          <w:szCs w:val="26"/>
        </w:rPr>
        <w:t>ДУМА ХАСАНСКОГО МУНИЦИПАЛЬНОГО ОКРУГА</w:t>
      </w:r>
    </w:p>
    <w:p w14:paraId="4F74EC06" w14:textId="6EF6D739" w:rsidR="004136F0" w:rsidRPr="00052A42" w:rsidRDefault="004136F0" w:rsidP="004136F0">
      <w:pPr>
        <w:jc w:val="center"/>
        <w:rPr>
          <w:b/>
          <w:sz w:val="26"/>
          <w:szCs w:val="26"/>
        </w:rPr>
      </w:pPr>
      <w:r w:rsidRPr="00052A42">
        <w:rPr>
          <w:b/>
          <w:sz w:val="26"/>
          <w:szCs w:val="26"/>
        </w:rPr>
        <w:t>ПРИМОРСКОГО КРАЯ</w:t>
      </w:r>
    </w:p>
    <w:p w14:paraId="538F8A8E" w14:textId="652B1C90" w:rsidR="004136F0" w:rsidRPr="00052A42" w:rsidRDefault="004136F0" w:rsidP="004136F0">
      <w:pPr>
        <w:jc w:val="center"/>
        <w:rPr>
          <w:b/>
          <w:sz w:val="26"/>
          <w:szCs w:val="26"/>
        </w:rPr>
      </w:pPr>
    </w:p>
    <w:p w14:paraId="44C34466" w14:textId="77777777" w:rsidR="004136F0" w:rsidRPr="00052A42" w:rsidRDefault="004136F0" w:rsidP="004136F0">
      <w:pPr>
        <w:jc w:val="center"/>
        <w:rPr>
          <w:b/>
          <w:sz w:val="26"/>
          <w:szCs w:val="26"/>
        </w:rPr>
      </w:pPr>
    </w:p>
    <w:p w14:paraId="1223DC97" w14:textId="77777777" w:rsidR="004136F0" w:rsidRPr="00472374" w:rsidRDefault="004136F0" w:rsidP="00472374">
      <w:pPr>
        <w:pStyle w:val="3"/>
        <w:numPr>
          <w:ilvl w:val="0"/>
          <w:numId w:val="0"/>
        </w:numPr>
        <w:ind w:left="360"/>
        <w:rPr>
          <w:sz w:val="26"/>
          <w:szCs w:val="26"/>
        </w:rPr>
      </w:pPr>
      <w:bookmarkStart w:id="2" w:name="_Toc230686089"/>
      <w:r w:rsidRPr="00472374">
        <w:rPr>
          <w:sz w:val="26"/>
          <w:szCs w:val="26"/>
        </w:rPr>
        <w:t>РЕШЕНИЕ</w:t>
      </w:r>
      <w:bookmarkEnd w:id="2"/>
    </w:p>
    <w:p w14:paraId="04D2570A" w14:textId="77777777" w:rsidR="004136F0" w:rsidRPr="00052A42" w:rsidRDefault="004136F0" w:rsidP="004136F0">
      <w:pPr>
        <w:jc w:val="center"/>
        <w:rPr>
          <w:b/>
          <w:sz w:val="26"/>
          <w:szCs w:val="26"/>
        </w:rPr>
      </w:pPr>
      <w:r w:rsidRPr="00052A42">
        <w:rPr>
          <w:b/>
          <w:sz w:val="26"/>
          <w:szCs w:val="26"/>
        </w:rPr>
        <w:t>пгт Славянка</w:t>
      </w:r>
    </w:p>
    <w:p w14:paraId="1461C75E" w14:textId="77777777" w:rsidR="004136F0" w:rsidRPr="00052A42" w:rsidRDefault="004136F0" w:rsidP="004136F0">
      <w:pPr>
        <w:jc w:val="right"/>
        <w:rPr>
          <w:sz w:val="26"/>
          <w:szCs w:val="26"/>
        </w:rPr>
      </w:pPr>
    </w:p>
    <w:p w14:paraId="062A257D" w14:textId="77777777" w:rsidR="004136F0" w:rsidRPr="00052A42" w:rsidRDefault="004136F0" w:rsidP="004136F0">
      <w:pPr>
        <w:jc w:val="right"/>
        <w:rPr>
          <w:sz w:val="26"/>
          <w:szCs w:val="26"/>
        </w:rPr>
      </w:pPr>
    </w:p>
    <w:p w14:paraId="19ECD2B3" w14:textId="77777777" w:rsidR="004136F0" w:rsidRPr="00052A42" w:rsidRDefault="004136F0" w:rsidP="004136F0">
      <w:pPr>
        <w:rPr>
          <w:sz w:val="26"/>
          <w:szCs w:val="26"/>
        </w:rPr>
      </w:pPr>
      <w:r w:rsidRPr="00052A42">
        <w:rPr>
          <w:sz w:val="26"/>
          <w:szCs w:val="26"/>
        </w:rPr>
        <w:t>21.05.2026                                                                                                                        № 579</w:t>
      </w:r>
    </w:p>
    <w:p w14:paraId="2D5BEFE6" w14:textId="77777777" w:rsidR="004136F0" w:rsidRPr="00052A42" w:rsidRDefault="004136F0" w:rsidP="004136F0">
      <w:pPr>
        <w:rPr>
          <w:sz w:val="26"/>
          <w:szCs w:val="26"/>
        </w:rPr>
      </w:pPr>
      <w:r w:rsidRPr="00052A42">
        <w:rPr>
          <w:sz w:val="26"/>
          <w:szCs w:val="26"/>
        </w:rPr>
        <w:tab/>
      </w:r>
    </w:p>
    <w:p w14:paraId="3B0F2059" w14:textId="77777777" w:rsidR="004136F0" w:rsidRPr="00052A42" w:rsidRDefault="004136F0" w:rsidP="004136F0">
      <w:pPr>
        <w:rPr>
          <w:sz w:val="26"/>
          <w:szCs w:val="26"/>
        </w:rPr>
      </w:pPr>
    </w:p>
    <w:p w14:paraId="4E58CF59" w14:textId="518CCCE6" w:rsidR="004136F0" w:rsidRPr="00052A42" w:rsidRDefault="004136F0" w:rsidP="004136F0">
      <w:pPr>
        <w:rPr>
          <w:sz w:val="26"/>
          <w:szCs w:val="26"/>
        </w:rPr>
      </w:pPr>
      <w:r w:rsidRPr="00052A42">
        <w:rPr>
          <w:sz w:val="26"/>
          <w:szCs w:val="26"/>
        </w:rPr>
        <w:t xml:space="preserve">О Нормативном правовом акте </w:t>
      </w:r>
    </w:p>
    <w:p w14:paraId="40175B14" w14:textId="77777777" w:rsidR="004136F0" w:rsidRPr="00052A42" w:rsidRDefault="004136F0" w:rsidP="004136F0">
      <w:pPr>
        <w:rPr>
          <w:sz w:val="26"/>
          <w:szCs w:val="26"/>
        </w:rPr>
      </w:pPr>
      <w:r w:rsidRPr="00052A42">
        <w:rPr>
          <w:sz w:val="26"/>
          <w:szCs w:val="26"/>
        </w:rPr>
        <w:t>«О внесении изменений в Нормативный</w:t>
      </w:r>
    </w:p>
    <w:p w14:paraId="5B0DEE9F" w14:textId="77777777" w:rsidR="004136F0" w:rsidRPr="00052A42" w:rsidRDefault="004136F0" w:rsidP="004136F0">
      <w:pPr>
        <w:rPr>
          <w:sz w:val="26"/>
          <w:szCs w:val="26"/>
        </w:rPr>
      </w:pPr>
      <w:r w:rsidRPr="00052A42">
        <w:rPr>
          <w:sz w:val="26"/>
          <w:szCs w:val="26"/>
        </w:rPr>
        <w:t xml:space="preserve">правовой акт от 11.12.2025 № 165-НПА </w:t>
      </w:r>
    </w:p>
    <w:p w14:paraId="40883A3B" w14:textId="77777777" w:rsidR="004136F0" w:rsidRPr="00052A42" w:rsidRDefault="004136F0" w:rsidP="004136F0">
      <w:pPr>
        <w:rPr>
          <w:sz w:val="26"/>
          <w:szCs w:val="26"/>
        </w:rPr>
      </w:pPr>
      <w:r w:rsidRPr="00052A42">
        <w:rPr>
          <w:sz w:val="26"/>
          <w:szCs w:val="26"/>
        </w:rPr>
        <w:t xml:space="preserve">«О бюджете Хасанского </w:t>
      </w:r>
    </w:p>
    <w:p w14:paraId="452EB590" w14:textId="77777777" w:rsidR="004136F0" w:rsidRPr="00052A42" w:rsidRDefault="004136F0" w:rsidP="004136F0">
      <w:pPr>
        <w:rPr>
          <w:sz w:val="26"/>
          <w:szCs w:val="26"/>
        </w:rPr>
      </w:pPr>
      <w:r w:rsidRPr="00052A42">
        <w:rPr>
          <w:sz w:val="26"/>
          <w:szCs w:val="26"/>
        </w:rPr>
        <w:t>муниципального округа на 2026 год и</w:t>
      </w:r>
    </w:p>
    <w:p w14:paraId="2BF81DC5" w14:textId="77777777" w:rsidR="004136F0" w:rsidRPr="00052A42" w:rsidRDefault="004136F0" w:rsidP="004136F0">
      <w:pPr>
        <w:rPr>
          <w:sz w:val="26"/>
          <w:szCs w:val="26"/>
        </w:rPr>
      </w:pPr>
      <w:r w:rsidRPr="00052A42">
        <w:rPr>
          <w:sz w:val="26"/>
          <w:szCs w:val="26"/>
        </w:rPr>
        <w:t>плановый период 2027 и 2028 годов»</w:t>
      </w:r>
    </w:p>
    <w:p w14:paraId="689ADAD7" w14:textId="77777777" w:rsidR="004136F0" w:rsidRPr="00052A42" w:rsidRDefault="004136F0" w:rsidP="004136F0">
      <w:pPr>
        <w:rPr>
          <w:sz w:val="26"/>
          <w:szCs w:val="26"/>
        </w:rPr>
      </w:pPr>
      <w:r w:rsidRPr="00052A42">
        <w:rPr>
          <w:sz w:val="26"/>
          <w:szCs w:val="26"/>
        </w:rPr>
        <w:t xml:space="preserve"> </w:t>
      </w:r>
    </w:p>
    <w:p w14:paraId="17CA66DD" w14:textId="77777777" w:rsidR="004136F0" w:rsidRPr="00052A42" w:rsidRDefault="004136F0" w:rsidP="004136F0">
      <w:pPr>
        <w:rPr>
          <w:sz w:val="26"/>
          <w:szCs w:val="26"/>
        </w:rPr>
      </w:pPr>
    </w:p>
    <w:p w14:paraId="4AD8F052" w14:textId="77777777" w:rsidR="004136F0" w:rsidRPr="00052A42" w:rsidRDefault="004136F0" w:rsidP="004136F0">
      <w:pPr>
        <w:ind w:firstLine="709"/>
        <w:jc w:val="both"/>
        <w:rPr>
          <w:sz w:val="26"/>
          <w:szCs w:val="26"/>
        </w:rPr>
      </w:pPr>
      <w:r w:rsidRPr="00052A42">
        <w:rPr>
          <w:sz w:val="26"/>
          <w:szCs w:val="26"/>
        </w:rPr>
        <w:t>В соответствии с Федеральным законом от 06.10.2003 № 131-ФЗ «</w:t>
      </w:r>
      <w:bookmarkStart w:id="3" w:name="_Hlk209794416"/>
      <w:r w:rsidRPr="00052A42">
        <w:rPr>
          <w:sz w:val="26"/>
          <w:szCs w:val="26"/>
        </w:rPr>
        <w:t>Об общих принципах организации местного самоуправления в</w:t>
      </w:r>
      <w:bookmarkEnd w:id="3"/>
      <w:r w:rsidRPr="00052A42">
        <w:rPr>
          <w:sz w:val="26"/>
          <w:szCs w:val="26"/>
        </w:rPr>
        <w:t xml:space="preserve"> Российской Федерации», Федеральным законом Российской Федерации от  20.03.2025 № 33-ФЗ «Об общих принципах организации местного самоуправления в единой системе публичной власти», Нормативным правовым актом Думы Хасанского муниципального округа от 13.10.2022 № 4-НПА «О Положении о бюджетном устройстве и бюджетном процессе в Хасанском муниципальном округе», руководствуясь Уставом Хасанского муниципального округа Приморского края, Дума Хасанского муниципального округа Приморского края</w:t>
      </w:r>
    </w:p>
    <w:p w14:paraId="7F8850ED" w14:textId="77777777" w:rsidR="004136F0" w:rsidRPr="00052A42" w:rsidRDefault="004136F0" w:rsidP="004136F0">
      <w:pPr>
        <w:jc w:val="both"/>
        <w:rPr>
          <w:sz w:val="26"/>
          <w:szCs w:val="26"/>
        </w:rPr>
      </w:pPr>
    </w:p>
    <w:p w14:paraId="2B959DD1" w14:textId="77777777" w:rsidR="004136F0" w:rsidRPr="00052A42" w:rsidRDefault="004136F0" w:rsidP="004136F0">
      <w:pPr>
        <w:jc w:val="both"/>
        <w:rPr>
          <w:sz w:val="26"/>
          <w:szCs w:val="26"/>
        </w:rPr>
      </w:pPr>
      <w:r w:rsidRPr="00052A42">
        <w:rPr>
          <w:sz w:val="26"/>
          <w:szCs w:val="26"/>
        </w:rPr>
        <w:t>РЕШИЛА:</w:t>
      </w:r>
    </w:p>
    <w:p w14:paraId="25D42F5F" w14:textId="77777777" w:rsidR="004136F0" w:rsidRPr="00052A42" w:rsidRDefault="004136F0" w:rsidP="004136F0">
      <w:pPr>
        <w:jc w:val="both"/>
        <w:rPr>
          <w:sz w:val="26"/>
          <w:szCs w:val="26"/>
        </w:rPr>
      </w:pPr>
    </w:p>
    <w:p w14:paraId="582A1E2F" w14:textId="77777777" w:rsidR="004136F0" w:rsidRPr="00052A42" w:rsidRDefault="004136F0" w:rsidP="004136F0">
      <w:pPr>
        <w:jc w:val="both"/>
        <w:rPr>
          <w:sz w:val="26"/>
          <w:szCs w:val="26"/>
        </w:rPr>
      </w:pPr>
      <w:r w:rsidRPr="00052A42">
        <w:rPr>
          <w:sz w:val="26"/>
          <w:szCs w:val="26"/>
        </w:rPr>
        <w:tab/>
        <w:t>1.Принять Нормативный правовой акт «О внесении изменений в Нормативный правовой акт от 11.12.2025 № 165-НПА «О бюджете Хасанского муниципального округа на 2026 год и плановый период 2027 и 2028 годов».</w:t>
      </w:r>
    </w:p>
    <w:p w14:paraId="62D4E6A3" w14:textId="77777777" w:rsidR="004136F0" w:rsidRPr="00052A42" w:rsidRDefault="004136F0" w:rsidP="004136F0">
      <w:pPr>
        <w:jc w:val="both"/>
        <w:rPr>
          <w:sz w:val="26"/>
          <w:szCs w:val="26"/>
        </w:rPr>
      </w:pPr>
      <w:r w:rsidRPr="00052A42">
        <w:rPr>
          <w:sz w:val="26"/>
          <w:szCs w:val="26"/>
        </w:rPr>
        <w:tab/>
        <w:t>2.Направить Нормативный правовой акт «О внесении изменений в Нормативный правовой акт от 11.12.2025 № 165-НПА «О бюджете Хасанского муниципального округа на 2026 год и плановый период 2027 и 2028 годов» главе Хасанского муниципального округа для подписания и официального обнародования.</w:t>
      </w:r>
    </w:p>
    <w:p w14:paraId="1CA0D4D5" w14:textId="77777777" w:rsidR="004136F0" w:rsidRPr="00052A42" w:rsidRDefault="004136F0" w:rsidP="004136F0">
      <w:pPr>
        <w:jc w:val="both"/>
        <w:rPr>
          <w:sz w:val="26"/>
          <w:szCs w:val="26"/>
        </w:rPr>
      </w:pPr>
      <w:r w:rsidRPr="00052A42">
        <w:rPr>
          <w:sz w:val="26"/>
          <w:szCs w:val="26"/>
        </w:rPr>
        <w:tab/>
        <w:t>3.Настоящее решение вступает в силу со дня его принятия.</w:t>
      </w:r>
    </w:p>
    <w:p w14:paraId="6111AC25" w14:textId="77777777" w:rsidR="004136F0" w:rsidRPr="00052A42" w:rsidRDefault="004136F0" w:rsidP="004136F0">
      <w:pPr>
        <w:jc w:val="both"/>
        <w:rPr>
          <w:sz w:val="26"/>
          <w:szCs w:val="26"/>
        </w:rPr>
      </w:pPr>
    </w:p>
    <w:p w14:paraId="7E05ED31" w14:textId="77777777" w:rsidR="004136F0" w:rsidRPr="00052A42" w:rsidRDefault="004136F0" w:rsidP="004136F0">
      <w:pPr>
        <w:jc w:val="both"/>
        <w:rPr>
          <w:sz w:val="26"/>
          <w:szCs w:val="26"/>
        </w:rPr>
      </w:pPr>
    </w:p>
    <w:p w14:paraId="44696444" w14:textId="77777777" w:rsidR="004136F0" w:rsidRPr="00052A42" w:rsidRDefault="004136F0" w:rsidP="004136F0">
      <w:pPr>
        <w:jc w:val="both"/>
        <w:rPr>
          <w:sz w:val="26"/>
          <w:szCs w:val="26"/>
        </w:rPr>
      </w:pPr>
    </w:p>
    <w:p w14:paraId="1A385B19" w14:textId="77777777" w:rsidR="004136F0" w:rsidRPr="00052A42" w:rsidRDefault="004136F0" w:rsidP="004136F0">
      <w:pPr>
        <w:jc w:val="both"/>
        <w:rPr>
          <w:sz w:val="26"/>
          <w:szCs w:val="26"/>
        </w:rPr>
      </w:pPr>
      <w:r w:rsidRPr="00052A42">
        <w:rPr>
          <w:sz w:val="26"/>
          <w:szCs w:val="26"/>
        </w:rPr>
        <w:t>Председатель Думы                                                                                   Н. В. Карпова</w:t>
      </w:r>
    </w:p>
    <w:p w14:paraId="7F0B921D" w14:textId="77777777" w:rsidR="004136F0" w:rsidRPr="00052A42" w:rsidRDefault="004136F0" w:rsidP="004136F0">
      <w:pPr>
        <w:jc w:val="both"/>
        <w:rPr>
          <w:sz w:val="26"/>
          <w:szCs w:val="26"/>
        </w:rPr>
      </w:pPr>
    </w:p>
    <w:p w14:paraId="79F16009" w14:textId="77777777" w:rsidR="004136F0" w:rsidRPr="00052A42" w:rsidRDefault="004136F0" w:rsidP="004136F0">
      <w:pPr>
        <w:jc w:val="both"/>
        <w:rPr>
          <w:b/>
          <w:sz w:val="26"/>
          <w:szCs w:val="26"/>
        </w:rPr>
      </w:pPr>
      <w:r w:rsidRPr="00052A42">
        <w:rPr>
          <w:sz w:val="26"/>
          <w:szCs w:val="26"/>
        </w:rPr>
        <w:tab/>
      </w:r>
      <w:r w:rsidRPr="00052A42">
        <w:rPr>
          <w:sz w:val="26"/>
          <w:szCs w:val="26"/>
        </w:rPr>
        <w:tab/>
      </w:r>
      <w:r w:rsidRPr="00052A42">
        <w:rPr>
          <w:sz w:val="26"/>
          <w:szCs w:val="26"/>
        </w:rPr>
        <w:tab/>
      </w:r>
      <w:r w:rsidRPr="00052A42">
        <w:rPr>
          <w:sz w:val="26"/>
          <w:szCs w:val="26"/>
        </w:rPr>
        <w:tab/>
      </w:r>
      <w:r w:rsidRPr="00052A42">
        <w:rPr>
          <w:sz w:val="26"/>
          <w:szCs w:val="26"/>
        </w:rPr>
        <w:tab/>
      </w:r>
      <w:r w:rsidRPr="00052A42">
        <w:rPr>
          <w:sz w:val="26"/>
          <w:szCs w:val="26"/>
        </w:rPr>
        <w:tab/>
      </w:r>
      <w:r w:rsidRPr="00052A42">
        <w:rPr>
          <w:b/>
          <w:sz w:val="26"/>
          <w:szCs w:val="26"/>
        </w:rPr>
        <w:t xml:space="preserve">                         </w:t>
      </w:r>
    </w:p>
    <w:p w14:paraId="3BFE4310" w14:textId="6952E75A" w:rsidR="004136F0" w:rsidRPr="00052A42" w:rsidRDefault="004136F0" w:rsidP="004136F0">
      <w:pPr>
        <w:rPr>
          <w:sz w:val="26"/>
          <w:szCs w:val="26"/>
        </w:rPr>
      </w:pPr>
      <w:r w:rsidRPr="00052A42">
        <w:rPr>
          <w:bCs/>
          <w:sz w:val="26"/>
          <w:szCs w:val="26"/>
        </w:rPr>
        <w:t xml:space="preserve">                                                                           </w:t>
      </w:r>
      <w:r w:rsidRPr="00052A42">
        <w:rPr>
          <w:bCs/>
          <w:noProof/>
          <w:sz w:val="26"/>
          <w:szCs w:val="26"/>
          <w:lang w:eastAsia="ru-RU"/>
        </w:rPr>
        <w:drawing>
          <wp:inline distT="0" distB="0" distL="0" distR="0" wp14:anchorId="2159D96B" wp14:editId="634E5FD7">
            <wp:extent cx="580390" cy="723265"/>
            <wp:effectExtent l="0" t="0" r="0" b="635"/>
            <wp:docPr id="9" name="Рисунок 9"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ХМР 2015 OKK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0390" cy="723265"/>
                    </a:xfrm>
                    <a:prstGeom prst="rect">
                      <a:avLst/>
                    </a:prstGeom>
                    <a:noFill/>
                    <a:ln>
                      <a:noFill/>
                    </a:ln>
                  </pic:spPr>
                </pic:pic>
              </a:graphicData>
            </a:graphic>
          </wp:inline>
        </w:drawing>
      </w:r>
      <w:r w:rsidRPr="00052A42">
        <w:rPr>
          <w:bCs/>
          <w:sz w:val="26"/>
          <w:szCs w:val="26"/>
        </w:rPr>
        <w:t xml:space="preserve">                                          </w:t>
      </w:r>
    </w:p>
    <w:p w14:paraId="245F9827" w14:textId="77777777" w:rsidR="004136F0" w:rsidRPr="00052A42" w:rsidRDefault="004136F0" w:rsidP="004136F0">
      <w:pPr>
        <w:ind w:firstLine="708"/>
        <w:jc w:val="both"/>
        <w:rPr>
          <w:b/>
          <w:sz w:val="26"/>
          <w:szCs w:val="26"/>
        </w:rPr>
      </w:pPr>
      <w:r w:rsidRPr="00052A42">
        <w:rPr>
          <w:sz w:val="26"/>
          <w:szCs w:val="26"/>
        </w:rPr>
        <w:t xml:space="preserve">                                                                                                                  </w:t>
      </w:r>
    </w:p>
    <w:p w14:paraId="025CD3C2" w14:textId="77777777" w:rsidR="004136F0" w:rsidRPr="00052A42" w:rsidRDefault="004136F0" w:rsidP="004136F0">
      <w:pPr>
        <w:ind w:firstLine="708"/>
        <w:jc w:val="center"/>
        <w:rPr>
          <w:b/>
          <w:sz w:val="26"/>
          <w:szCs w:val="26"/>
        </w:rPr>
      </w:pPr>
      <w:r w:rsidRPr="00052A42">
        <w:rPr>
          <w:b/>
          <w:sz w:val="26"/>
          <w:szCs w:val="26"/>
        </w:rPr>
        <w:t>ДУМА ХАСАНСКОГО МУНИЦИПАЛЬНОГО ОКРУГА</w:t>
      </w:r>
    </w:p>
    <w:p w14:paraId="3E3466CF" w14:textId="77777777" w:rsidR="004136F0" w:rsidRPr="00052A42" w:rsidRDefault="004136F0" w:rsidP="004136F0">
      <w:pPr>
        <w:ind w:firstLine="708"/>
        <w:jc w:val="center"/>
        <w:rPr>
          <w:b/>
          <w:sz w:val="26"/>
          <w:szCs w:val="26"/>
        </w:rPr>
      </w:pPr>
      <w:r w:rsidRPr="00052A42">
        <w:rPr>
          <w:b/>
          <w:sz w:val="26"/>
          <w:szCs w:val="26"/>
        </w:rPr>
        <w:t>ПРИМОРСКОГО КРАЯ</w:t>
      </w:r>
    </w:p>
    <w:p w14:paraId="7B58E8EB" w14:textId="77777777" w:rsidR="004136F0" w:rsidRPr="00052A42" w:rsidRDefault="004136F0" w:rsidP="004136F0">
      <w:pPr>
        <w:ind w:firstLine="708"/>
        <w:jc w:val="center"/>
        <w:rPr>
          <w:b/>
          <w:sz w:val="26"/>
          <w:szCs w:val="26"/>
        </w:rPr>
      </w:pPr>
    </w:p>
    <w:p w14:paraId="1CEC686C" w14:textId="77777777" w:rsidR="004136F0" w:rsidRPr="00052A42" w:rsidRDefault="004136F0" w:rsidP="004136F0">
      <w:pPr>
        <w:ind w:firstLine="708"/>
        <w:jc w:val="center"/>
        <w:rPr>
          <w:b/>
          <w:sz w:val="26"/>
          <w:szCs w:val="26"/>
        </w:rPr>
      </w:pPr>
      <w:r w:rsidRPr="00052A42">
        <w:rPr>
          <w:b/>
          <w:sz w:val="26"/>
          <w:szCs w:val="26"/>
        </w:rPr>
        <w:t>пгт Славянка</w:t>
      </w:r>
    </w:p>
    <w:p w14:paraId="346EC430" w14:textId="77777777" w:rsidR="004136F0" w:rsidRPr="00052A42" w:rsidRDefault="004136F0" w:rsidP="004136F0">
      <w:pPr>
        <w:ind w:firstLine="708"/>
        <w:jc w:val="both"/>
        <w:rPr>
          <w:sz w:val="26"/>
          <w:szCs w:val="26"/>
        </w:rPr>
      </w:pPr>
    </w:p>
    <w:p w14:paraId="18692DD2" w14:textId="77777777" w:rsidR="004136F0" w:rsidRPr="00472374" w:rsidRDefault="004136F0" w:rsidP="00472374">
      <w:pPr>
        <w:pStyle w:val="3"/>
        <w:numPr>
          <w:ilvl w:val="0"/>
          <w:numId w:val="0"/>
        </w:numPr>
        <w:ind w:left="360"/>
        <w:rPr>
          <w:sz w:val="26"/>
          <w:szCs w:val="26"/>
        </w:rPr>
      </w:pPr>
      <w:bookmarkStart w:id="4" w:name="_Toc230685379"/>
      <w:bookmarkStart w:id="5" w:name="_Toc230686090"/>
      <w:r w:rsidRPr="00472374">
        <w:rPr>
          <w:sz w:val="26"/>
          <w:szCs w:val="26"/>
        </w:rPr>
        <w:t>НОРМАТИВНЫЙ ПРАВОВОЙ АКТ</w:t>
      </w:r>
      <w:bookmarkEnd w:id="4"/>
      <w:bookmarkEnd w:id="5"/>
    </w:p>
    <w:p w14:paraId="160F969A" w14:textId="77777777" w:rsidR="004136F0" w:rsidRPr="00052A42" w:rsidRDefault="004136F0" w:rsidP="004136F0">
      <w:pPr>
        <w:jc w:val="center"/>
        <w:rPr>
          <w:b/>
          <w:sz w:val="26"/>
          <w:szCs w:val="26"/>
        </w:rPr>
      </w:pPr>
      <w:r w:rsidRPr="00052A42">
        <w:rPr>
          <w:b/>
          <w:sz w:val="26"/>
          <w:szCs w:val="26"/>
        </w:rPr>
        <w:t>О внесении изменений в Нормативный правовой акт от 11.12.2025 № 165-НПА</w:t>
      </w:r>
    </w:p>
    <w:p w14:paraId="6F114618" w14:textId="77777777" w:rsidR="004136F0" w:rsidRPr="00052A42" w:rsidRDefault="004136F0" w:rsidP="004136F0">
      <w:pPr>
        <w:jc w:val="center"/>
        <w:rPr>
          <w:b/>
          <w:sz w:val="26"/>
          <w:szCs w:val="26"/>
        </w:rPr>
      </w:pPr>
      <w:r w:rsidRPr="00052A42">
        <w:rPr>
          <w:b/>
          <w:sz w:val="26"/>
          <w:szCs w:val="26"/>
        </w:rPr>
        <w:t>«О бюджете Хасанского муниципального округа на 2026 год и плановый период 2027 и 2028 годов»</w:t>
      </w:r>
    </w:p>
    <w:p w14:paraId="04BAF0BF" w14:textId="77777777" w:rsidR="004136F0" w:rsidRPr="00052A42" w:rsidRDefault="004136F0" w:rsidP="004136F0">
      <w:pPr>
        <w:rPr>
          <w:sz w:val="26"/>
          <w:szCs w:val="26"/>
        </w:rPr>
      </w:pPr>
    </w:p>
    <w:p w14:paraId="12B283C4" w14:textId="77777777" w:rsidR="004136F0" w:rsidRPr="00052A42" w:rsidRDefault="004136F0" w:rsidP="004136F0">
      <w:pPr>
        <w:spacing w:line="276" w:lineRule="auto"/>
        <w:jc w:val="both"/>
        <w:rPr>
          <w:sz w:val="26"/>
          <w:szCs w:val="26"/>
        </w:rPr>
      </w:pPr>
      <w:r w:rsidRPr="00052A42">
        <w:rPr>
          <w:sz w:val="26"/>
          <w:szCs w:val="26"/>
        </w:rPr>
        <w:t>Принят решением Думы Хасанского муниципального округа Приморского края от 21.05.2026 № 579.</w:t>
      </w:r>
    </w:p>
    <w:p w14:paraId="6575A867" w14:textId="77777777" w:rsidR="004136F0" w:rsidRPr="00052A42" w:rsidRDefault="004136F0" w:rsidP="004136F0">
      <w:pPr>
        <w:spacing w:line="276" w:lineRule="auto"/>
        <w:jc w:val="both"/>
        <w:rPr>
          <w:sz w:val="26"/>
          <w:szCs w:val="26"/>
        </w:rPr>
      </w:pPr>
    </w:p>
    <w:p w14:paraId="6DCA6C14" w14:textId="77777777" w:rsidR="004136F0" w:rsidRPr="00052A42" w:rsidRDefault="004136F0" w:rsidP="004136F0">
      <w:pPr>
        <w:spacing w:line="276" w:lineRule="auto"/>
        <w:jc w:val="both"/>
        <w:rPr>
          <w:sz w:val="26"/>
          <w:szCs w:val="26"/>
        </w:rPr>
      </w:pPr>
      <w:r w:rsidRPr="00052A42">
        <w:rPr>
          <w:sz w:val="26"/>
          <w:szCs w:val="26"/>
        </w:rPr>
        <w:tab/>
        <w:t>В соответствии с Бюджетным кодексом Российской Федерации, Уставом Хасанского муниципального округа Приморского края, Нормативным правовым актом Думы Хасанского муниципального округа от 13.10.2022 № 4-НПА «О Положении о бюджетном устройстве и бюджетном процессе в Хасанском муниципальном округе»</w:t>
      </w:r>
    </w:p>
    <w:p w14:paraId="09A1345A" w14:textId="77777777" w:rsidR="004136F0" w:rsidRPr="00052A42" w:rsidRDefault="004136F0" w:rsidP="004136F0">
      <w:pPr>
        <w:spacing w:line="276" w:lineRule="auto"/>
        <w:ind w:firstLine="708"/>
        <w:jc w:val="both"/>
        <w:rPr>
          <w:sz w:val="26"/>
          <w:szCs w:val="26"/>
        </w:rPr>
      </w:pPr>
      <w:r w:rsidRPr="00052A42">
        <w:rPr>
          <w:sz w:val="26"/>
          <w:szCs w:val="26"/>
        </w:rPr>
        <w:t>1.Внести в Нормативный правовой акт от 11.12.2025 № 165-НПА «О бюджете Хасанского муниципального округа на 2026 год и плановый период 2027 и 2028 годов», следующие изменения:</w:t>
      </w:r>
    </w:p>
    <w:p w14:paraId="0862288E" w14:textId="77777777" w:rsidR="004136F0" w:rsidRPr="00052A42" w:rsidRDefault="004136F0" w:rsidP="004136F0">
      <w:pPr>
        <w:spacing w:line="276" w:lineRule="auto"/>
        <w:jc w:val="both"/>
        <w:rPr>
          <w:sz w:val="26"/>
          <w:szCs w:val="26"/>
        </w:rPr>
      </w:pPr>
      <w:r w:rsidRPr="00052A42">
        <w:rPr>
          <w:sz w:val="26"/>
          <w:szCs w:val="26"/>
        </w:rPr>
        <w:tab/>
        <w:t xml:space="preserve">1.1. </w:t>
      </w:r>
      <w:bookmarkStart w:id="6" w:name="_Hlk213841624"/>
      <w:r w:rsidRPr="00052A42">
        <w:rPr>
          <w:sz w:val="26"/>
          <w:szCs w:val="26"/>
        </w:rPr>
        <w:t>Пункт 1 статьи 1 изложить в следующей редакции</w:t>
      </w:r>
      <w:bookmarkEnd w:id="6"/>
      <w:r w:rsidRPr="00052A42">
        <w:rPr>
          <w:sz w:val="26"/>
          <w:szCs w:val="26"/>
        </w:rPr>
        <w:t>:</w:t>
      </w:r>
    </w:p>
    <w:p w14:paraId="38BA8A7B" w14:textId="77777777" w:rsidR="004136F0" w:rsidRPr="00052A42" w:rsidRDefault="004136F0" w:rsidP="004136F0">
      <w:pPr>
        <w:spacing w:line="276" w:lineRule="auto"/>
        <w:jc w:val="both"/>
        <w:rPr>
          <w:sz w:val="26"/>
          <w:szCs w:val="26"/>
        </w:rPr>
      </w:pPr>
      <w:r w:rsidRPr="00052A42">
        <w:rPr>
          <w:sz w:val="26"/>
          <w:szCs w:val="26"/>
        </w:rPr>
        <w:tab/>
        <w:t>«1. Утвердить основные характеристики бюджета Хасанского муниципального округа на 2026 год:</w:t>
      </w:r>
    </w:p>
    <w:p w14:paraId="675F61AE" w14:textId="722AA6EE" w:rsidR="004136F0" w:rsidRPr="00052A42" w:rsidRDefault="004136F0" w:rsidP="004136F0">
      <w:pPr>
        <w:spacing w:line="276" w:lineRule="auto"/>
        <w:jc w:val="both"/>
        <w:rPr>
          <w:sz w:val="26"/>
          <w:szCs w:val="26"/>
        </w:rPr>
      </w:pPr>
      <w:r w:rsidRPr="00052A42">
        <w:rPr>
          <w:sz w:val="26"/>
          <w:szCs w:val="26"/>
        </w:rPr>
        <w:tab/>
        <w:t>1) общий объем доходов бюджета Хасанского муниципального округа в сумме 2 286 397 696,81 рублей, в том числе объем межбюджетных трансфертов, получаемых от других бюджетов бюджетной системы Российской Федерации в сумме 1 053 855 696,81 рублей;</w:t>
      </w:r>
    </w:p>
    <w:p w14:paraId="5133379C" w14:textId="61AE2E14" w:rsidR="004136F0" w:rsidRPr="00052A42" w:rsidRDefault="004136F0" w:rsidP="004136F0">
      <w:pPr>
        <w:spacing w:line="276" w:lineRule="auto"/>
        <w:jc w:val="both"/>
        <w:rPr>
          <w:sz w:val="26"/>
          <w:szCs w:val="26"/>
        </w:rPr>
      </w:pPr>
      <w:r w:rsidRPr="00052A42">
        <w:rPr>
          <w:sz w:val="26"/>
          <w:szCs w:val="26"/>
        </w:rPr>
        <w:tab/>
        <w:t>2) общий объем расходов бюджета Хасанского муниципального округа в сумме 2 384 834 525,11 рублей;</w:t>
      </w:r>
    </w:p>
    <w:p w14:paraId="34E94EFD" w14:textId="55B025FD" w:rsidR="004136F0" w:rsidRPr="00052A42" w:rsidRDefault="004136F0" w:rsidP="004136F0">
      <w:pPr>
        <w:spacing w:line="276" w:lineRule="auto"/>
        <w:ind w:firstLine="708"/>
        <w:jc w:val="both"/>
        <w:rPr>
          <w:sz w:val="26"/>
          <w:szCs w:val="26"/>
        </w:rPr>
      </w:pPr>
      <w:r w:rsidRPr="00052A42">
        <w:rPr>
          <w:sz w:val="26"/>
          <w:szCs w:val="26"/>
        </w:rPr>
        <w:t xml:space="preserve">3) размер дефицита бюджета Хасанского муниципального округа в сумме 98 436 828,30 рублей; </w:t>
      </w:r>
    </w:p>
    <w:p w14:paraId="7588084A" w14:textId="6A659273" w:rsidR="004136F0" w:rsidRPr="00052A42" w:rsidRDefault="004136F0" w:rsidP="004136F0">
      <w:pPr>
        <w:spacing w:line="276" w:lineRule="auto"/>
        <w:jc w:val="both"/>
        <w:rPr>
          <w:sz w:val="26"/>
          <w:szCs w:val="26"/>
        </w:rPr>
      </w:pPr>
      <w:r w:rsidRPr="00052A42">
        <w:rPr>
          <w:sz w:val="26"/>
          <w:szCs w:val="26"/>
        </w:rPr>
        <w:tab/>
        <w:t>4) верхний предел муниципального внутреннего долга Хасанского муниципального округа на 1 января 2027 года в сумме 0,00 рублей.».</w:t>
      </w:r>
    </w:p>
    <w:p w14:paraId="7EB2EA8D" w14:textId="77777777" w:rsidR="004136F0" w:rsidRPr="00052A42" w:rsidRDefault="004136F0" w:rsidP="004136F0">
      <w:pPr>
        <w:spacing w:line="276" w:lineRule="auto"/>
        <w:ind w:firstLine="708"/>
        <w:jc w:val="both"/>
        <w:rPr>
          <w:sz w:val="26"/>
          <w:szCs w:val="26"/>
        </w:rPr>
      </w:pPr>
      <w:r w:rsidRPr="00052A42">
        <w:rPr>
          <w:sz w:val="26"/>
          <w:szCs w:val="26"/>
        </w:rPr>
        <w:t>1.2. Пункт 2 статьи 1 изложить в следующей редакции</w:t>
      </w:r>
    </w:p>
    <w:p w14:paraId="30DD242D" w14:textId="77777777" w:rsidR="004136F0" w:rsidRPr="00052A42" w:rsidRDefault="004136F0" w:rsidP="004136F0">
      <w:pPr>
        <w:spacing w:line="276" w:lineRule="auto"/>
        <w:ind w:firstLine="708"/>
        <w:jc w:val="both"/>
        <w:rPr>
          <w:sz w:val="26"/>
          <w:szCs w:val="26"/>
        </w:rPr>
      </w:pPr>
      <w:r w:rsidRPr="00052A42">
        <w:rPr>
          <w:sz w:val="26"/>
          <w:szCs w:val="26"/>
        </w:rPr>
        <w:t>«2. Утвердить основные характеристики бюджета Хасанского муниципального округа на 2027 и 2028 год:</w:t>
      </w:r>
      <w:r w:rsidRPr="00052A42">
        <w:rPr>
          <w:sz w:val="26"/>
          <w:szCs w:val="26"/>
        </w:rPr>
        <w:tab/>
      </w:r>
    </w:p>
    <w:p w14:paraId="2EC19D0D" w14:textId="022BEE67" w:rsidR="004136F0" w:rsidRPr="00052A42" w:rsidRDefault="004136F0" w:rsidP="004136F0">
      <w:pPr>
        <w:spacing w:line="276" w:lineRule="auto"/>
        <w:ind w:firstLine="708"/>
        <w:jc w:val="both"/>
        <w:rPr>
          <w:sz w:val="26"/>
          <w:szCs w:val="26"/>
        </w:rPr>
      </w:pPr>
      <w:r w:rsidRPr="00052A42">
        <w:rPr>
          <w:sz w:val="26"/>
          <w:szCs w:val="26"/>
        </w:rPr>
        <w:t>1) общий объем доходов бюджета Хасанского муниципального округа на 2027 год – в сумме 1 659 662 466,15 рублей, в том числе объем межбюджетных трансфертов, получаемых от других бюджетов бюджетной системы Российской Федерации, в сумме 697 826 466,15 рублей, и на 2028 год – в сумме 1 653 652 921,07 рубль, в том числе объем межбюджетных трансфертов, получаемых от других бюджетов бюджетной системы Российской Федерации, в сумме 736 802 921,07 рубль;</w:t>
      </w:r>
    </w:p>
    <w:p w14:paraId="54B2D93B" w14:textId="7701CAB1" w:rsidR="004136F0" w:rsidRPr="00052A42" w:rsidRDefault="004136F0" w:rsidP="004136F0">
      <w:pPr>
        <w:spacing w:line="276" w:lineRule="auto"/>
        <w:ind w:firstLine="708"/>
        <w:jc w:val="both"/>
        <w:rPr>
          <w:sz w:val="26"/>
          <w:szCs w:val="26"/>
        </w:rPr>
      </w:pPr>
      <w:r w:rsidRPr="00052A42">
        <w:rPr>
          <w:sz w:val="26"/>
          <w:szCs w:val="26"/>
        </w:rPr>
        <w:t>2) общий объем расходов бюджета Хасанского муниципального округа на 2027 год – в сумме 1 659 662 466,15 рублей, на 2028 год – в сумме                1 653 652 921,07 рублей;</w:t>
      </w:r>
    </w:p>
    <w:p w14:paraId="6C44A0A5" w14:textId="209856AF" w:rsidR="004136F0" w:rsidRPr="00052A42" w:rsidRDefault="004136F0" w:rsidP="004136F0">
      <w:pPr>
        <w:spacing w:line="276" w:lineRule="auto"/>
        <w:ind w:firstLine="708"/>
        <w:jc w:val="both"/>
        <w:rPr>
          <w:sz w:val="26"/>
          <w:szCs w:val="26"/>
        </w:rPr>
      </w:pPr>
      <w:r w:rsidRPr="00052A42">
        <w:rPr>
          <w:sz w:val="26"/>
          <w:szCs w:val="26"/>
        </w:rPr>
        <w:t>3) размер дефицита бюджета Хасанского муниципального округа на 2027 год – в сумме 0,00 рублей, на 2028 год – в сумме 0,00 рублей;</w:t>
      </w:r>
    </w:p>
    <w:p w14:paraId="1FD3CF95" w14:textId="0F4233BF" w:rsidR="004136F0" w:rsidRPr="00052A42" w:rsidRDefault="004136F0" w:rsidP="004136F0">
      <w:pPr>
        <w:spacing w:line="276" w:lineRule="auto"/>
        <w:ind w:firstLine="708"/>
        <w:jc w:val="both"/>
        <w:rPr>
          <w:sz w:val="26"/>
          <w:szCs w:val="26"/>
        </w:rPr>
      </w:pPr>
      <w:r w:rsidRPr="00052A42">
        <w:rPr>
          <w:sz w:val="26"/>
          <w:szCs w:val="26"/>
        </w:rPr>
        <w:t>4) верхний предел муниципального внутреннего долга Хасанского муниципального округа на 1 января 2028 года – в сумме 0,00 рублей;</w:t>
      </w:r>
    </w:p>
    <w:p w14:paraId="1BCF4180" w14:textId="79C7D464" w:rsidR="004136F0" w:rsidRPr="00052A42" w:rsidRDefault="004136F0" w:rsidP="004136F0">
      <w:pPr>
        <w:spacing w:line="276" w:lineRule="auto"/>
        <w:ind w:firstLine="708"/>
        <w:jc w:val="both"/>
        <w:rPr>
          <w:sz w:val="26"/>
          <w:szCs w:val="26"/>
        </w:rPr>
      </w:pPr>
      <w:r w:rsidRPr="00052A42">
        <w:rPr>
          <w:sz w:val="26"/>
          <w:szCs w:val="26"/>
        </w:rPr>
        <w:t>5) верхний предел муниципального внутреннего долга Хасанского муниципального округа на 1 января 2029 года – в сумме 0,00 рублей.</w:t>
      </w:r>
    </w:p>
    <w:p w14:paraId="79109214" w14:textId="77777777" w:rsidR="004136F0" w:rsidRPr="00052A42" w:rsidRDefault="004136F0" w:rsidP="004136F0">
      <w:pPr>
        <w:spacing w:line="276" w:lineRule="auto"/>
        <w:ind w:firstLine="708"/>
        <w:jc w:val="both"/>
        <w:rPr>
          <w:sz w:val="26"/>
          <w:szCs w:val="26"/>
        </w:rPr>
      </w:pPr>
      <w:r w:rsidRPr="00052A42">
        <w:rPr>
          <w:sz w:val="26"/>
          <w:szCs w:val="26"/>
        </w:rPr>
        <w:t>1.3. Пункт 5 статьи 6 изложить в следующей редакции:</w:t>
      </w:r>
    </w:p>
    <w:p w14:paraId="0BC10D84" w14:textId="77777777" w:rsidR="004136F0" w:rsidRPr="00052A42" w:rsidRDefault="004136F0" w:rsidP="004136F0">
      <w:pPr>
        <w:spacing w:line="276" w:lineRule="auto"/>
        <w:ind w:firstLine="708"/>
        <w:jc w:val="both"/>
        <w:rPr>
          <w:sz w:val="26"/>
          <w:szCs w:val="26"/>
        </w:rPr>
      </w:pPr>
      <w:r w:rsidRPr="00052A42">
        <w:rPr>
          <w:sz w:val="26"/>
          <w:szCs w:val="26"/>
        </w:rPr>
        <w:t>«5. Утвердить размер резервного фонда администрации Хасанского муниципального округа на 2026 год в сумме 33 000 000,00 рублей».</w:t>
      </w:r>
    </w:p>
    <w:p w14:paraId="08304B5C" w14:textId="77777777" w:rsidR="004136F0" w:rsidRPr="00052A42" w:rsidRDefault="004136F0" w:rsidP="004136F0">
      <w:pPr>
        <w:spacing w:line="276" w:lineRule="auto"/>
        <w:ind w:firstLine="708"/>
        <w:jc w:val="both"/>
        <w:rPr>
          <w:sz w:val="26"/>
          <w:szCs w:val="26"/>
        </w:rPr>
      </w:pPr>
      <w:r w:rsidRPr="00052A42">
        <w:rPr>
          <w:sz w:val="26"/>
          <w:szCs w:val="26"/>
        </w:rPr>
        <w:t xml:space="preserve">1.4. Пункт 6 статьи 6 изложить в следующей редакции: </w:t>
      </w:r>
    </w:p>
    <w:p w14:paraId="3FC7CA0F" w14:textId="77777777" w:rsidR="004136F0" w:rsidRPr="00052A42" w:rsidRDefault="004136F0" w:rsidP="004136F0">
      <w:pPr>
        <w:spacing w:line="276" w:lineRule="auto"/>
        <w:ind w:firstLine="708"/>
        <w:jc w:val="both"/>
        <w:rPr>
          <w:sz w:val="26"/>
          <w:szCs w:val="26"/>
        </w:rPr>
      </w:pPr>
      <w:r w:rsidRPr="00052A42">
        <w:rPr>
          <w:sz w:val="26"/>
          <w:szCs w:val="26"/>
        </w:rPr>
        <w:t>«6. Утвердить размер резервного фонда администрации Хасанского муниципального округа по ликвидации чрезвычайных ситуаций природного и техногенного характера на 2026 год в сумме 10 500 000,00 рублей».</w:t>
      </w:r>
    </w:p>
    <w:p w14:paraId="6E9F7FC8" w14:textId="77777777" w:rsidR="004136F0" w:rsidRPr="00052A42" w:rsidRDefault="004136F0" w:rsidP="004136F0">
      <w:pPr>
        <w:spacing w:line="276" w:lineRule="auto"/>
        <w:ind w:firstLine="708"/>
        <w:jc w:val="both"/>
        <w:rPr>
          <w:sz w:val="26"/>
          <w:szCs w:val="26"/>
        </w:rPr>
      </w:pPr>
      <w:r w:rsidRPr="00052A42">
        <w:rPr>
          <w:sz w:val="26"/>
          <w:szCs w:val="26"/>
        </w:rPr>
        <w:t>1.5. Пункт 7 статьи 6 изложить в следующей редакции:</w:t>
      </w:r>
    </w:p>
    <w:p w14:paraId="77F60FCB" w14:textId="77777777" w:rsidR="004136F0" w:rsidRPr="00052A42" w:rsidRDefault="004136F0" w:rsidP="004136F0">
      <w:pPr>
        <w:spacing w:line="276" w:lineRule="auto"/>
        <w:jc w:val="both"/>
        <w:rPr>
          <w:sz w:val="26"/>
          <w:szCs w:val="26"/>
        </w:rPr>
      </w:pPr>
      <w:r w:rsidRPr="00052A42">
        <w:rPr>
          <w:sz w:val="26"/>
          <w:szCs w:val="26"/>
        </w:rPr>
        <w:t xml:space="preserve">          «7. Утвердить объем бюджетных ассигнований Дорожного фонда Хасанского муниципального округа на 2026 год в размере 234 115 859,82 рублей, на плановый период 2027 и 2028 годов в размере 26 000 000,00 рублей ежегодно».</w:t>
      </w:r>
    </w:p>
    <w:p w14:paraId="35C8CD91" w14:textId="77777777" w:rsidR="004136F0" w:rsidRPr="00052A42" w:rsidRDefault="004136F0" w:rsidP="004136F0">
      <w:pPr>
        <w:spacing w:line="276" w:lineRule="auto"/>
        <w:jc w:val="both"/>
        <w:rPr>
          <w:sz w:val="26"/>
          <w:szCs w:val="26"/>
        </w:rPr>
      </w:pPr>
      <w:r w:rsidRPr="00052A42">
        <w:rPr>
          <w:sz w:val="26"/>
          <w:szCs w:val="26"/>
        </w:rPr>
        <w:tab/>
        <w:t>1.6. Приложение 1 к Нормативному правовому акту изложить в редакции приложения 1 к настоящему Нормативному правовому акту;</w:t>
      </w:r>
    </w:p>
    <w:p w14:paraId="73830006" w14:textId="77777777" w:rsidR="004136F0" w:rsidRPr="00052A42" w:rsidRDefault="004136F0" w:rsidP="004136F0">
      <w:pPr>
        <w:spacing w:line="276" w:lineRule="auto"/>
        <w:jc w:val="both"/>
        <w:rPr>
          <w:sz w:val="26"/>
          <w:szCs w:val="26"/>
        </w:rPr>
      </w:pPr>
      <w:r w:rsidRPr="00052A42">
        <w:rPr>
          <w:sz w:val="26"/>
          <w:szCs w:val="26"/>
        </w:rPr>
        <w:t xml:space="preserve">          1.7.</w:t>
      </w:r>
      <w:bookmarkStart w:id="7" w:name="_Hlk96005171"/>
      <w:r w:rsidRPr="00052A42">
        <w:rPr>
          <w:sz w:val="26"/>
          <w:szCs w:val="26"/>
        </w:rPr>
        <w:t xml:space="preserve"> Приложение 2 к Нормативному правовому акту изложить в редакции приложения 2 к настоящему Нормативному правовому акту</w:t>
      </w:r>
      <w:bookmarkEnd w:id="7"/>
      <w:r w:rsidRPr="00052A42">
        <w:rPr>
          <w:sz w:val="26"/>
          <w:szCs w:val="26"/>
        </w:rPr>
        <w:t>;</w:t>
      </w:r>
    </w:p>
    <w:p w14:paraId="03A4E9E8" w14:textId="77777777" w:rsidR="004136F0" w:rsidRPr="00052A42" w:rsidRDefault="004136F0" w:rsidP="004136F0">
      <w:pPr>
        <w:tabs>
          <w:tab w:val="left" w:pos="709"/>
          <w:tab w:val="left" w:pos="851"/>
          <w:tab w:val="left" w:pos="1560"/>
        </w:tabs>
        <w:spacing w:line="276" w:lineRule="auto"/>
        <w:jc w:val="both"/>
        <w:rPr>
          <w:sz w:val="26"/>
          <w:szCs w:val="26"/>
        </w:rPr>
      </w:pPr>
      <w:r w:rsidRPr="00052A42">
        <w:rPr>
          <w:sz w:val="26"/>
          <w:szCs w:val="26"/>
        </w:rPr>
        <w:t xml:space="preserve">          1.8. Приложение 3 к Нормативному правовому акту изложить в редакции приложения 3 к настоящему Нормативному правовому акту;</w:t>
      </w:r>
    </w:p>
    <w:p w14:paraId="68AE2958" w14:textId="77777777" w:rsidR="004136F0" w:rsidRPr="00052A42" w:rsidRDefault="004136F0" w:rsidP="004136F0">
      <w:pPr>
        <w:spacing w:line="276" w:lineRule="auto"/>
        <w:jc w:val="both"/>
        <w:rPr>
          <w:sz w:val="26"/>
          <w:szCs w:val="26"/>
        </w:rPr>
      </w:pPr>
      <w:r w:rsidRPr="00052A42">
        <w:rPr>
          <w:sz w:val="26"/>
          <w:szCs w:val="26"/>
        </w:rPr>
        <w:t xml:space="preserve">          1.9. Приложение 4 к Нормативному правовому акту изложить в редакции приложения 4 к настоящему Нормативному правовому акту; </w:t>
      </w:r>
    </w:p>
    <w:p w14:paraId="7C74FA6B" w14:textId="77777777" w:rsidR="004136F0" w:rsidRPr="00052A42" w:rsidRDefault="004136F0" w:rsidP="004136F0">
      <w:pPr>
        <w:spacing w:line="276" w:lineRule="auto"/>
        <w:jc w:val="both"/>
        <w:rPr>
          <w:sz w:val="26"/>
          <w:szCs w:val="26"/>
        </w:rPr>
      </w:pPr>
      <w:r w:rsidRPr="00052A42">
        <w:rPr>
          <w:sz w:val="26"/>
          <w:szCs w:val="26"/>
        </w:rPr>
        <w:t xml:space="preserve">          </w:t>
      </w:r>
      <w:bookmarkStart w:id="8" w:name="_Hlk181890853"/>
      <w:r w:rsidRPr="00052A42">
        <w:rPr>
          <w:sz w:val="26"/>
          <w:szCs w:val="26"/>
        </w:rPr>
        <w:t>1.10. Приложение 5 к Нормативному правовому акту изложить в редакции приложения 5 к настоящему Нормативному правовому акту;</w:t>
      </w:r>
    </w:p>
    <w:p w14:paraId="2EB7D8D4" w14:textId="77777777" w:rsidR="004136F0" w:rsidRPr="00052A42" w:rsidRDefault="004136F0" w:rsidP="004136F0">
      <w:pPr>
        <w:spacing w:line="276" w:lineRule="auto"/>
        <w:jc w:val="both"/>
        <w:rPr>
          <w:sz w:val="26"/>
          <w:szCs w:val="26"/>
        </w:rPr>
      </w:pPr>
      <w:r w:rsidRPr="00052A42">
        <w:rPr>
          <w:sz w:val="26"/>
          <w:szCs w:val="26"/>
        </w:rPr>
        <w:tab/>
        <w:t>1.11. Приложение 6 к Нормативному правовому акту изложить в редакции приложения 6 к настоящему Нормативному правовому акту.</w:t>
      </w:r>
      <w:bookmarkEnd w:id="8"/>
      <w:r w:rsidRPr="00052A42">
        <w:rPr>
          <w:sz w:val="26"/>
          <w:szCs w:val="26"/>
        </w:rPr>
        <w:tab/>
      </w:r>
      <w:r w:rsidRPr="00052A42">
        <w:rPr>
          <w:sz w:val="26"/>
          <w:szCs w:val="26"/>
        </w:rPr>
        <w:tab/>
      </w:r>
      <w:r w:rsidRPr="00052A42">
        <w:rPr>
          <w:sz w:val="26"/>
          <w:szCs w:val="26"/>
        </w:rPr>
        <w:tab/>
      </w:r>
    </w:p>
    <w:p w14:paraId="5E05FD87" w14:textId="77777777" w:rsidR="004136F0" w:rsidRPr="00052A42" w:rsidRDefault="004136F0" w:rsidP="004136F0">
      <w:pPr>
        <w:spacing w:line="276" w:lineRule="auto"/>
        <w:ind w:firstLine="709"/>
        <w:jc w:val="both"/>
        <w:rPr>
          <w:sz w:val="26"/>
          <w:szCs w:val="26"/>
        </w:rPr>
      </w:pPr>
      <w:r w:rsidRPr="00052A42">
        <w:rPr>
          <w:sz w:val="26"/>
          <w:szCs w:val="26"/>
        </w:rPr>
        <w:t>2.Настоящий Нормативный правовой акт вступает в силу со дня его официального обнародования.</w:t>
      </w:r>
    </w:p>
    <w:p w14:paraId="26DC0CF2" w14:textId="77777777" w:rsidR="004136F0" w:rsidRPr="00052A42" w:rsidRDefault="004136F0" w:rsidP="004136F0">
      <w:pPr>
        <w:spacing w:line="276" w:lineRule="auto"/>
        <w:jc w:val="both"/>
        <w:rPr>
          <w:sz w:val="26"/>
          <w:szCs w:val="26"/>
        </w:rPr>
      </w:pPr>
    </w:p>
    <w:p w14:paraId="62E95EC7" w14:textId="77777777" w:rsidR="004136F0" w:rsidRPr="00052A42" w:rsidRDefault="004136F0" w:rsidP="004136F0">
      <w:pPr>
        <w:spacing w:line="276" w:lineRule="auto"/>
        <w:jc w:val="both"/>
        <w:rPr>
          <w:sz w:val="26"/>
          <w:szCs w:val="26"/>
        </w:rPr>
      </w:pPr>
    </w:p>
    <w:p w14:paraId="2DE5E158" w14:textId="77777777" w:rsidR="004136F0" w:rsidRPr="00052A42" w:rsidRDefault="004136F0" w:rsidP="004136F0">
      <w:pPr>
        <w:ind w:firstLine="708"/>
        <w:jc w:val="both"/>
        <w:rPr>
          <w:sz w:val="26"/>
          <w:szCs w:val="26"/>
        </w:rPr>
      </w:pPr>
    </w:p>
    <w:p w14:paraId="6702B9C5" w14:textId="77777777" w:rsidR="004136F0" w:rsidRPr="00052A42" w:rsidRDefault="004136F0" w:rsidP="004136F0">
      <w:pPr>
        <w:jc w:val="both"/>
        <w:rPr>
          <w:sz w:val="26"/>
          <w:szCs w:val="26"/>
        </w:rPr>
      </w:pPr>
      <w:r w:rsidRPr="00052A42">
        <w:rPr>
          <w:sz w:val="26"/>
          <w:szCs w:val="26"/>
        </w:rPr>
        <w:t>Глава Хасанского</w:t>
      </w:r>
    </w:p>
    <w:p w14:paraId="6E9D9B5F" w14:textId="77777777" w:rsidR="004136F0" w:rsidRPr="00052A42" w:rsidRDefault="004136F0" w:rsidP="004136F0">
      <w:pPr>
        <w:jc w:val="both"/>
        <w:rPr>
          <w:sz w:val="26"/>
          <w:szCs w:val="26"/>
        </w:rPr>
      </w:pPr>
      <w:r w:rsidRPr="00052A42">
        <w:rPr>
          <w:sz w:val="26"/>
          <w:szCs w:val="26"/>
        </w:rPr>
        <w:t>муниципального округа                                                                      И.В. Степанов</w:t>
      </w:r>
    </w:p>
    <w:p w14:paraId="2F5E7F6D" w14:textId="77777777" w:rsidR="004136F0" w:rsidRPr="00052A42" w:rsidRDefault="004136F0" w:rsidP="004136F0">
      <w:pPr>
        <w:jc w:val="both"/>
        <w:rPr>
          <w:sz w:val="26"/>
          <w:szCs w:val="26"/>
        </w:rPr>
      </w:pPr>
    </w:p>
    <w:p w14:paraId="7FA6645B" w14:textId="77777777" w:rsidR="004136F0" w:rsidRPr="00052A42" w:rsidRDefault="004136F0" w:rsidP="004136F0">
      <w:pPr>
        <w:jc w:val="both"/>
        <w:rPr>
          <w:sz w:val="26"/>
          <w:szCs w:val="26"/>
        </w:rPr>
      </w:pPr>
    </w:p>
    <w:p w14:paraId="2D64F6D0" w14:textId="77777777" w:rsidR="004136F0" w:rsidRPr="00052A42" w:rsidRDefault="004136F0" w:rsidP="004136F0">
      <w:pPr>
        <w:jc w:val="both"/>
        <w:rPr>
          <w:sz w:val="26"/>
          <w:szCs w:val="26"/>
        </w:rPr>
      </w:pPr>
      <w:r w:rsidRPr="00052A42">
        <w:rPr>
          <w:sz w:val="26"/>
          <w:szCs w:val="26"/>
        </w:rPr>
        <w:t xml:space="preserve">пгт Славянка    </w:t>
      </w:r>
    </w:p>
    <w:p w14:paraId="155D57DE" w14:textId="77777777" w:rsidR="004136F0" w:rsidRPr="00052A42" w:rsidRDefault="004136F0" w:rsidP="004136F0">
      <w:pPr>
        <w:jc w:val="both"/>
        <w:rPr>
          <w:sz w:val="26"/>
          <w:szCs w:val="26"/>
        </w:rPr>
      </w:pPr>
      <w:r w:rsidRPr="00052A42">
        <w:rPr>
          <w:sz w:val="26"/>
          <w:szCs w:val="26"/>
        </w:rPr>
        <w:t>21.05.2026 год</w:t>
      </w:r>
    </w:p>
    <w:p w14:paraId="219D6800" w14:textId="62C1AE96" w:rsidR="004136F0" w:rsidRPr="00052A42" w:rsidRDefault="004136F0" w:rsidP="004136F0">
      <w:pPr>
        <w:jc w:val="both"/>
        <w:rPr>
          <w:sz w:val="26"/>
          <w:szCs w:val="26"/>
        </w:rPr>
      </w:pPr>
      <w:r w:rsidRPr="00052A42">
        <w:rPr>
          <w:sz w:val="26"/>
          <w:szCs w:val="26"/>
        </w:rPr>
        <w:t>№ 172-НПА</w:t>
      </w:r>
    </w:p>
    <w:p w14:paraId="60C14A66" w14:textId="2DE9224B" w:rsidR="00B74980" w:rsidRDefault="00B74980">
      <w:pPr>
        <w:rPr>
          <w:b/>
          <w:spacing w:val="-6"/>
          <w:sz w:val="26"/>
          <w:szCs w:val="26"/>
        </w:rPr>
      </w:pPr>
      <w:r>
        <w:rPr>
          <w:b/>
          <w:noProof/>
          <w:spacing w:val="-6"/>
          <w:sz w:val="26"/>
          <w:szCs w:val="26"/>
          <w:lang w:eastAsia="ru-RU"/>
        </w:rPr>
        <w:drawing>
          <wp:inline distT="0" distB="0" distL="0" distR="0" wp14:anchorId="63D5513D" wp14:editId="3ECFEFD6">
            <wp:extent cx="6661150" cy="941641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риложение 1 (Источники 2026-202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61150" cy="9416415"/>
                    </a:xfrm>
                    <a:prstGeom prst="rect">
                      <a:avLst/>
                    </a:prstGeom>
                  </pic:spPr>
                </pic:pic>
              </a:graphicData>
            </a:graphic>
          </wp:inline>
        </w:drawing>
      </w:r>
      <w:r>
        <w:rPr>
          <w:b/>
          <w:spacing w:val="-6"/>
          <w:sz w:val="26"/>
          <w:szCs w:val="26"/>
        </w:rPr>
        <w:br w:type="page"/>
      </w:r>
    </w:p>
    <w:p w14:paraId="6AC5F113" w14:textId="6AD40034" w:rsidR="00B74980" w:rsidRDefault="004958E8">
      <w:pPr>
        <w:rPr>
          <w:b/>
          <w:spacing w:val="-6"/>
          <w:sz w:val="26"/>
          <w:szCs w:val="26"/>
        </w:rPr>
      </w:pPr>
      <w:r>
        <w:rPr>
          <w:b/>
          <w:noProof/>
          <w:spacing w:val="-6"/>
          <w:sz w:val="26"/>
          <w:szCs w:val="26"/>
          <w:lang w:eastAsia="ru-RU"/>
        </w:rPr>
        <w:drawing>
          <wp:inline distT="0" distB="0" distL="0" distR="0" wp14:anchorId="4AB05F2A" wp14:editId="7DD83772">
            <wp:extent cx="6653530" cy="9410065"/>
            <wp:effectExtent l="0" t="0" r="0" b="635"/>
            <wp:docPr id="7" name="Рисунок 7" descr="C:\Users\ПК\AppData\Local\Microsoft\Windows\INetCache\Content.Word\Приложение 2 (Доходы 2026-2028)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К\AppData\Local\Microsoft\Windows\INetCache\Content.Word\Приложение 2 (Доходы 2026-2028)_Страница_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53530" cy="9410065"/>
                    </a:xfrm>
                    <a:prstGeom prst="rect">
                      <a:avLst/>
                    </a:prstGeom>
                    <a:noFill/>
                    <a:ln>
                      <a:noFill/>
                    </a:ln>
                  </pic:spPr>
                </pic:pic>
              </a:graphicData>
            </a:graphic>
          </wp:inline>
        </w:drawing>
      </w:r>
      <w:r w:rsidR="00B74980">
        <w:rPr>
          <w:b/>
          <w:spacing w:val="-6"/>
          <w:sz w:val="26"/>
          <w:szCs w:val="26"/>
        </w:rPr>
        <w:br w:type="page"/>
      </w:r>
    </w:p>
    <w:p w14:paraId="4A87F1C0" w14:textId="0911A4B4" w:rsidR="006668C1" w:rsidRPr="00052A42" w:rsidRDefault="006668C1">
      <w:pPr>
        <w:rPr>
          <w:b/>
          <w:spacing w:val="-6"/>
          <w:sz w:val="26"/>
          <w:szCs w:val="26"/>
        </w:rPr>
      </w:pPr>
    </w:p>
    <w:p w14:paraId="7E45AC41" w14:textId="53041BC0" w:rsidR="006668C1" w:rsidRDefault="004958E8">
      <w:pPr>
        <w:rPr>
          <w:b/>
          <w:spacing w:val="-6"/>
          <w:sz w:val="26"/>
          <w:szCs w:val="26"/>
        </w:rPr>
      </w:pPr>
      <w:r>
        <w:rPr>
          <w:b/>
          <w:noProof/>
          <w:spacing w:val="-6"/>
          <w:sz w:val="26"/>
          <w:szCs w:val="26"/>
          <w:lang w:eastAsia="ru-RU"/>
        </w:rPr>
        <w:drawing>
          <wp:inline distT="0" distB="0" distL="0" distR="0" wp14:anchorId="781CF846" wp14:editId="08160810">
            <wp:extent cx="6653530" cy="9410065"/>
            <wp:effectExtent l="0" t="0" r="0" b="635"/>
            <wp:docPr id="8" name="Рисунок 8" descr="C:\Users\ПК\AppData\Local\Microsoft\Windows\INetCache\Content.Word\Приложение 2 (Доходы 2026-2028)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ПК\AppData\Local\Microsoft\Windows\INetCache\Content.Word\Приложение 2 (Доходы 2026-2028)_Страница_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53530" cy="9410065"/>
                    </a:xfrm>
                    <a:prstGeom prst="rect">
                      <a:avLst/>
                    </a:prstGeom>
                    <a:noFill/>
                    <a:ln>
                      <a:noFill/>
                    </a:ln>
                  </pic:spPr>
                </pic:pic>
              </a:graphicData>
            </a:graphic>
          </wp:inline>
        </w:drawing>
      </w:r>
      <w:r w:rsidR="00B74980">
        <w:rPr>
          <w:b/>
          <w:spacing w:val="-6"/>
          <w:sz w:val="26"/>
          <w:szCs w:val="26"/>
        </w:rPr>
        <w:br w:type="page"/>
      </w:r>
      <w:r w:rsidR="00B7577A">
        <w:rPr>
          <w:b/>
          <w:spacing w:val="-6"/>
          <w:sz w:val="26"/>
          <w:szCs w:val="26"/>
        </w:rPr>
        <w:pict w14:anchorId="425316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15pt;height:740.75pt">
            <v:imagedata r:id="rId19" o:title="Приложение 2 (Доходы 2026-2028)_Страница_3"/>
          </v:shape>
        </w:pict>
      </w:r>
    </w:p>
    <w:p w14:paraId="7DB53E3B" w14:textId="39481425" w:rsidR="00B74980" w:rsidRDefault="00B74980">
      <w:pPr>
        <w:rPr>
          <w:b/>
          <w:spacing w:val="-6"/>
          <w:sz w:val="26"/>
          <w:szCs w:val="26"/>
        </w:rPr>
      </w:pPr>
      <w:r>
        <w:rPr>
          <w:b/>
          <w:spacing w:val="-6"/>
          <w:sz w:val="26"/>
          <w:szCs w:val="26"/>
        </w:rPr>
        <w:br w:type="page"/>
      </w:r>
    </w:p>
    <w:p w14:paraId="5FA988D0" w14:textId="3C0B3B0D" w:rsidR="004958E8" w:rsidRDefault="00B7577A">
      <w:pPr>
        <w:rPr>
          <w:b/>
          <w:spacing w:val="-6"/>
          <w:sz w:val="26"/>
          <w:szCs w:val="26"/>
        </w:rPr>
      </w:pPr>
      <w:r>
        <w:rPr>
          <w:b/>
          <w:spacing w:val="-6"/>
          <w:sz w:val="26"/>
          <w:szCs w:val="26"/>
        </w:rPr>
        <w:pict w14:anchorId="3B6CCC20">
          <v:shape id="_x0000_i1026" type="#_x0000_t75" style="width:524.15pt;height:740.75pt">
            <v:imagedata r:id="rId20" o:title="Приложение 2 (Доходы 2026-2028)_Страница_4"/>
          </v:shape>
        </w:pict>
      </w:r>
    </w:p>
    <w:p w14:paraId="1D39AAB5" w14:textId="037C7EB5" w:rsidR="00B74980" w:rsidRDefault="00B74980">
      <w:pPr>
        <w:rPr>
          <w:b/>
          <w:spacing w:val="-6"/>
          <w:sz w:val="26"/>
          <w:szCs w:val="26"/>
        </w:rPr>
      </w:pPr>
    </w:p>
    <w:p w14:paraId="2D216A60" w14:textId="77777777" w:rsidR="00B74980" w:rsidRDefault="00B74980">
      <w:pPr>
        <w:rPr>
          <w:b/>
          <w:spacing w:val="-6"/>
          <w:sz w:val="26"/>
          <w:szCs w:val="26"/>
        </w:rPr>
      </w:pPr>
    </w:p>
    <w:p w14:paraId="75FAB1F9" w14:textId="6A88DBEE" w:rsidR="00B74980" w:rsidRDefault="00B7577A">
      <w:pPr>
        <w:rPr>
          <w:b/>
          <w:spacing w:val="-6"/>
          <w:sz w:val="26"/>
          <w:szCs w:val="26"/>
        </w:rPr>
      </w:pPr>
      <w:r>
        <w:rPr>
          <w:b/>
          <w:spacing w:val="-6"/>
          <w:sz w:val="26"/>
          <w:szCs w:val="26"/>
        </w:rPr>
        <w:pict w14:anchorId="1FF6ABEC">
          <v:shape id="_x0000_i1027" type="#_x0000_t75" style="width:524.15pt;height:740.75pt">
            <v:imagedata r:id="rId21" o:title="Приложение 2 (Доходы 2026-2028)_Страница_5"/>
          </v:shape>
        </w:pict>
      </w:r>
    </w:p>
    <w:p w14:paraId="2D8A9A24" w14:textId="77777777" w:rsidR="00B74980" w:rsidRPr="00052A42" w:rsidRDefault="00B74980">
      <w:pPr>
        <w:rPr>
          <w:b/>
          <w:spacing w:val="-6"/>
          <w:sz w:val="26"/>
          <w:szCs w:val="26"/>
        </w:rPr>
      </w:pPr>
    </w:p>
    <w:p w14:paraId="51EE4488" w14:textId="77777777" w:rsidR="006668C1" w:rsidRPr="00052A42" w:rsidRDefault="006668C1">
      <w:pPr>
        <w:rPr>
          <w:b/>
          <w:spacing w:val="-6"/>
          <w:sz w:val="26"/>
          <w:szCs w:val="26"/>
        </w:rPr>
      </w:pPr>
    </w:p>
    <w:p w14:paraId="70E707A0" w14:textId="67812161" w:rsidR="00087C13" w:rsidRPr="00052A42" w:rsidRDefault="00B7577A">
      <w:pPr>
        <w:rPr>
          <w:b/>
          <w:spacing w:val="-6"/>
          <w:sz w:val="26"/>
          <w:szCs w:val="26"/>
        </w:rPr>
      </w:pPr>
      <w:r>
        <w:rPr>
          <w:b/>
          <w:spacing w:val="-6"/>
          <w:sz w:val="26"/>
          <w:szCs w:val="26"/>
        </w:rPr>
        <w:pict w14:anchorId="51E792C2">
          <v:shape id="_x0000_i1028" type="#_x0000_t75" style="width:524.15pt;height:740.75pt">
            <v:imagedata r:id="rId22" o:title="Приложение 2 (Доходы 2026-2028)_Страница_6"/>
          </v:shape>
        </w:pict>
      </w:r>
    </w:p>
    <w:p w14:paraId="5FEA6A7E" w14:textId="77777777" w:rsidR="004958E8" w:rsidRDefault="004958E8" w:rsidP="00236F63">
      <w:pPr>
        <w:jc w:val="center"/>
        <w:rPr>
          <w:b/>
          <w:spacing w:val="-6"/>
          <w:sz w:val="26"/>
          <w:szCs w:val="26"/>
        </w:rPr>
      </w:pPr>
    </w:p>
    <w:p w14:paraId="3F043EF6" w14:textId="44DEC136" w:rsidR="004958E8" w:rsidRDefault="004958E8">
      <w:pPr>
        <w:rPr>
          <w:b/>
          <w:spacing w:val="-6"/>
          <w:sz w:val="26"/>
          <w:szCs w:val="26"/>
        </w:rPr>
      </w:pPr>
      <w:r>
        <w:rPr>
          <w:b/>
          <w:spacing w:val="-6"/>
          <w:sz w:val="26"/>
          <w:szCs w:val="26"/>
        </w:rPr>
        <w:br w:type="page"/>
      </w:r>
    </w:p>
    <w:p w14:paraId="30A71520" w14:textId="30E24F6B" w:rsidR="004958E8" w:rsidRDefault="00B7577A" w:rsidP="00236F63">
      <w:pPr>
        <w:jc w:val="center"/>
        <w:rPr>
          <w:b/>
          <w:spacing w:val="-6"/>
          <w:sz w:val="26"/>
          <w:szCs w:val="26"/>
        </w:rPr>
      </w:pPr>
      <w:r>
        <w:rPr>
          <w:b/>
          <w:spacing w:val="-6"/>
          <w:sz w:val="26"/>
          <w:szCs w:val="26"/>
        </w:rPr>
        <w:pict w14:anchorId="5E930F0E">
          <v:shape id="_x0000_i1029" type="#_x0000_t75" style="width:524.15pt;height:740.75pt">
            <v:imagedata r:id="rId23" o:title="Приложение 2 (Доходы 2026-2028)_Страница_7"/>
          </v:shape>
        </w:pict>
      </w:r>
    </w:p>
    <w:p w14:paraId="20F03F62" w14:textId="77777777" w:rsidR="004958E8" w:rsidRDefault="004958E8" w:rsidP="00236F63">
      <w:pPr>
        <w:jc w:val="center"/>
        <w:rPr>
          <w:b/>
          <w:spacing w:val="-6"/>
          <w:sz w:val="26"/>
          <w:szCs w:val="26"/>
        </w:rPr>
      </w:pPr>
    </w:p>
    <w:p w14:paraId="3BBC482D" w14:textId="77777777" w:rsidR="004958E8" w:rsidRDefault="004958E8" w:rsidP="00236F63">
      <w:pPr>
        <w:jc w:val="center"/>
        <w:rPr>
          <w:b/>
          <w:spacing w:val="-6"/>
          <w:sz w:val="26"/>
          <w:szCs w:val="26"/>
        </w:rPr>
      </w:pPr>
    </w:p>
    <w:p w14:paraId="4129BB51" w14:textId="18AEA8EF" w:rsidR="004958E8" w:rsidRDefault="00B7577A" w:rsidP="00236F63">
      <w:pPr>
        <w:jc w:val="center"/>
        <w:rPr>
          <w:b/>
          <w:spacing w:val="-6"/>
          <w:sz w:val="26"/>
          <w:szCs w:val="26"/>
        </w:rPr>
      </w:pPr>
      <w:r>
        <w:rPr>
          <w:b/>
          <w:spacing w:val="-6"/>
          <w:sz w:val="26"/>
          <w:szCs w:val="26"/>
        </w:rPr>
        <w:pict w14:anchorId="7BE036FC">
          <v:shape id="_x0000_i1030" type="#_x0000_t75" style="width:524.15pt;height:740.75pt">
            <v:imagedata r:id="rId24" o:title="Приложение 3 (РП 2026-2028)_Страница_01"/>
          </v:shape>
        </w:pict>
      </w:r>
    </w:p>
    <w:p w14:paraId="7903EB83" w14:textId="5F80A863" w:rsidR="006E5231" w:rsidRDefault="006E5231">
      <w:pPr>
        <w:rPr>
          <w:b/>
          <w:spacing w:val="-6"/>
          <w:sz w:val="26"/>
          <w:szCs w:val="26"/>
        </w:rPr>
      </w:pPr>
      <w:r>
        <w:rPr>
          <w:b/>
          <w:spacing w:val="-6"/>
          <w:sz w:val="26"/>
          <w:szCs w:val="26"/>
        </w:rPr>
        <w:br w:type="page"/>
      </w:r>
    </w:p>
    <w:p w14:paraId="65C8C8A9" w14:textId="05073E32" w:rsidR="004958E8" w:rsidRDefault="00B7577A" w:rsidP="00236F63">
      <w:pPr>
        <w:jc w:val="center"/>
        <w:rPr>
          <w:b/>
          <w:spacing w:val="-6"/>
          <w:sz w:val="26"/>
          <w:szCs w:val="26"/>
        </w:rPr>
      </w:pPr>
      <w:r>
        <w:rPr>
          <w:b/>
          <w:spacing w:val="-6"/>
          <w:sz w:val="26"/>
          <w:szCs w:val="26"/>
        </w:rPr>
        <w:pict w14:anchorId="7F4389E6">
          <v:shape id="_x0000_i1031" type="#_x0000_t75" style="width:524.15pt;height:740.75pt">
            <v:imagedata r:id="rId25" o:title="Приложение 3 (РП 2026-2028)_Страница_02"/>
          </v:shape>
        </w:pict>
      </w:r>
    </w:p>
    <w:p w14:paraId="266EFFAC" w14:textId="77777777" w:rsidR="004958E8" w:rsidRDefault="004958E8" w:rsidP="00236F63">
      <w:pPr>
        <w:jc w:val="center"/>
        <w:rPr>
          <w:b/>
          <w:spacing w:val="-6"/>
          <w:sz w:val="26"/>
          <w:szCs w:val="26"/>
        </w:rPr>
      </w:pPr>
    </w:p>
    <w:p w14:paraId="0B531F5D" w14:textId="01E9AEE1" w:rsidR="006E5231" w:rsidRDefault="006E5231">
      <w:pPr>
        <w:rPr>
          <w:b/>
          <w:spacing w:val="-6"/>
          <w:sz w:val="26"/>
          <w:szCs w:val="26"/>
        </w:rPr>
      </w:pPr>
      <w:r>
        <w:rPr>
          <w:b/>
          <w:spacing w:val="-6"/>
          <w:sz w:val="26"/>
          <w:szCs w:val="26"/>
        </w:rPr>
        <w:br w:type="page"/>
      </w:r>
    </w:p>
    <w:p w14:paraId="7CE68F61" w14:textId="64D8BBB8" w:rsidR="004958E8" w:rsidRDefault="00B7577A" w:rsidP="00236F63">
      <w:pPr>
        <w:jc w:val="center"/>
        <w:rPr>
          <w:b/>
          <w:spacing w:val="-6"/>
          <w:sz w:val="26"/>
          <w:szCs w:val="26"/>
        </w:rPr>
      </w:pPr>
      <w:r>
        <w:rPr>
          <w:b/>
          <w:spacing w:val="-6"/>
          <w:sz w:val="26"/>
          <w:szCs w:val="26"/>
        </w:rPr>
        <w:pict w14:anchorId="510A3A1B">
          <v:shape id="_x0000_i1032" type="#_x0000_t75" style="width:524.15pt;height:740.75pt">
            <v:imagedata r:id="rId26" o:title="Приложение 3 (РП 2026-2028)_Страница_03"/>
          </v:shape>
        </w:pict>
      </w:r>
    </w:p>
    <w:p w14:paraId="0EE6D6E7" w14:textId="77777777" w:rsidR="004958E8" w:rsidRDefault="004958E8" w:rsidP="00236F63">
      <w:pPr>
        <w:jc w:val="center"/>
        <w:rPr>
          <w:b/>
          <w:spacing w:val="-6"/>
          <w:sz w:val="26"/>
          <w:szCs w:val="26"/>
        </w:rPr>
      </w:pPr>
    </w:p>
    <w:p w14:paraId="48CF2486" w14:textId="69A664AC" w:rsidR="006E5231" w:rsidRDefault="006E5231">
      <w:pPr>
        <w:rPr>
          <w:b/>
          <w:spacing w:val="-6"/>
          <w:sz w:val="26"/>
          <w:szCs w:val="26"/>
        </w:rPr>
      </w:pPr>
      <w:r>
        <w:rPr>
          <w:b/>
          <w:spacing w:val="-6"/>
          <w:sz w:val="26"/>
          <w:szCs w:val="26"/>
        </w:rPr>
        <w:br w:type="page"/>
      </w:r>
    </w:p>
    <w:p w14:paraId="2F710ABA" w14:textId="68B9C288" w:rsidR="004958E8" w:rsidRDefault="00B7577A" w:rsidP="00236F63">
      <w:pPr>
        <w:jc w:val="center"/>
        <w:rPr>
          <w:b/>
          <w:spacing w:val="-6"/>
          <w:sz w:val="26"/>
          <w:szCs w:val="26"/>
        </w:rPr>
      </w:pPr>
      <w:r>
        <w:rPr>
          <w:b/>
          <w:spacing w:val="-6"/>
          <w:sz w:val="26"/>
          <w:szCs w:val="26"/>
        </w:rPr>
        <w:pict w14:anchorId="0794B6CB">
          <v:shape id="_x0000_i1033" type="#_x0000_t75" style="width:524.15pt;height:740.75pt">
            <v:imagedata r:id="rId27" o:title="Приложение 3 (РП 2026-2028)_Страница_04"/>
          </v:shape>
        </w:pict>
      </w:r>
    </w:p>
    <w:p w14:paraId="4DB902E5" w14:textId="3968CD39" w:rsidR="006E5231" w:rsidRDefault="006E5231">
      <w:pPr>
        <w:rPr>
          <w:b/>
          <w:spacing w:val="-6"/>
          <w:sz w:val="26"/>
          <w:szCs w:val="26"/>
        </w:rPr>
      </w:pPr>
      <w:r>
        <w:rPr>
          <w:b/>
          <w:spacing w:val="-6"/>
          <w:sz w:val="26"/>
          <w:szCs w:val="26"/>
        </w:rPr>
        <w:br w:type="page"/>
      </w:r>
    </w:p>
    <w:p w14:paraId="0495DA2E" w14:textId="698DA3F7" w:rsidR="004958E8" w:rsidRDefault="00B7577A" w:rsidP="00236F63">
      <w:pPr>
        <w:jc w:val="center"/>
        <w:rPr>
          <w:b/>
          <w:spacing w:val="-6"/>
          <w:sz w:val="26"/>
          <w:szCs w:val="26"/>
        </w:rPr>
      </w:pPr>
      <w:r>
        <w:rPr>
          <w:b/>
          <w:spacing w:val="-6"/>
          <w:sz w:val="26"/>
          <w:szCs w:val="26"/>
        </w:rPr>
        <w:pict w14:anchorId="180BA665">
          <v:shape id="_x0000_i1034" type="#_x0000_t75" style="width:524.15pt;height:740.75pt">
            <v:imagedata r:id="rId28" o:title="Приложение 3 (РП 2026-2028)_Страница_05"/>
          </v:shape>
        </w:pict>
      </w:r>
    </w:p>
    <w:p w14:paraId="4DB0D957" w14:textId="79D82859" w:rsidR="006E5231" w:rsidRDefault="006E5231">
      <w:pPr>
        <w:rPr>
          <w:b/>
          <w:spacing w:val="-6"/>
          <w:sz w:val="26"/>
          <w:szCs w:val="26"/>
        </w:rPr>
      </w:pPr>
      <w:r>
        <w:rPr>
          <w:b/>
          <w:spacing w:val="-6"/>
          <w:sz w:val="26"/>
          <w:szCs w:val="26"/>
        </w:rPr>
        <w:br w:type="page"/>
      </w:r>
    </w:p>
    <w:p w14:paraId="7490D491" w14:textId="34E6EC78" w:rsidR="004958E8" w:rsidRDefault="00B7577A" w:rsidP="00236F63">
      <w:pPr>
        <w:jc w:val="center"/>
        <w:rPr>
          <w:b/>
          <w:spacing w:val="-6"/>
          <w:sz w:val="26"/>
          <w:szCs w:val="26"/>
        </w:rPr>
      </w:pPr>
      <w:r>
        <w:rPr>
          <w:b/>
          <w:spacing w:val="-6"/>
          <w:sz w:val="26"/>
          <w:szCs w:val="26"/>
        </w:rPr>
        <w:pict w14:anchorId="051521A4">
          <v:shape id="_x0000_i1035" type="#_x0000_t75" style="width:524.15pt;height:740.75pt">
            <v:imagedata r:id="rId29" o:title="Приложение 3 (РП 2026-2028)_Страница_06"/>
          </v:shape>
        </w:pict>
      </w:r>
    </w:p>
    <w:p w14:paraId="148EC9C2" w14:textId="1A0A7975" w:rsidR="006E5231" w:rsidRDefault="006E5231">
      <w:pPr>
        <w:rPr>
          <w:b/>
          <w:spacing w:val="-6"/>
          <w:sz w:val="26"/>
          <w:szCs w:val="26"/>
        </w:rPr>
      </w:pPr>
      <w:r>
        <w:rPr>
          <w:b/>
          <w:spacing w:val="-6"/>
          <w:sz w:val="26"/>
          <w:szCs w:val="26"/>
        </w:rPr>
        <w:br w:type="page"/>
      </w:r>
    </w:p>
    <w:p w14:paraId="1EE24A62" w14:textId="45BE0C66" w:rsidR="006E5231" w:rsidRDefault="00B7577A" w:rsidP="00236F63">
      <w:pPr>
        <w:jc w:val="center"/>
        <w:rPr>
          <w:b/>
          <w:spacing w:val="-6"/>
          <w:sz w:val="26"/>
          <w:szCs w:val="26"/>
        </w:rPr>
      </w:pPr>
      <w:r>
        <w:rPr>
          <w:b/>
          <w:spacing w:val="-6"/>
          <w:sz w:val="26"/>
          <w:szCs w:val="26"/>
        </w:rPr>
        <w:pict w14:anchorId="44907AB5">
          <v:shape id="_x0000_i1036" type="#_x0000_t75" style="width:524.15pt;height:740.75pt">
            <v:imagedata r:id="rId30" o:title="Приложение 3 (РП 2026-2028)_Страница_07"/>
          </v:shape>
        </w:pict>
      </w:r>
    </w:p>
    <w:p w14:paraId="26EE7FDF" w14:textId="77777777" w:rsidR="006E5231" w:rsidRDefault="006E5231">
      <w:pPr>
        <w:rPr>
          <w:b/>
          <w:spacing w:val="-6"/>
          <w:sz w:val="26"/>
          <w:szCs w:val="26"/>
        </w:rPr>
      </w:pPr>
      <w:r>
        <w:rPr>
          <w:b/>
          <w:spacing w:val="-6"/>
          <w:sz w:val="26"/>
          <w:szCs w:val="26"/>
        </w:rPr>
        <w:br w:type="page"/>
      </w:r>
    </w:p>
    <w:p w14:paraId="62E6A7BE" w14:textId="3DF6F4E0" w:rsidR="006E5231" w:rsidRDefault="00B7577A" w:rsidP="00236F63">
      <w:pPr>
        <w:jc w:val="center"/>
        <w:rPr>
          <w:b/>
          <w:spacing w:val="-6"/>
          <w:sz w:val="26"/>
          <w:szCs w:val="26"/>
        </w:rPr>
      </w:pPr>
      <w:r>
        <w:rPr>
          <w:b/>
          <w:spacing w:val="-6"/>
          <w:sz w:val="26"/>
          <w:szCs w:val="26"/>
        </w:rPr>
        <w:pict w14:anchorId="7B62FA73">
          <v:shape id="_x0000_i1037" type="#_x0000_t75" style="width:524.15pt;height:740.75pt">
            <v:imagedata r:id="rId31" o:title="Приложение 3 (РП 2026-2028)_Страница_08"/>
          </v:shape>
        </w:pict>
      </w:r>
    </w:p>
    <w:p w14:paraId="461D1236" w14:textId="77777777" w:rsidR="006E5231" w:rsidRDefault="006E5231">
      <w:pPr>
        <w:rPr>
          <w:b/>
          <w:spacing w:val="-6"/>
          <w:sz w:val="26"/>
          <w:szCs w:val="26"/>
        </w:rPr>
      </w:pPr>
      <w:r>
        <w:rPr>
          <w:b/>
          <w:spacing w:val="-6"/>
          <w:sz w:val="26"/>
          <w:szCs w:val="26"/>
        </w:rPr>
        <w:br w:type="page"/>
      </w:r>
    </w:p>
    <w:p w14:paraId="28B4DFB5" w14:textId="154C5D8D" w:rsidR="006E5231" w:rsidRDefault="00B7577A" w:rsidP="00236F63">
      <w:pPr>
        <w:jc w:val="center"/>
        <w:rPr>
          <w:b/>
          <w:spacing w:val="-6"/>
          <w:sz w:val="26"/>
          <w:szCs w:val="26"/>
        </w:rPr>
      </w:pPr>
      <w:r>
        <w:rPr>
          <w:b/>
          <w:spacing w:val="-6"/>
          <w:sz w:val="26"/>
          <w:szCs w:val="26"/>
        </w:rPr>
        <w:pict w14:anchorId="42AE825C">
          <v:shape id="_x0000_i1038" type="#_x0000_t75" style="width:524.15pt;height:740.75pt">
            <v:imagedata r:id="rId32" o:title="Приложение 3 (РП 2026-2028)_Страница_09"/>
          </v:shape>
        </w:pict>
      </w:r>
    </w:p>
    <w:p w14:paraId="2DADA5A4" w14:textId="77777777" w:rsidR="006E5231" w:rsidRDefault="006E5231">
      <w:pPr>
        <w:rPr>
          <w:b/>
          <w:spacing w:val="-6"/>
          <w:sz w:val="26"/>
          <w:szCs w:val="26"/>
        </w:rPr>
      </w:pPr>
      <w:r>
        <w:rPr>
          <w:b/>
          <w:spacing w:val="-6"/>
          <w:sz w:val="26"/>
          <w:szCs w:val="26"/>
        </w:rPr>
        <w:br w:type="page"/>
      </w:r>
    </w:p>
    <w:p w14:paraId="4CCAA5ED" w14:textId="4D8F07A0" w:rsidR="006E5231" w:rsidRDefault="00B7577A" w:rsidP="00236F63">
      <w:pPr>
        <w:jc w:val="center"/>
        <w:rPr>
          <w:b/>
          <w:spacing w:val="-6"/>
          <w:sz w:val="26"/>
          <w:szCs w:val="26"/>
        </w:rPr>
      </w:pPr>
      <w:r>
        <w:rPr>
          <w:b/>
          <w:spacing w:val="-6"/>
          <w:sz w:val="26"/>
          <w:szCs w:val="26"/>
        </w:rPr>
        <w:pict w14:anchorId="5C011FD1">
          <v:shape id="_x0000_i1039" type="#_x0000_t75" style="width:524.15pt;height:740.75pt">
            <v:imagedata r:id="rId33" o:title="Приложение 3 (РП 2026-2028)_Страница_10"/>
          </v:shape>
        </w:pict>
      </w:r>
    </w:p>
    <w:p w14:paraId="032469D5" w14:textId="77777777" w:rsidR="006E5231" w:rsidRDefault="006E5231">
      <w:pPr>
        <w:rPr>
          <w:b/>
          <w:spacing w:val="-6"/>
          <w:sz w:val="26"/>
          <w:szCs w:val="26"/>
        </w:rPr>
      </w:pPr>
      <w:r>
        <w:rPr>
          <w:b/>
          <w:spacing w:val="-6"/>
          <w:sz w:val="26"/>
          <w:szCs w:val="26"/>
        </w:rPr>
        <w:br w:type="page"/>
      </w:r>
    </w:p>
    <w:p w14:paraId="0462637B" w14:textId="73C80586" w:rsidR="006E5231" w:rsidRDefault="00B7577A" w:rsidP="00236F63">
      <w:pPr>
        <w:jc w:val="center"/>
        <w:rPr>
          <w:b/>
          <w:spacing w:val="-6"/>
          <w:sz w:val="26"/>
          <w:szCs w:val="26"/>
        </w:rPr>
      </w:pPr>
      <w:r>
        <w:rPr>
          <w:b/>
          <w:spacing w:val="-6"/>
          <w:sz w:val="26"/>
          <w:szCs w:val="26"/>
        </w:rPr>
        <w:pict w14:anchorId="1A27AC27">
          <v:shape id="_x0000_i1040" type="#_x0000_t75" style="width:524.15pt;height:740.75pt">
            <v:imagedata r:id="rId34" o:title="Приложение 3 (РП 2026-2028)_Страница_11"/>
          </v:shape>
        </w:pict>
      </w:r>
    </w:p>
    <w:p w14:paraId="5B88CCA1" w14:textId="77777777" w:rsidR="006E5231" w:rsidRDefault="006E5231">
      <w:pPr>
        <w:rPr>
          <w:b/>
          <w:spacing w:val="-6"/>
          <w:sz w:val="26"/>
          <w:szCs w:val="26"/>
        </w:rPr>
      </w:pPr>
      <w:r>
        <w:rPr>
          <w:b/>
          <w:spacing w:val="-6"/>
          <w:sz w:val="26"/>
          <w:szCs w:val="26"/>
        </w:rPr>
        <w:br w:type="page"/>
      </w:r>
    </w:p>
    <w:p w14:paraId="242D2A99" w14:textId="410C6369" w:rsidR="006E5231" w:rsidRDefault="00B7577A" w:rsidP="00236F63">
      <w:pPr>
        <w:jc w:val="center"/>
        <w:rPr>
          <w:b/>
          <w:spacing w:val="-6"/>
          <w:sz w:val="26"/>
          <w:szCs w:val="26"/>
        </w:rPr>
      </w:pPr>
      <w:r>
        <w:rPr>
          <w:b/>
          <w:spacing w:val="-6"/>
          <w:sz w:val="26"/>
          <w:szCs w:val="26"/>
        </w:rPr>
        <w:pict w14:anchorId="19B30743">
          <v:shape id="_x0000_i1041" type="#_x0000_t75" style="width:524.15pt;height:740.75pt">
            <v:imagedata r:id="rId35" o:title="Приложение 3 (РП 2026-2028)_Страница_12"/>
          </v:shape>
        </w:pict>
      </w:r>
    </w:p>
    <w:p w14:paraId="134E886A" w14:textId="77777777" w:rsidR="006E5231" w:rsidRDefault="006E5231">
      <w:pPr>
        <w:rPr>
          <w:b/>
          <w:spacing w:val="-6"/>
          <w:sz w:val="26"/>
          <w:szCs w:val="26"/>
        </w:rPr>
      </w:pPr>
      <w:r>
        <w:rPr>
          <w:b/>
          <w:spacing w:val="-6"/>
          <w:sz w:val="26"/>
          <w:szCs w:val="26"/>
        </w:rPr>
        <w:br w:type="page"/>
      </w:r>
    </w:p>
    <w:p w14:paraId="4E80DF89" w14:textId="1BA312BA" w:rsidR="006E5231" w:rsidRDefault="00B7577A" w:rsidP="00236F63">
      <w:pPr>
        <w:jc w:val="center"/>
        <w:rPr>
          <w:b/>
          <w:spacing w:val="-6"/>
          <w:sz w:val="26"/>
          <w:szCs w:val="26"/>
        </w:rPr>
      </w:pPr>
      <w:r>
        <w:rPr>
          <w:b/>
          <w:spacing w:val="-6"/>
          <w:sz w:val="26"/>
          <w:szCs w:val="26"/>
        </w:rPr>
        <w:pict w14:anchorId="275B7AED">
          <v:shape id="_x0000_i1042" type="#_x0000_t75" style="width:524.15pt;height:740.75pt">
            <v:imagedata r:id="rId36" o:title="Приложение 3 (РП 2026-2028)_Страница_13"/>
          </v:shape>
        </w:pict>
      </w:r>
    </w:p>
    <w:p w14:paraId="5A121CD2" w14:textId="77777777" w:rsidR="006E5231" w:rsidRDefault="006E5231">
      <w:pPr>
        <w:rPr>
          <w:b/>
          <w:spacing w:val="-6"/>
          <w:sz w:val="26"/>
          <w:szCs w:val="26"/>
        </w:rPr>
      </w:pPr>
      <w:r>
        <w:rPr>
          <w:b/>
          <w:spacing w:val="-6"/>
          <w:sz w:val="26"/>
          <w:szCs w:val="26"/>
        </w:rPr>
        <w:br w:type="page"/>
      </w:r>
    </w:p>
    <w:p w14:paraId="12DF4D3F" w14:textId="0FB311E5" w:rsidR="006E5231" w:rsidRDefault="00B7577A" w:rsidP="00236F63">
      <w:pPr>
        <w:jc w:val="center"/>
        <w:rPr>
          <w:b/>
          <w:spacing w:val="-6"/>
          <w:sz w:val="26"/>
          <w:szCs w:val="26"/>
        </w:rPr>
      </w:pPr>
      <w:r>
        <w:rPr>
          <w:b/>
          <w:spacing w:val="-6"/>
          <w:sz w:val="26"/>
          <w:szCs w:val="26"/>
        </w:rPr>
        <w:pict w14:anchorId="266B5364">
          <v:shape id="_x0000_i1043" type="#_x0000_t75" style="width:524.15pt;height:740.75pt">
            <v:imagedata r:id="rId37" o:title="Приложение 3 (РП 2026-2028)_Страница_14"/>
          </v:shape>
        </w:pict>
      </w:r>
    </w:p>
    <w:p w14:paraId="63C22E25" w14:textId="77777777" w:rsidR="006E5231" w:rsidRDefault="006E5231">
      <w:pPr>
        <w:rPr>
          <w:b/>
          <w:spacing w:val="-6"/>
          <w:sz w:val="26"/>
          <w:szCs w:val="26"/>
        </w:rPr>
      </w:pPr>
      <w:r>
        <w:rPr>
          <w:b/>
          <w:spacing w:val="-6"/>
          <w:sz w:val="26"/>
          <w:szCs w:val="26"/>
        </w:rPr>
        <w:br w:type="page"/>
      </w:r>
    </w:p>
    <w:p w14:paraId="200C3752" w14:textId="11AC92D5" w:rsidR="006E5231" w:rsidRDefault="00B7577A" w:rsidP="00236F63">
      <w:pPr>
        <w:jc w:val="center"/>
        <w:rPr>
          <w:b/>
          <w:spacing w:val="-6"/>
          <w:sz w:val="26"/>
          <w:szCs w:val="26"/>
        </w:rPr>
      </w:pPr>
      <w:r>
        <w:rPr>
          <w:b/>
          <w:spacing w:val="-6"/>
          <w:sz w:val="26"/>
          <w:szCs w:val="26"/>
        </w:rPr>
        <w:pict w14:anchorId="0F331DF7">
          <v:shape id="_x0000_i1044" type="#_x0000_t75" style="width:524.15pt;height:740.75pt">
            <v:imagedata r:id="rId38" o:title="Приложение 3 (РП 2026-2028)_Страница_15"/>
          </v:shape>
        </w:pict>
      </w:r>
    </w:p>
    <w:p w14:paraId="2489A3B0" w14:textId="77777777" w:rsidR="006E5231" w:rsidRDefault="006E5231">
      <w:pPr>
        <w:rPr>
          <w:b/>
          <w:spacing w:val="-6"/>
          <w:sz w:val="26"/>
          <w:szCs w:val="26"/>
        </w:rPr>
      </w:pPr>
      <w:r>
        <w:rPr>
          <w:b/>
          <w:spacing w:val="-6"/>
          <w:sz w:val="26"/>
          <w:szCs w:val="26"/>
        </w:rPr>
        <w:br w:type="page"/>
      </w:r>
    </w:p>
    <w:p w14:paraId="05791879" w14:textId="4002B2CE" w:rsidR="006E5231" w:rsidRDefault="00B7577A" w:rsidP="00236F63">
      <w:pPr>
        <w:jc w:val="center"/>
        <w:rPr>
          <w:b/>
          <w:spacing w:val="-6"/>
          <w:sz w:val="26"/>
          <w:szCs w:val="26"/>
        </w:rPr>
      </w:pPr>
      <w:r>
        <w:rPr>
          <w:b/>
          <w:spacing w:val="-6"/>
          <w:sz w:val="26"/>
          <w:szCs w:val="26"/>
        </w:rPr>
        <w:pict w14:anchorId="1F2D3A08">
          <v:shape id="_x0000_i1045" type="#_x0000_t75" style="width:524.15pt;height:740.75pt">
            <v:imagedata r:id="rId39" o:title="Приложение 3 (РП 2026-2028)_Страница_16"/>
          </v:shape>
        </w:pict>
      </w:r>
    </w:p>
    <w:p w14:paraId="4292703D" w14:textId="77777777" w:rsidR="006E5231" w:rsidRDefault="006E5231">
      <w:pPr>
        <w:rPr>
          <w:b/>
          <w:spacing w:val="-6"/>
          <w:sz w:val="26"/>
          <w:szCs w:val="26"/>
        </w:rPr>
      </w:pPr>
      <w:r>
        <w:rPr>
          <w:b/>
          <w:spacing w:val="-6"/>
          <w:sz w:val="26"/>
          <w:szCs w:val="26"/>
        </w:rPr>
        <w:br w:type="page"/>
      </w:r>
    </w:p>
    <w:p w14:paraId="372FCE1B" w14:textId="3C121D67" w:rsidR="006E5231" w:rsidRDefault="00B7577A" w:rsidP="00236F63">
      <w:pPr>
        <w:jc w:val="center"/>
        <w:rPr>
          <w:b/>
          <w:spacing w:val="-6"/>
          <w:sz w:val="26"/>
          <w:szCs w:val="26"/>
        </w:rPr>
      </w:pPr>
      <w:r>
        <w:rPr>
          <w:b/>
          <w:spacing w:val="-6"/>
          <w:sz w:val="26"/>
          <w:szCs w:val="26"/>
        </w:rPr>
        <w:pict w14:anchorId="7362BEB9">
          <v:shape id="_x0000_i1046" type="#_x0000_t75" style="width:524.15pt;height:740.75pt">
            <v:imagedata r:id="rId40" o:title="Приложение 3 (РП 2026-2028)_Страница_17"/>
          </v:shape>
        </w:pict>
      </w:r>
    </w:p>
    <w:p w14:paraId="1DFEC047" w14:textId="77777777" w:rsidR="006E5231" w:rsidRDefault="006E5231">
      <w:pPr>
        <w:rPr>
          <w:b/>
          <w:spacing w:val="-6"/>
          <w:sz w:val="26"/>
          <w:szCs w:val="26"/>
        </w:rPr>
      </w:pPr>
      <w:r>
        <w:rPr>
          <w:b/>
          <w:spacing w:val="-6"/>
          <w:sz w:val="26"/>
          <w:szCs w:val="26"/>
        </w:rPr>
        <w:br w:type="page"/>
      </w:r>
    </w:p>
    <w:p w14:paraId="3876AE86" w14:textId="6EA87CCD" w:rsidR="006E5231" w:rsidRDefault="00AE4A9B" w:rsidP="00236F63">
      <w:pPr>
        <w:jc w:val="center"/>
        <w:rPr>
          <w:b/>
          <w:spacing w:val="-6"/>
          <w:sz w:val="26"/>
          <w:szCs w:val="26"/>
        </w:rPr>
      </w:pPr>
      <w:r>
        <w:rPr>
          <w:b/>
          <w:spacing w:val="-6"/>
          <w:sz w:val="26"/>
          <w:szCs w:val="26"/>
        </w:rPr>
        <w:pict w14:anchorId="066C9C07">
          <v:shape id="_x0000_i1047" type="#_x0000_t75" style="width:524.15pt;height:740.75pt">
            <v:imagedata r:id="rId41" o:title="Приложение 3 (РП 2026-2028)_Страница_18"/>
          </v:shape>
        </w:pict>
      </w:r>
    </w:p>
    <w:p w14:paraId="50C8BC6F" w14:textId="77777777" w:rsidR="006E5231" w:rsidRDefault="006E5231">
      <w:pPr>
        <w:rPr>
          <w:b/>
          <w:spacing w:val="-6"/>
          <w:sz w:val="26"/>
          <w:szCs w:val="26"/>
        </w:rPr>
      </w:pPr>
      <w:r>
        <w:rPr>
          <w:b/>
          <w:spacing w:val="-6"/>
          <w:sz w:val="26"/>
          <w:szCs w:val="26"/>
        </w:rPr>
        <w:br w:type="page"/>
      </w:r>
    </w:p>
    <w:p w14:paraId="0C8F4075" w14:textId="0C48CD65" w:rsidR="006E5231" w:rsidRDefault="00AE4A9B" w:rsidP="00236F63">
      <w:pPr>
        <w:jc w:val="center"/>
        <w:rPr>
          <w:b/>
          <w:spacing w:val="-6"/>
          <w:sz w:val="26"/>
          <w:szCs w:val="26"/>
        </w:rPr>
      </w:pPr>
      <w:r>
        <w:rPr>
          <w:b/>
          <w:spacing w:val="-6"/>
          <w:sz w:val="26"/>
          <w:szCs w:val="26"/>
        </w:rPr>
        <w:pict w14:anchorId="29AE408D">
          <v:shape id="_x0000_i1048" type="#_x0000_t75" style="width:524.15pt;height:740.75pt">
            <v:imagedata r:id="rId42" o:title="Приложение 3 (РП 2026-2028)_Страница_19"/>
          </v:shape>
        </w:pict>
      </w:r>
    </w:p>
    <w:p w14:paraId="5FFC4068" w14:textId="77777777" w:rsidR="006E5231" w:rsidRDefault="006E5231">
      <w:pPr>
        <w:rPr>
          <w:b/>
          <w:spacing w:val="-6"/>
          <w:sz w:val="26"/>
          <w:szCs w:val="26"/>
        </w:rPr>
      </w:pPr>
      <w:r>
        <w:rPr>
          <w:b/>
          <w:spacing w:val="-6"/>
          <w:sz w:val="26"/>
          <w:szCs w:val="26"/>
        </w:rPr>
        <w:br w:type="page"/>
      </w:r>
    </w:p>
    <w:p w14:paraId="4F22FCCB" w14:textId="1D472B05" w:rsidR="006E5231" w:rsidRDefault="00B7577A" w:rsidP="00236F63">
      <w:pPr>
        <w:jc w:val="center"/>
        <w:rPr>
          <w:b/>
          <w:spacing w:val="-6"/>
          <w:sz w:val="26"/>
          <w:szCs w:val="26"/>
        </w:rPr>
      </w:pPr>
      <w:r>
        <w:rPr>
          <w:b/>
          <w:spacing w:val="-6"/>
          <w:sz w:val="26"/>
          <w:szCs w:val="26"/>
        </w:rPr>
        <w:pict w14:anchorId="6A45821C">
          <v:shape id="_x0000_i1049" type="#_x0000_t75" style="width:524.15pt;height:740.75pt">
            <v:imagedata r:id="rId43" o:title="Приложение 3 (РП 2026-2028)_Страница_20"/>
          </v:shape>
        </w:pict>
      </w:r>
    </w:p>
    <w:p w14:paraId="4E4A1643" w14:textId="77777777" w:rsidR="006E5231" w:rsidRDefault="006E5231">
      <w:pPr>
        <w:rPr>
          <w:b/>
          <w:spacing w:val="-6"/>
          <w:sz w:val="26"/>
          <w:szCs w:val="26"/>
        </w:rPr>
      </w:pPr>
      <w:r>
        <w:rPr>
          <w:b/>
          <w:spacing w:val="-6"/>
          <w:sz w:val="26"/>
          <w:szCs w:val="26"/>
        </w:rPr>
        <w:br w:type="page"/>
      </w:r>
    </w:p>
    <w:p w14:paraId="6B6FF4AD" w14:textId="36E0FA6F" w:rsidR="006E5231" w:rsidRDefault="006E5231">
      <w:pPr>
        <w:rPr>
          <w:b/>
          <w:spacing w:val="-6"/>
          <w:sz w:val="26"/>
          <w:szCs w:val="26"/>
        </w:rPr>
      </w:pPr>
    </w:p>
    <w:p w14:paraId="29FB004C" w14:textId="20203814" w:rsidR="006E5231" w:rsidRDefault="00B7577A" w:rsidP="00236F63">
      <w:pPr>
        <w:jc w:val="center"/>
        <w:rPr>
          <w:b/>
          <w:spacing w:val="-6"/>
          <w:sz w:val="26"/>
          <w:szCs w:val="26"/>
        </w:rPr>
      </w:pPr>
      <w:r>
        <w:rPr>
          <w:b/>
          <w:spacing w:val="-6"/>
          <w:sz w:val="26"/>
          <w:szCs w:val="26"/>
        </w:rPr>
        <w:pict w14:anchorId="2E560190">
          <v:shape id="_x0000_i1050" type="#_x0000_t75" style="width:524.15pt;height:740.75pt">
            <v:imagedata r:id="rId44" o:title="Приложение 3 (РП 2026-2028)_Страница_21"/>
          </v:shape>
        </w:pict>
      </w:r>
    </w:p>
    <w:p w14:paraId="0F14245F" w14:textId="77777777" w:rsidR="006E5231" w:rsidRDefault="006E5231">
      <w:pPr>
        <w:rPr>
          <w:b/>
          <w:spacing w:val="-6"/>
          <w:sz w:val="26"/>
          <w:szCs w:val="26"/>
        </w:rPr>
      </w:pPr>
      <w:r>
        <w:rPr>
          <w:b/>
          <w:spacing w:val="-6"/>
          <w:sz w:val="26"/>
          <w:szCs w:val="26"/>
        </w:rPr>
        <w:br w:type="page"/>
      </w:r>
    </w:p>
    <w:p w14:paraId="4D82706F" w14:textId="32366569" w:rsidR="006E5231" w:rsidRDefault="00B7577A" w:rsidP="00236F63">
      <w:pPr>
        <w:jc w:val="center"/>
        <w:rPr>
          <w:b/>
          <w:spacing w:val="-6"/>
          <w:sz w:val="26"/>
          <w:szCs w:val="26"/>
        </w:rPr>
      </w:pPr>
      <w:r>
        <w:rPr>
          <w:b/>
          <w:spacing w:val="-6"/>
          <w:sz w:val="26"/>
          <w:szCs w:val="26"/>
        </w:rPr>
        <w:pict w14:anchorId="61A33E03">
          <v:shape id="_x0000_i1051" type="#_x0000_t75" style="width:524.15pt;height:740.75pt">
            <v:imagedata r:id="rId45" o:title="Приложение 3 (РП 2026-2028)_Страница_22"/>
          </v:shape>
        </w:pict>
      </w:r>
    </w:p>
    <w:p w14:paraId="6BDD37C5" w14:textId="77777777" w:rsidR="006E5231" w:rsidRDefault="006E5231">
      <w:pPr>
        <w:rPr>
          <w:b/>
          <w:spacing w:val="-6"/>
          <w:sz w:val="26"/>
          <w:szCs w:val="26"/>
        </w:rPr>
      </w:pPr>
      <w:r>
        <w:rPr>
          <w:b/>
          <w:spacing w:val="-6"/>
          <w:sz w:val="26"/>
          <w:szCs w:val="26"/>
        </w:rPr>
        <w:br w:type="page"/>
      </w:r>
    </w:p>
    <w:p w14:paraId="202B24FB" w14:textId="7CE82622" w:rsidR="006E5231" w:rsidRDefault="00B7577A" w:rsidP="00236F63">
      <w:pPr>
        <w:jc w:val="center"/>
        <w:rPr>
          <w:b/>
          <w:spacing w:val="-6"/>
          <w:sz w:val="26"/>
          <w:szCs w:val="26"/>
        </w:rPr>
      </w:pPr>
      <w:r>
        <w:rPr>
          <w:b/>
          <w:spacing w:val="-6"/>
          <w:sz w:val="26"/>
          <w:szCs w:val="26"/>
        </w:rPr>
        <w:pict w14:anchorId="61C6486A">
          <v:shape id="_x0000_i1052" type="#_x0000_t75" style="width:524.15pt;height:740.75pt">
            <v:imagedata r:id="rId46" o:title="Приложение 3 (РП 2026-2028)_Страница_23"/>
          </v:shape>
        </w:pict>
      </w:r>
    </w:p>
    <w:p w14:paraId="710BEDBF" w14:textId="77777777" w:rsidR="006E5231" w:rsidRDefault="006E5231">
      <w:pPr>
        <w:rPr>
          <w:b/>
          <w:spacing w:val="-6"/>
          <w:sz w:val="26"/>
          <w:szCs w:val="26"/>
        </w:rPr>
      </w:pPr>
      <w:r>
        <w:rPr>
          <w:b/>
          <w:spacing w:val="-6"/>
          <w:sz w:val="26"/>
          <w:szCs w:val="26"/>
        </w:rPr>
        <w:br w:type="page"/>
      </w:r>
    </w:p>
    <w:p w14:paraId="531F901A" w14:textId="335A3887" w:rsidR="006E5231" w:rsidRDefault="00B7577A" w:rsidP="00236F63">
      <w:pPr>
        <w:jc w:val="center"/>
        <w:rPr>
          <w:b/>
          <w:spacing w:val="-6"/>
          <w:sz w:val="26"/>
          <w:szCs w:val="26"/>
        </w:rPr>
      </w:pPr>
      <w:r>
        <w:rPr>
          <w:b/>
          <w:spacing w:val="-6"/>
          <w:sz w:val="26"/>
          <w:szCs w:val="26"/>
        </w:rPr>
        <w:pict w14:anchorId="0B750805">
          <v:shape id="_x0000_i1053" type="#_x0000_t75" style="width:524.15pt;height:740.75pt">
            <v:imagedata r:id="rId47" o:title="Приложение 3 (РП 2026-2028)_Страница_24"/>
          </v:shape>
        </w:pict>
      </w:r>
    </w:p>
    <w:p w14:paraId="273764DE" w14:textId="77777777" w:rsidR="006E5231" w:rsidRDefault="006E5231">
      <w:pPr>
        <w:rPr>
          <w:b/>
          <w:spacing w:val="-6"/>
          <w:sz w:val="26"/>
          <w:szCs w:val="26"/>
        </w:rPr>
      </w:pPr>
      <w:r>
        <w:rPr>
          <w:b/>
          <w:spacing w:val="-6"/>
          <w:sz w:val="26"/>
          <w:szCs w:val="26"/>
        </w:rPr>
        <w:br w:type="page"/>
      </w:r>
    </w:p>
    <w:p w14:paraId="1BCD704F" w14:textId="6AE40472" w:rsidR="006E5231" w:rsidRDefault="00AE4A9B" w:rsidP="00236F63">
      <w:pPr>
        <w:jc w:val="center"/>
        <w:rPr>
          <w:b/>
          <w:spacing w:val="-6"/>
          <w:sz w:val="26"/>
          <w:szCs w:val="26"/>
        </w:rPr>
      </w:pPr>
      <w:r>
        <w:rPr>
          <w:b/>
          <w:spacing w:val="-6"/>
          <w:sz w:val="26"/>
          <w:szCs w:val="26"/>
        </w:rPr>
        <w:pict w14:anchorId="69691CB9">
          <v:shape id="_x0000_i1054" type="#_x0000_t75" style="width:524.15pt;height:740.75pt">
            <v:imagedata r:id="rId48" o:title="Приложение 3 (РП 2026-2028)_Страница_25"/>
          </v:shape>
        </w:pict>
      </w:r>
    </w:p>
    <w:p w14:paraId="488B6F04" w14:textId="77777777" w:rsidR="006E5231" w:rsidRDefault="006E5231">
      <w:pPr>
        <w:rPr>
          <w:b/>
          <w:spacing w:val="-6"/>
          <w:sz w:val="26"/>
          <w:szCs w:val="26"/>
        </w:rPr>
      </w:pPr>
      <w:r>
        <w:rPr>
          <w:b/>
          <w:spacing w:val="-6"/>
          <w:sz w:val="26"/>
          <w:szCs w:val="26"/>
        </w:rPr>
        <w:br w:type="page"/>
      </w:r>
    </w:p>
    <w:p w14:paraId="6582EDA7" w14:textId="0873CA0F" w:rsidR="006E5231" w:rsidRDefault="00AE4A9B" w:rsidP="00236F63">
      <w:pPr>
        <w:jc w:val="center"/>
        <w:rPr>
          <w:b/>
          <w:spacing w:val="-6"/>
          <w:sz w:val="26"/>
          <w:szCs w:val="26"/>
        </w:rPr>
      </w:pPr>
      <w:r>
        <w:rPr>
          <w:b/>
          <w:spacing w:val="-6"/>
          <w:sz w:val="26"/>
          <w:szCs w:val="26"/>
        </w:rPr>
        <w:pict w14:anchorId="205392B3">
          <v:shape id="_x0000_i1055" type="#_x0000_t75" style="width:524.15pt;height:740.75pt">
            <v:imagedata r:id="rId49" o:title="Приложение 3 (РП 2026-2028)_Страница_26"/>
          </v:shape>
        </w:pict>
      </w:r>
    </w:p>
    <w:p w14:paraId="5D1B4989" w14:textId="77777777" w:rsidR="006E5231" w:rsidRDefault="006E5231">
      <w:pPr>
        <w:rPr>
          <w:b/>
          <w:spacing w:val="-6"/>
          <w:sz w:val="26"/>
          <w:szCs w:val="26"/>
        </w:rPr>
      </w:pPr>
      <w:r>
        <w:rPr>
          <w:b/>
          <w:spacing w:val="-6"/>
          <w:sz w:val="26"/>
          <w:szCs w:val="26"/>
        </w:rPr>
        <w:br w:type="page"/>
      </w:r>
    </w:p>
    <w:p w14:paraId="7B04F68F" w14:textId="1DF89663" w:rsidR="006E5231" w:rsidRDefault="00B7577A" w:rsidP="00236F63">
      <w:pPr>
        <w:jc w:val="center"/>
        <w:rPr>
          <w:b/>
          <w:spacing w:val="-6"/>
          <w:sz w:val="26"/>
          <w:szCs w:val="26"/>
        </w:rPr>
      </w:pPr>
      <w:r>
        <w:rPr>
          <w:b/>
          <w:spacing w:val="-6"/>
          <w:sz w:val="26"/>
          <w:szCs w:val="26"/>
        </w:rPr>
        <w:pict w14:anchorId="7F72FEF7">
          <v:shape id="_x0000_i1056" type="#_x0000_t75" style="width:524.15pt;height:740.75pt">
            <v:imagedata r:id="rId50" o:title="Приложение 3 (РП 2026-2028)_Страница_27"/>
          </v:shape>
        </w:pict>
      </w:r>
    </w:p>
    <w:p w14:paraId="64AE129A" w14:textId="77777777" w:rsidR="006E5231" w:rsidRDefault="006E5231">
      <w:pPr>
        <w:rPr>
          <w:b/>
          <w:spacing w:val="-6"/>
          <w:sz w:val="26"/>
          <w:szCs w:val="26"/>
        </w:rPr>
      </w:pPr>
      <w:r>
        <w:rPr>
          <w:b/>
          <w:spacing w:val="-6"/>
          <w:sz w:val="26"/>
          <w:szCs w:val="26"/>
        </w:rPr>
        <w:br w:type="page"/>
      </w:r>
    </w:p>
    <w:p w14:paraId="04CF40E0" w14:textId="1D5E21A2" w:rsidR="006E5231" w:rsidRDefault="00B7577A" w:rsidP="00236F63">
      <w:pPr>
        <w:jc w:val="center"/>
        <w:rPr>
          <w:b/>
          <w:spacing w:val="-6"/>
          <w:sz w:val="26"/>
          <w:szCs w:val="26"/>
        </w:rPr>
      </w:pPr>
      <w:r>
        <w:rPr>
          <w:b/>
          <w:spacing w:val="-6"/>
          <w:sz w:val="26"/>
          <w:szCs w:val="26"/>
        </w:rPr>
        <w:pict w14:anchorId="71A432EE">
          <v:shape id="_x0000_i1057" type="#_x0000_t75" style="width:524.15pt;height:740.75pt">
            <v:imagedata r:id="rId51" o:title="Приложение 3 (РП 2026-2028)_Страница_28"/>
          </v:shape>
        </w:pict>
      </w:r>
    </w:p>
    <w:p w14:paraId="3F3D1466" w14:textId="77777777" w:rsidR="006E5231" w:rsidRDefault="006E5231">
      <w:pPr>
        <w:rPr>
          <w:b/>
          <w:spacing w:val="-6"/>
          <w:sz w:val="26"/>
          <w:szCs w:val="26"/>
        </w:rPr>
      </w:pPr>
      <w:r>
        <w:rPr>
          <w:b/>
          <w:spacing w:val="-6"/>
          <w:sz w:val="26"/>
          <w:szCs w:val="26"/>
        </w:rPr>
        <w:br w:type="page"/>
      </w:r>
    </w:p>
    <w:p w14:paraId="7765F468" w14:textId="751BB884" w:rsidR="006E5231" w:rsidRDefault="00B7577A" w:rsidP="00236F63">
      <w:pPr>
        <w:jc w:val="center"/>
        <w:rPr>
          <w:b/>
          <w:spacing w:val="-6"/>
          <w:sz w:val="26"/>
          <w:szCs w:val="26"/>
        </w:rPr>
      </w:pPr>
      <w:r>
        <w:rPr>
          <w:b/>
          <w:spacing w:val="-6"/>
          <w:sz w:val="26"/>
          <w:szCs w:val="26"/>
        </w:rPr>
        <w:pict w14:anchorId="48E37172">
          <v:shape id="_x0000_i1058" type="#_x0000_t75" style="width:524.15pt;height:740.75pt">
            <v:imagedata r:id="rId52" o:title="Приложение 3 (РП 2026-2028)_Страница_29"/>
          </v:shape>
        </w:pict>
      </w:r>
    </w:p>
    <w:p w14:paraId="4382A194" w14:textId="77777777" w:rsidR="006E5231" w:rsidRDefault="006E5231">
      <w:pPr>
        <w:rPr>
          <w:b/>
          <w:spacing w:val="-6"/>
          <w:sz w:val="26"/>
          <w:szCs w:val="26"/>
        </w:rPr>
      </w:pPr>
      <w:r>
        <w:rPr>
          <w:b/>
          <w:spacing w:val="-6"/>
          <w:sz w:val="26"/>
          <w:szCs w:val="26"/>
        </w:rPr>
        <w:br w:type="page"/>
      </w:r>
    </w:p>
    <w:p w14:paraId="3C5DCA03" w14:textId="75C040D5" w:rsidR="006E5231" w:rsidRDefault="00B7577A" w:rsidP="00236F63">
      <w:pPr>
        <w:jc w:val="center"/>
        <w:rPr>
          <w:b/>
          <w:spacing w:val="-6"/>
          <w:sz w:val="26"/>
          <w:szCs w:val="26"/>
        </w:rPr>
      </w:pPr>
      <w:r>
        <w:rPr>
          <w:b/>
          <w:spacing w:val="-6"/>
          <w:sz w:val="26"/>
          <w:szCs w:val="26"/>
        </w:rPr>
        <w:pict w14:anchorId="29F1C3C6">
          <v:shape id="_x0000_i1059" type="#_x0000_t75" style="width:524.15pt;height:740.75pt">
            <v:imagedata r:id="rId53" o:title="Приложение 3 (РП 2026-2028)_Страница_30"/>
          </v:shape>
        </w:pict>
      </w:r>
    </w:p>
    <w:p w14:paraId="6B84274F" w14:textId="77777777" w:rsidR="006E5231" w:rsidRDefault="006E5231">
      <w:pPr>
        <w:rPr>
          <w:b/>
          <w:spacing w:val="-6"/>
          <w:sz w:val="26"/>
          <w:szCs w:val="26"/>
        </w:rPr>
      </w:pPr>
      <w:r>
        <w:rPr>
          <w:b/>
          <w:spacing w:val="-6"/>
          <w:sz w:val="26"/>
          <w:szCs w:val="26"/>
        </w:rPr>
        <w:br w:type="page"/>
      </w:r>
    </w:p>
    <w:p w14:paraId="053FA597" w14:textId="638805D9" w:rsidR="006E5231" w:rsidRDefault="00B7577A" w:rsidP="00236F63">
      <w:pPr>
        <w:jc w:val="center"/>
        <w:rPr>
          <w:b/>
          <w:spacing w:val="-6"/>
          <w:sz w:val="26"/>
          <w:szCs w:val="26"/>
        </w:rPr>
      </w:pPr>
      <w:r>
        <w:rPr>
          <w:b/>
          <w:spacing w:val="-6"/>
          <w:sz w:val="26"/>
          <w:szCs w:val="26"/>
        </w:rPr>
        <w:pict w14:anchorId="44F3EC9B">
          <v:shape id="_x0000_i1060" type="#_x0000_t75" style="width:524.15pt;height:740.75pt">
            <v:imagedata r:id="rId54" o:title="Приложение 3 (РП 2026-2028)_Страница_31"/>
          </v:shape>
        </w:pict>
      </w:r>
    </w:p>
    <w:p w14:paraId="74554758" w14:textId="77777777" w:rsidR="006E5231" w:rsidRDefault="006E5231">
      <w:pPr>
        <w:rPr>
          <w:b/>
          <w:spacing w:val="-6"/>
          <w:sz w:val="26"/>
          <w:szCs w:val="26"/>
        </w:rPr>
      </w:pPr>
      <w:r>
        <w:rPr>
          <w:b/>
          <w:spacing w:val="-6"/>
          <w:sz w:val="26"/>
          <w:szCs w:val="26"/>
        </w:rPr>
        <w:br w:type="page"/>
      </w:r>
    </w:p>
    <w:p w14:paraId="6741D4A7" w14:textId="02D87BBD" w:rsidR="006E5231" w:rsidRDefault="00AE4A9B" w:rsidP="00236F63">
      <w:pPr>
        <w:jc w:val="center"/>
        <w:rPr>
          <w:b/>
          <w:spacing w:val="-6"/>
          <w:sz w:val="26"/>
          <w:szCs w:val="26"/>
        </w:rPr>
      </w:pPr>
      <w:r>
        <w:rPr>
          <w:b/>
          <w:spacing w:val="-6"/>
          <w:sz w:val="26"/>
          <w:szCs w:val="26"/>
        </w:rPr>
        <w:pict w14:anchorId="56A51A81">
          <v:shape id="_x0000_i1061" type="#_x0000_t75" style="width:524.15pt;height:740.75pt">
            <v:imagedata r:id="rId55" o:title="Приложение 3 (РП 2026-2028)_Страница_32"/>
          </v:shape>
        </w:pict>
      </w:r>
    </w:p>
    <w:p w14:paraId="460FC5EB" w14:textId="77777777" w:rsidR="006E5231" w:rsidRDefault="006E5231">
      <w:pPr>
        <w:rPr>
          <w:b/>
          <w:spacing w:val="-6"/>
          <w:sz w:val="26"/>
          <w:szCs w:val="26"/>
        </w:rPr>
      </w:pPr>
      <w:r>
        <w:rPr>
          <w:b/>
          <w:spacing w:val="-6"/>
          <w:sz w:val="26"/>
          <w:szCs w:val="26"/>
        </w:rPr>
        <w:br w:type="page"/>
      </w:r>
    </w:p>
    <w:p w14:paraId="67780804" w14:textId="0936D8A7" w:rsidR="006E5231" w:rsidRDefault="00AE4A9B" w:rsidP="00236F63">
      <w:pPr>
        <w:jc w:val="center"/>
        <w:rPr>
          <w:b/>
          <w:spacing w:val="-6"/>
          <w:sz w:val="26"/>
          <w:szCs w:val="26"/>
        </w:rPr>
      </w:pPr>
      <w:r>
        <w:rPr>
          <w:b/>
          <w:spacing w:val="-6"/>
          <w:sz w:val="26"/>
          <w:szCs w:val="26"/>
        </w:rPr>
        <w:pict w14:anchorId="2E15B45D">
          <v:shape id="_x0000_i1062" type="#_x0000_t75" style="width:524.15pt;height:740.75pt">
            <v:imagedata r:id="rId56" o:title="Приложение 3 (РП 2026-2028)_Страница_33"/>
          </v:shape>
        </w:pict>
      </w:r>
    </w:p>
    <w:p w14:paraId="416CF7FA" w14:textId="0B75A6C7" w:rsidR="006E5231" w:rsidRDefault="006E5231">
      <w:pPr>
        <w:rPr>
          <w:b/>
          <w:spacing w:val="-6"/>
          <w:sz w:val="26"/>
          <w:szCs w:val="26"/>
        </w:rPr>
      </w:pPr>
      <w:r>
        <w:rPr>
          <w:b/>
          <w:spacing w:val="-6"/>
          <w:sz w:val="26"/>
          <w:szCs w:val="26"/>
        </w:rPr>
        <w:br w:type="page"/>
      </w:r>
    </w:p>
    <w:p w14:paraId="6017B991" w14:textId="0F826007" w:rsidR="006E5231" w:rsidRDefault="00B7577A" w:rsidP="00236F63">
      <w:pPr>
        <w:jc w:val="center"/>
        <w:rPr>
          <w:b/>
          <w:spacing w:val="-6"/>
          <w:sz w:val="26"/>
          <w:szCs w:val="26"/>
        </w:rPr>
      </w:pPr>
      <w:r>
        <w:rPr>
          <w:b/>
          <w:spacing w:val="-6"/>
          <w:sz w:val="26"/>
          <w:szCs w:val="26"/>
        </w:rPr>
        <w:pict w14:anchorId="3D7FFF0D">
          <v:shape id="_x0000_i1063" type="#_x0000_t75" style="width:524.15pt;height:740.75pt">
            <v:imagedata r:id="rId57" o:title="Приложение 3 (РП 2026-2028)_Страница_34"/>
          </v:shape>
        </w:pict>
      </w:r>
    </w:p>
    <w:p w14:paraId="17AAACD6" w14:textId="77777777" w:rsidR="006E5231" w:rsidRDefault="006E5231">
      <w:pPr>
        <w:rPr>
          <w:b/>
          <w:spacing w:val="-6"/>
          <w:sz w:val="26"/>
          <w:szCs w:val="26"/>
        </w:rPr>
      </w:pPr>
      <w:r>
        <w:rPr>
          <w:b/>
          <w:spacing w:val="-6"/>
          <w:sz w:val="26"/>
          <w:szCs w:val="26"/>
        </w:rPr>
        <w:br w:type="page"/>
      </w:r>
    </w:p>
    <w:p w14:paraId="0B7E835E" w14:textId="1D2E5EB3" w:rsidR="00793D8C" w:rsidRDefault="00B7577A" w:rsidP="00236F63">
      <w:pPr>
        <w:jc w:val="center"/>
        <w:rPr>
          <w:b/>
          <w:spacing w:val="-6"/>
          <w:sz w:val="26"/>
          <w:szCs w:val="26"/>
        </w:rPr>
      </w:pPr>
      <w:r>
        <w:rPr>
          <w:b/>
          <w:spacing w:val="-6"/>
          <w:sz w:val="26"/>
          <w:szCs w:val="26"/>
        </w:rPr>
        <w:pict w14:anchorId="018D5681">
          <v:shape id="_x0000_i1064" type="#_x0000_t75" style="width:524.15pt;height:740.75pt">
            <v:imagedata r:id="rId58" o:title="Приложение 4 (Ведомства 2026-2028)_Страница_01"/>
          </v:shape>
        </w:pict>
      </w:r>
    </w:p>
    <w:p w14:paraId="16F3B5B9" w14:textId="77777777" w:rsidR="00793D8C" w:rsidRDefault="00793D8C">
      <w:pPr>
        <w:rPr>
          <w:b/>
          <w:spacing w:val="-6"/>
          <w:sz w:val="26"/>
          <w:szCs w:val="26"/>
        </w:rPr>
      </w:pPr>
      <w:r>
        <w:rPr>
          <w:b/>
          <w:spacing w:val="-6"/>
          <w:sz w:val="26"/>
          <w:szCs w:val="26"/>
        </w:rPr>
        <w:br w:type="page"/>
      </w:r>
    </w:p>
    <w:p w14:paraId="1D428D2B" w14:textId="21BFD09F" w:rsidR="00793D8C" w:rsidRDefault="00B7577A" w:rsidP="00236F63">
      <w:pPr>
        <w:jc w:val="center"/>
        <w:rPr>
          <w:b/>
          <w:spacing w:val="-6"/>
          <w:sz w:val="26"/>
          <w:szCs w:val="26"/>
        </w:rPr>
      </w:pPr>
      <w:r>
        <w:rPr>
          <w:b/>
          <w:spacing w:val="-6"/>
          <w:sz w:val="26"/>
          <w:szCs w:val="26"/>
        </w:rPr>
        <w:pict w14:anchorId="7F938579">
          <v:shape id="_x0000_i1065" type="#_x0000_t75" style="width:524.15pt;height:740.75pt">
            <v:imagedata r:id="rId59" o:title="Приложение 4 (Ведомства 2026-2028)_Страница_02"/>
          </v:shape>
        </w:pict>
      </w:r>
    </w:p>
    <w:p w14:paraId="56B31CEE" w14:textId="77777777" w:rsidR="00793D8C" w:rsidRDefault="00793D8C">
      <w:pPr>
        <w:rPr>
          <w:b/>
          <w:spacing w:val="-6"/>
          <w:sz w:val="26"/>
          <w:szCs w:val="26"/>
        </w:rPr>
      </w:pPr>
      <w:r>
        <w:rPr>
          <w:b/>
          <w:spacing w:val="-6"/>
          <w:sz w:val="26"/>
          <w:szCs w:val="26"/>
        </w:rPr>
        <w:br w:type="page"/>
      </w:r>
    </w:p>
    <w:p w14:paraId="3B861426" w14:textId="642A44BE" w:rsidR="00793D8C" w:rsidRDefault="00B7577A" w:rsidP="00236F63">
      <w:pPr>
        <w:jc w:val="center"/>
        <w:rPr>
          <w:b/>
          <w:spacing w:val="-6"/>
          <w:sz w:val="26"/>
          <w:szCs w:val="26"/>
        </w:rPr>
      </w:pPr>
      <w:r>
        <w:rPr>
          <w:b/>
          <w:spacing w:val="-6"/>
          <w:sz w:val="26"/>
          <w:szCs w:val="26"/>
        </w:rPr>
        <w:pict w14:anchorId="2CC3C28B">
          <v:shape id="_x0000_i1066" type="#_x0000_t75" style="width:524.15pt;height:740.75pt">
            <v:imagedata r:id="rId60" o:title="Приложение 4 (Ведомства 2026-2028)_Страница_03"/>
          </v:shape>
        </w:pict>
      </w:r>
    </w:p>
    <w:p w14:paraId="449C09A3" w14:textId="77777777" w:rsidR="00793D8C" w:rsidRDefault="00793D8C">
      <w:pPr>
        <w:rPr>
          <w:b/>
          <w:spacing w:val="-6"/>
          <w:sz w:val="26"/>
          <w:szCs w:val="26"/>
        </w:rPr>
      </w:pPr>
      <w:r>
        <w:rPr>
          <w:b/>
          <w:spacing w:val="-6"/>
          <w:sz w:val="26"/>
          <w:szCs w:val="26"/>
        </w:rPr>
        <w:br w:type="page"/>
      </w:r>
    </w:p>
    <w:p w14:paraId="4663225E" w14:textId="2764742E" w:rsidR="00793D8C" w:rsidRDefault="00AE4A9B" w:rsidP="00236F63">
      <w:pPr>
        <w:jc w:val="center"/>
        <w:rPr>
          <w:b/>
          <w:spacing w:val="-6"/>
          <w:sz w:val="26"/>
          <w:szCs w:val="26"/>
        </w:rPr>
      </w:pPr>
      <w:r>
        <w:rPr>
          <w:b/>
          <w:spacing w:val="-6"/>
          <w:sz w:val="26"/>
          <w:szCs w:val="26"/>
        </w:rPr>
        <w:pict w14:anchorId="61D7F4C6">
          <v:shape id="_x0000_i1067" type="#_x0000_t75" style="width:524.15pt;height:740.75pt">
            <v:imagedata r:id="rId61" o:title="Приложение 4 (Ведомства 2026-2028)_Страница_04"/>
          </v:shape>
        </w:pict>
      </w:r>
    </w:p>
    <w:p w14:paraId="53C9BFB5" w14:textId="77777777" w:rsidR="00793D8C" w:rsidRDefault="00793D8C">
      <w:pPr>
        <w:rPr>
          <w:b/>
          <w:spacing w:val="-6"/>
          <w:sz w:val="26"/>
          <w:szCs w:val="26"/>
        </w:rPr>
      </w:pPr>
      <w:r>
        <w:rPr>
          <w:b/>
          <w:spacing w:val="-6"/>
          <w:sz w:val="26"/>
          <w:szCs w:val="26"/>
        </w:rPr>
        <w:br w:type="page"/>
      </w:r>
    </w:p>
    <w:p w14:paraId="6537C3EE" w14:textId="5EC64275" w:rsidR="00793D8C" w:rsidRDefault="00AE4A9B" w:rsidP="00236F63">
      <w:pPr>
        <w:jc w:val="center"/>
        <w:rPr>
          <w:b/>
          <w:spacing w:val="-6"/>
          <w:sz w:val="26"/>
          <w:szCs w:val="26"/>
        </w:rPr>
      </w:pPr>
      <w:r>
        <w:rPr>
          <w:b/>
          <w:spacing w:val="-6"/>
          <w:sz w:val="26"/>
          <w:szCs w:val="26"/>
        </w:rPr>
        <w:pict w14:anchorId="0845CC3B">
          <v:shape id="_x0000_i1068" type="#_x0000_t75" style="width:524.15pt;height:740.75pt">
            <v:imagedata r:id="rId62" o:title="Приложение 4 (Ведомства 2026-2028)_Страница_05"/>
          </v:shape>
        </w:pict>
      </w:r>
    </w:p>
    <w:p w14:paraId="76F061CF" w14:textId="77777777" w:rsidR="00793D8C" w:rsidRDefault="00793D8C">
      <w:pPr>
        <w:rPr>
          <w:b/>
          <w:spacing w:val="-6"/>
          <w:sz w:val="26"/>
          <w:szCs w:val="26"/>
        </w:rPr>
      </w:pPr>
      <w:r>
        <w:rPr>
          <w:b/>
          <w:spacing w:val="-6"/>
          <w:sz w:val="26"/>
          <w:szCs w:val="26"/>
        </w:rPr>
        <w:br w:type="page"/>
      </w:r>
    </w:p>
    <w:p w14:paraId="0C70CF1D" w14:textId="49E9676D" w:rsidR="00793D8C" w:rsidRDefault="00B7577A" w:rsidP="00236F63">
      <w:pPr>
        <w:jc w:val="center"/>
        <w:rPr>
          <w:b/>
          <w:spacing w:val="-6"/>
          <w:sz w:val="26"/>
          <w:szCs w:val="26"/>
        </w:rPr>
      </w:pPr>
      <w:r>
        <w:rPr>
          <w:b/>
          <w:spacing w:val="-6"/>
          <w:sz w:val="26"/>
          <w:szCs w:val="26"/>
        </w:rPr>
        <w:pict w14:anchorId="38DDCE3E">
          <v:shape id="_x0000_i1069" type="#_x0000_t75" style="width:524.15pt;height:740.75pt">
            <v:imagedata r:id="rId63" o:title="Приложение 4 (Ведомства 2026-2028)_Страница_06"/>
          </v:shape>
        </w:pict>
      </w:r>
    </w:p>
    <w:p w14:paraId="1A31A71B" w14:textId="77777777" w:rsidR="00793D8C" w:rsidRDefault="00793D8C">
      <w:pPr>
        <w:rPr>
          <w:b/>
          <w:spacing w:val="-6"/>
          <w:sz w:val="26"/>
          <w:szCs w:val="26"/>
        </w:rPr>
      </w:pPr>
      <w:r>
        <w:rPr>
          <w:b/>
          <w:spacing w:val="-6"/>
          <w:sz w:val="26"/>
          <w:szCs w:val="26"/>
        </w:rPr>
        <w:br w:type="page"/>
      </w:r>
    </w:p>
    <w:p w14:paraId="01AFA213" w14:textId="316F8DCC" w:rsidR="00793D8C" w:rsidRDefault="00AE4A9B" w:rsidP="00236F63">
      <w:pPr>
        <w:jc w:val="center"/>
        <w:rPr>
          <w:b/>
          <w:spacing w:val="-6"/>
          <w:sz w:val="26"/>
          <w:szCs w:val="26"/>
        </w:rPr>
      </w:pPr>
      <w:r>
        <w:rPr>
          <w:b/>
          <w:spacing w:val="-6"/>
          <w:sz w:val="26"/>
          <w:szCs w:val="26"/>
        </w:rPr>
        <w:pict w14:anchorId="52ABAF9D">
          <v:shape id="_x0000_i1070" type="#_x0000_t75" style="width:524.15pt;height:740.75pt">
            <v:imagedata r:id="rId64" o:title="Приложение 4 (Ведомства 2026-2028)_Страница_07"/>
          </v:shape>
        </w:pict>
      </w:r>
    </w:p>
    <w:p w14:paraId="1F9F97B0" w14:textId="77777777" w:rsidR="00793D8C" w:rsidRDefault="00793D8C">
      <w:pPr>
        <w:rPr>
          <w:b/>
          <w:spacing w:val="-6"/>
          <w:sz w:val="26"/>
          <w:szCs w:val="26"/>
        </w:rPr>
      </w:pPr>
      <w:r>
        <w:rPr>
          <w:b/>
          <w:spacing w:val="-6"/>
          <w:sz w:val="26"/>
          <w:szCs w:val="26"/>
        </w:rPr>
        <w:br w:type="page"/>
      </w:r>
    </w:p>
    <w:p w14:paraId="6401BAFE" w14:textId="09071763" w:rsidR="00793D8C" w:rsidRDefault="00AE4A9B" w:rsidP="00236F63">
      <w:pPr>
        <w:jc w:val="center"/>
        <w:rPr>
          <w:b/>
          <w:spacing w:val="-6"/>
          <w:sz w:val="26"/>
          <w:szCs w:val="26"/>
        </w:rPr>
      </w:pPr>
      <w:r>
        <w:rPr>
          <w:b/>
          <w:spacing w:val="-6"/>
          <w:sz w:val="26"/>
          <w:szCs w:val="26"/>
        </w:rPr>
        <w:pict w14:anchorId="77B2D5C5">
          <v:shape id="_x0000_i1071" type="#_x0000_t75" style="width:524.15pt;height:740.75pt">
            <v:imagedata r:id="rId65" o:title="Приложение 4 (Ведомства 2026-2028)_Страница_08"/>
          </v:shape>
        </w:pict>
      </w:r>
    </w:p>
    <w:p w14:paraId="7018E8C9" w14:textId="77777777" w:rsidR="00793D8C" w:rsidRDefault="00793D8C">
      <w:pPr>
        <w:rPr>
          <w:b/>
          <w:spacing w:val="-6"/>
          <w:sz w:val="26"/>
          <w:szCs w:val="26"/>
        </w:rPr>
      </w:pPr>
      <w:r>
        <w:rPr>
          <w:b/>
          <w:spacing w:val="-6"/>
          <w:sz w:val="26"/>
          <w:szCs w:val="26"/>
        </w:rPr>
        <w:br w:type="page"/>
      </w:r>
    </w:p>
    <w:p w14:paraId="602510EC" w14:textId="20560B2B" w:rsidR="00793D8C" w:rsidRDefault="00B7577A" w:rsidP="00236F63">
      <w:pPr>
        <w:jc w:val="center"/>
        <w:rPr>
          <w:b/>
          <w:spacing w:val="-6"/>
          <w:sz w:val="26"/>
          <w:szCs w:val="26"/>
        </w:rPr>
      </w:pPr>
      <w:r>
        <w:rPr>
          <w:b/>
          <w:spacing w:val="-6"/>
          <w:sz w:val="26"/>
          <w:szCs w:val="26"/>
        </w:rPr>
        <w:pict w14:anchorId="07A1115B">
          <v:shape id="_x0000_i1072" type="#_x0000_t75" style="width:524.15pt;height:740.75pt">
            <v:imagedata r:id="rId66" o:title="Приложение 4 (Ведомства 2026-2028)_Страница_09"/>
          </v:shape>
        </w:pict>
      </w:r>
    </w:p>
    <w:p w14:paraId="1FF73E53" w14:textId="77777777" w:rsidR="00793D8C" w:rsidRDefault="00793D8C">
      <w:pPr>
        <w:rPr>
          <w:b/>
          <w:spacing w:val="-6"/>
          <w:sz w:val="26"/>
          <w:szCs w:val="26"/>
        </w:rPr>
      </w:pPr>
      <w:r>
        <w:rPr>
          <w:b/>
          <w:spacing w:val="-6"/>
          <w:sz w:val="26"/>
          <w:szCs w:val="26"/>
        </w:rPr>
        <w:br w:type="page"/>
      </w:r>
    </w:p>
    <w:p w14:paraId="0DC6D7EB" w14:textId="46E4CA2B" w:rsidR="00793D8C" w:rsidRDefault="00B7577A" w:rsidP="00236F63">
      <w:pPr>
        <w:jc w:val="center"/>
        <w:rPr>
          <w:b/>
          <w:spacing w:val="-6"/>
          <w:sz w:val="26"/>
          <w:szCs w:val="26"/>
        </w:rPr>
      </w:pPr>
      <w:r>
        <w:rPr>
          <w:b/>
          <w:spacing w:val="-6"/>
          <w:sz w:val="26"/>
          <w:szCs w:val="26"/>
        </w:rPr>
        <w:pict w14:anchorId="20282921">
          <v:shape id="_x0000_i1073" type="#_x0000_t75" style="width:524.15pt;height:740.75pt">
            <v:imagedata r:id="rId67" o:title="Приложение 4 (Ведомства 2026-2028)_Страница_10"/>
          </v:shape>
        </w:pict>
      </w:r>
    </w:p>
    <w:p w14:paraId="522CB6FA" w14:textId="77777777" w:rsidR="00793D8C" w:rsidRDefault="00793D8C">
      <w:pPr>
        <w:rPr>
          <w:b/>
          <w:spacing w:val="-6"/>
          <w:sz w:val="26"/>
          <w:szCs w:val="26"/>
        </w:rPr>
      </w:pPr>
      <w:r>
        <w:rPr>
          <w:b/>
          <w:spacing w:val="-6"/>
          <w:sz w:val="26"/>
          <w:szCs w:val="26"/>
        </w:rPr>
        <w:br w:type="page"/>
      </w:r>
    </w:p>
    <w:p w14:paraId="409FA0B3" w14:textId="0217869D" w:rsidR="00793D8C" w:rsidRDefault="00AE4A9B" w:rsidP="00236F63">
      <w:pPr>
        <w:jc w:val="center"/>
        <w:rPr>
          <w:b/>
          <w:spacing w:val="-6"/>
          <w:sz w:val="26"/>
          <w:szCs w:val="26"/>
        </w:rPr>
      </w:pPr>
      <w:r>
        <w:rPr>
          <w:b/>
          <w:spacing w:val="-6"/>
          <w:sz w:val="26"/>
          <w:szCs w:val="26"/>
        </w:rPr>
        <w:pict w14:anchorId="74233DE5">
          <v:shape id="_x0000_i1074" type="#_x0000_t75" style="width:524.15pt;height:740.75pt">
            <v:imagedata r:id="rId68" o:title="Приложение 4 (Ведомства 2026-2028)_Страница_11"/>
          </v:shape>
        </w:pict>
      </w:r>
    </w:p>
    <w:p w14:paraId="5B93F732" w14:textId="77777777" w:rsidR="00793D8C" w:rsidRDefault="00793D8C">
      <w:pPr>
        <w:rPr>
          <w:b/>
          <w:spacing w:val="-6"/>
          <w:sz w:val="26"/>
          <w:szCs w:val="26"/>
        </w:rPr>
      </w:pPr>
      <w:r>
        <w:rPr>
          <w:b/>
          <w:spacing w:val="-6"/>
          <w:sz w:val="26"/>
          <w:szCs w:val="26"/>
        </w:rPr>
        <w:br w:type="page"/>
      </w:r>
    </w:p>
    <w:p w14:paraId="717A7641" w14:textId="242913BC" w:rsidR="00793D8C" w:rsidRDefault="00AE4A9B" w:rsidP="00236F63">
      <w:pPr>
        <w:jc w:val="center"/>
        <w:rPr>
          <w:b/>
          <w:spacing w:val="-6"/>
          <w:sz w:val="26"/>
          <w:szCs w:val="26"/>
        </w:rPr>
      </w:pPr>
      <w:r>
        <w:rPr>
          <w:b/>
          <w:spacing w:val="-6"/>
          <w:sz w:val="26"/>
          <w:szCs w:val="26"/>
        </w:rPr>
        <w:pict w14:anchorId="5217B767">
          <v:shape id="_x0000_i1075" type="#_x0000_t75" style="width:524.15pt;height:740.75pt">
            <v:imagedata r:id="rId69" o:title="Приложение 4 (Ведомства 2026-2028)_Страница_12"/>
          </v:shape>
        </w:pict>
      </w:r>
    </w:p>
    <w:p w14:paraId="56E6E0EC" w14:textId="77777777" w:rsidR="00793D8C" w:rsidRDefault="00793D8C">
      <w:pPr>
        <w:rPr>
          <w:b/>
          <w:spacing w:val="-6"/>
          <w:sz w:val="26"/>
          <w:szCs w:val="26"/>
        </w:rPr>
      </w:pPr>
      <w:r>
        <w:rPr>
          <w:b/>
          <w:spacing w:val="-6"/>
          <w:sz w:val="26"/>
          <w:szCs w:val="26"/>
        </w:rPr>
        <w:br w:type="page"/>
      </w:r>
    </w:p>
    <w:p w14:paraId="4C6A46C0" w14:textId="7FAE2FBA" w:rsidR="00793D8C" w:rsidRDefault="00B7577A" w:rsidP="00236F63">
      <w:pPr>
        <w:jc w:val="center"/>
        <w:rPr>
          <w:b/>
          <w:spacing w:val="-6"/>
          <w:sz w:val="26"/>
          <w:szCs w:val="26"/>
        </w:rPr>
      </w:pPr>
      <w:r>
        <w:rPr>
          <w:b/>
          <w:spacing w:val="-6"/>
          <w:sz w:val="26"/>
          <w:szCs w:val="26"/>
        </w:rPr>
        <w:pict w14:anchorId="41C19BF1">
          <v:shape id="_x0000_i1076" type="#_x0000_t75" style="width:524.15pt;height:740.75pt">
            <v:imagedata r:id="rId70" o:title="Приложение 4 (Ведомства 2026-2028)_Страница_13"/>
          </v:shape>
        </w:pict>
      </w:r>
    </w:p>
    <w:p w14:paraId="5869E1FD" w14:textId="77777777" w:rsidR="00793D8C" w:rsidRDefault="00793D8C">
      <w:pPr>
        <w:rPr>
          <w:b/>
          <w:spacing w:val="-6"/>
          <w:sz w:val="26"/>
          <w:szCs w:val="26"/>
        </w:rPr>
      </w:pPr>
      <w:r>
        <w:rPr>
          <w:b/>
          <w:spacing w:val="-6"/>
          <w:sz w:val="26"/>
          <w:szCs w:val="26"/>
        </w:rPr>
        <w:br w:type="page"/>
      </w:r>
    </w:p>
    <w:p w14:paraId="3319CBDA" w14:textId="5833CE48" w:rsidR="00793D8C" w:rsidRDefault="00AE4A9B" w:rsidP="00236F63">
      <w:pPr>
        <w:jc w:val="center"/>
        <w:rPr>
          <w:b/>
          <w:spacing w:val="-6"/>
          <w:sz w:val="26"/>
          <w:szCs w:val="26"/>
        </w:rPr>
      </w:pPr>
      <w:r>
        <w:rPr>
          <w:b/>
          <w:spacing w:val="-6"/>
          <w:sz w:val="26"/>
          <w:szCs w:val="26"/>
        </w:rPr>
        <w:pict w14:anchorId="71D6C9B5">
          <v:shape id="_x0000_i1077" type="#_x0000_t75" style="width:524.15pt;height:740.75pt">
            <v:imagedata r:id="rId71" o:title="Приложение 4 (Ведомства 2026-2028)_Страница_14"/>
          </v:shape>
        </w:pict>
      </w:r>
    </w:p>
    <w:p w14:paraId="567D83E2" w14:textId="77777777" w:rsidR="00793D8C" w:rsidRDefault="00793D8C">
      <w:pPr>
        <w:rPr>
          <w:b/>
          <w:spacing w:val="-6"/>
          <w:sz w:val="26"/>
          <w:szCs w:val="26"/>
        </w:rPr>
      </w:pPr>
      <w:r>
        <w:rPr>
          <w:b/>
          <w:spacing w:val="-6"/>
          <w:sz w:val="26"/>
          <w:szCs w:val="26"/>
        </w:rPr>
        <w:br w:type="page"/>
      </w:r>
    </w:p>
    <w:p w14:paraId="3C1A4E1F" w14:textId="6B5CBCF0" w:rsidR="00793D8C" w:rsidRDefault="00AE4A9B" w:rsidP="00236F63">
      <w:pPr>
        <w:jc w:val="center"/>
        <w:rPr>
          <w:b/>
          <w:spacing w:val="-6"/>
          <w:sz w:val="26"/>
          <w:szCs w:val="26"/>
        </w:rPr>
      </w:pPr>
      <w:r>
        <w:rPr>
          <w:b/>
          <w:spacing w:val="-6"/>
          <w:sz w:val="26"/>
          <w:szCs w:val="26"/>
        </w:rPr>
        <w:pict w14:anchorId="4B298D97">
          <v:shape id="_x0000_i1078" type="#_x0000_t75" style="width:524.15pt;height:740.75pt">
            <v:imagedata r:id="rId72" o:title="Приложение 4 (Ведомства 2026-2028)_Страница_15"/>
          </v:shape>
        </w:pict>
      </w:r>
    </w:p>
    <w:p w14:paraId="5FC9463C" w14:textId="77777777" w:rsidR="00793D8C" w:rsidRDefault="00793D8C">
      <w:pPr>
        <w:rPr>
          <w:b/>
          <w:spacing w:val="-6"/>
          <w:sz w:val="26"/>
          <w:szCs w:val="26"/>
        </w:rPr>
      </w:pPr>
      <w:r>
        <w:rPr>
          <w:b/>
          <w:spacing w:val="-6"/>
          <w:sz w:val="26"/>
          <w:szCs w:val="26"/>
        </w:rPr>
        <w:br w:type="page"/>
      </w:r>
    </w:p>
    <w:p w14:paraId="0C71231D" w14:textId="12B0DC5F" w:rsidR="00793D8C" w:rsidRDefault="00B7577A" w:rsidP="00236F63">
      <w:pPr>
        <w:jc w:val="center"/>
        <w:rPr>
          <w:b/>
          <w:spacing w:val="-6"/>
          <w:sz w:val="26"/>
          <w:szCs w:val="26"/>
        </w:rPr>
      </w:pPr>
      <w:r>
        <w:rPr>
          <w:b/>
          <w:spacing w:val="-6"/>
          <w:sz w:val="26"/>
          <w:szCs w:val="26"/>
        </w:rPr>
        <w:pict w14:anchorId="4B6DD790">
          <v:shape id="_x0000_i1079" type="#_x0000_t75" style="width:524.15pt;height:740.75pt">
            <v:imagedata r:id="rId73" o:title="Приложение 4 (Ведомства 2026-2028)_Страница_16"/>
          </v:shape>
        </w:pict>
      </w:r>
    </w:p>
    <w:p w14:paraId="2602DDA3" w14:textId="77777777" w:rsidR="00793D8C" w:rsidRDefault="00793D8C">
      <w:pPr>
        <w:rPr>
          <w:b/>
          <w:spacing w:val="-6"/>
          <w:sz w:val="26"/>
          <w:szCs w:val="26"/>
        </w:rPr>
      </w:pPr>
      <w:r>
        <w:rPr>
          <w:b/>
          <w:spacing w:val="-6"/>
          <w:sz w:val="26"/>
          <w:szCs w:val="26"/>
        </w:rPr>
        <w:br w:type="page"/>
      </w:r>
    </w:p>
    <w:p w14:paraId="6F184F8E" w14:textId="4BA489AB" w:rsidR="00793D8C" w:rsidRDefault="00AE4A9B" w:rsidP="00236F63">
      <w:pPr>
        <w:jc w:val="center"/>
        <w:rPr>
          <w:b/>
          <w:spacing w:val="-6"/>
          <w:sz w:val="26"/>
          <w:szCs w:val="26"/>
        </w:rPr>
      </w:pPr>
      <w:r>
        <w:rPr>
          <w:b/>
          <w:spacing w:val="-6"/>
          <w:sz w:val="26"/>
          <w:szCs w:val="26"/>
        </w:rPr>
        <w:pict w14:anchorId="171F355F">
          <v:shape id="_x0000_i1080" type="#_x0000_t75" style="width:524.15pt;height:740.75pt">
            <v:imagedata r:id="rId74" o:title="Приложение 4 (Ведомства 2026-2028)_Страница_17"/>
          </v:shape>
        </w:pict>
      </w:r>
    </w:p>
    <w:p w14:paraId="024252BF" w14:textId="77777777" w:rsidR="00793D8C" w:rsidRDefault="00793D8C">
      <w:pPr>
        <w:rPr>
          <w:b/>
          <w:spacing w:val="-6"/>
          <w:sz w:val="26"/>
          <w:szCs w:val="26"/>
        </w:rPr>
      </w:pPr>
      <w:r>
        <w:rPr>
          <w:b/>
          <w:spacing w:val="-6"/>
          <w:sz w:val="26"/>
          <w:szCs w:val="26"/>
        </w:rPr>
        <w:br w:type="page"/>
      </w:r>
    </w:p>
    <w:p w14:paraId="75655616" w14:textId="72BA1E74" w:rsidR="00793D8C" w:rsidRDefault="00AE4A9B" w:rsidP="00236F63">
      <w:pPr>
        <w:jc w:val="center"/>
        <w:rPr>
          <w:b/>
          <w:spacing w:val="-6"/>
          <w:sz w:val="26"/>
          <w:szCs w:val="26"/>
        </w:rPr>
      </w:pPr>
      <w:r>
        <w:rPr>
          <w:b/>
          <w:spacing w:val="-6"/>
          <w:sz w:val="26"/>
          <w:szCs w:val="26"/>
        </w:rPr>
        <w:pict w14:anchorId="62CF413E">
          <v:shape id="_x0000_i1081" type="#_x0000_t75" style="width:524.15pt;height:740.75pt">
            <v:imagedata r:id="rId75" o:title="Приложение 4 (Ведомства 2026-2028)_Страница_18"/>
          </v:shape>
        </w:pict>
      </w:r>
    </w:p>
    <w:p w14:paraId="692F4E8F" w14:textId="77777777" w:rsidR="00793D8C" w:rsidRDefault="00793D8C">
      <w:pPr>
        <w:rPr>
          <w:b/>
          <w:spacing w:val="-6"/>
          <w:sz w:val="26"/>
          <w:szCs w:val="26"/>
        </w:rPr>
      </w:pPr>
      <w:r>
        <w:rPr>
          <w:b/>
          <w:spacing w:val="-6"/>
          <w:sz w:val="26"/>
          <w:szCs w:val="26"/>
        </w:rPr>
        <w:br w:type="page"/>
      </w:r>
    </w:p>
    <w:p w14:paraId="6561C471" w14:textId="65A73AD9" w:rsidR="00793D8C" w:rsidRDefault="00AE4A9B" w:rsidP="00236F63">
      <w:pPr>
        <w:jc w:val="center"/>
        <w:rPr>
          <w:b/>
          <w:spacing w:val="-6"/>
          <w:sz w:val="26"/>
          <w:szCs w:val="26"/>
        </w:rPr>
      </w:pPr>
      <w:r>
        <w:rPr>
          <w:b/>
          <w:spacing w:val="-6"/>
          <w:sz w:val="26"/>
          <w:szCs w:val="26"/>
        </w:rPr>
        <w:pict w14:anchorId="29C83A93">
          <v:shape id="_x0000_i1082" type="#_x0000_t75" style="width:524.15pt;height:740.75pt">
            <v:imagedata r:id="rId76" o:title="Приложение 4 (Ведомства 2026-2028)_Страница_19"/>
          </v:shape>
        </w:pict>
      </w:r>
    </w:p>
    <w:p w14:paraId="5B8971A5" w14:textId="77777777" w:rsidR="00793D8C" w:rsidRDefault="00793D8C">
      <w:pPr>
        <w:rPr>
          <w:b/>
          <w:spacing w:val="-6"/>
          <w:sz w:val="26"/>
          <w:szCs w:val="26"/>
        </w:rPr>
      </w:pPr>
      <w:r>
        <w:rPr>
          <w:b/>
          <w:spacing w:val="-6"/>
          <w:sz w:val="26"/>
          <w:szCs w:val="26"/>
        </w:rPr>
        <w:br w:type="page"/>
      </w:r>
    </w:p>
    <w:p w14:paraId="44A76A56" w14:textId="4E3AAEC5" w:rsidR="00793D8C" w:rsidRDefault="00AE4A9B" w:rsidP="00236F63">
      <w:pPr>
        <w:jc w:val="center"/>
        <w:rPr>
          <w:b/>
          <w:spacing w:val="-6"/>
          <w:sz w:val="26"/>
          <w:szCs w:val="26"/>
        </w:rPr>
      </w:pPr>
      <w:r>
        <w:rPr>
          <w:b/>
          <w:spacing w:val="-6"/>
          <w:sz w:val="26"/>
          <w:szCs w:val="26"/>
        </w:rPr>
        <w:pict w14:anchorId="09896EEC">
          <v:shape id="_x0000_i1083" type="#_x0000_t75" style="width:524.15pt;height:740.75pt">
            <v:imagedata r:id="rId77" o:title="Приложение 4 (Ведомства 2026-2028)_Страница_20"/>
          </v:shape>
        </w:pict>
      </w:r>
    </w:p>
    <w:p w14:paraId="3C4FAA9C" w14:textId="77777777" w:rsidR="00793D8C" w:rsidRDefault="00793D8C">
      <w:pPr>
        <w:rPr>
          <w:b/>
          <w:spacing w:val="-6"/>
          <w:sz w:val="26"/>
          <w:szCs w:val="26"/>
        </w:rPr>
      </w:pPr>
      <w:r>
        <w:rPr>
          <w:b/>
          <w:spacing w:val="-6"/>
          <w:sz w:val="26"/>
          <w:szCs w:val="26"/>
        </w:rPr>
        <w:br w:type="page"/>
      </w:r>
    </w:p>
    <w:p w14:paraId="33152BB6" w14:textId="27231300" w:rsidR="00793D8C" w:rsidRDefault="00AE4A9B" w:rsidP="00236F63">
      <w:pPr>
        <w:jc w:val="center"/>
        <w:rPr>
          <w:b/>
          <w:spacing w:val="-6"/>
          <w:sz w:val="26"/>
          <w:szCs w:val="26"/>
        </w:rPr>
      </w:pPr>
      <w:r>
        <w:rPr>
          <w:b/>
          <w:spacing w:val="-6"/>
          <w:sz w:val="26"/>
          <w:szCs w:val="26"/>
        </w:rPr>
        <w:pict w14:anchorId="57383607">
          <v:shape id="_x0000_i1084" type="#_x0000_t75" style="width:524.15pt;height:740.75pt">
            <v:imagedata r:id="rId78" o:title="Приложение 4 (Ведомства 2026-2028)_Страница_21"/>
          </v:shape>
        </w:pict>
      </w:r>
    </w:p>
    <w:p w14:paraId="079CAF4F" w14:textId="77777777" w:rsidR="00793D8C" w:rsidRDefault="00793D8C">
      <w:pPr>
        <w:rPr>
          <w:b/>
          <w:spacing w:val="-6"/>
          <w:sz w:val="26"/>
          <w:szCs w:val="26"/>
        </w:rPr>
      </w:pPr>
      <w:r>
        <w:rPr>
          <w:b/>
          <w:spacing w:val="-6"/>
          <w:sz w:val="26"/>
          <w:szCs w:val="26"/>
        </w:rPr>
        <w:br w:type="page"/>
      </w:r>
    </w:p>
    <w:p w14:paraId="7A01839D" w14:textId="04CF8E15" w:rsidR="00793D8C" w:rsidRDefault="00AE4A9B" w:rsidP="00236F63">
      <w:pPr>
        <w:jc w:val="center"/>
        <w:rPr>
          <w:b/>
          <w:spacing w:val="-6"/>
          <w:sz w:val="26"/>
          <w:szCs w:val="26"/>
        </w:rPr>
      </w:pPr>
      <w:r>
        <w:rPr>
          <w:b/>
          <w:spacing w:val="-6"/>
          <w:sz w:val="26"/>
          <w:szCs w:val="26"/>
        </w:rPr>
        <w:pict w14:anchorId="083F62E2">
          <v:shape id="_x0000_i1085" type="#_x0000_t75" style="width:524.15pt;height:740.75pt">
            <v:imagedata r:id="rId79" o:title="Приложение 4 (Ведомства 2026-2028)_Страница_22"/>
          </v:shape>
        </w:pict>
      </w:r>
    </w:p>
    <w:p w14:paraId="298A5BED" w14:textId="77777777" w:rsidR="00793D8C" w:rsidRDefault="00793D8C">
      <w:pPr>
        <w:rPr>
          <w:b/>
          <w:spacing w:val="-6"/>
          <w:sz w:val="26"/>
          <w:szCs w:val="26"/>
        </w:rPr>
      </w:pPr>
      <w:r>
        <w:rPr>
          <w:b/>
          <w:spacing w:val="-6"/>
          <w:sz w:val="26"/>
          <w:szCs w:val="26"/>
        </w:rPr>
        <w:br w:type="page"/>
      </w:r>
    </w:p>
    <w:p w14:paraId="4C76CE27" w14:textId="58918D0B" w:rsidR="00793D8C" w:rsidRDefault="00AE4A9B" w:rsidP="00236F63">
      <w:pPr>
        <w:jc w:val="center"/>
        <w:rPr>
          <w:b/>
          <w:spacing w:val="-6"/>
          <w:sz w:val="26"/>
          <w:szCs w:val="26"/>
        </w:rPr>
      </w:pPr>
      <w:r>
        <w:rPr>
          <w:b/>
          <w:spacing w:val="-6"/>
          <w:sz w:val="26"/>
          <w:szCs w:val="26"/>
        </w:rPr>
        <w:pict w14:anchorId="15158248">
          <v:shape id="_x0000_i1086" type="#_x0000_t75" style="width:524.15pt;height:740.75pt">
            <v:imagedata r:id="rId80" o:title="Приложение 4 (Ведомства 2026-2028)_Страница_23"/>
          </v:shape>
        </w:pict>
      </w:r>
    </w:p>
    <w:p w14:paraId="62DCCC8A" w14:textId="77777777" w:rsidR="00793D8C" w:rsidRDefault="00793D8C">
      <w:pPr>
        <w:rPr>
          <w:b/>
          <w:spacing w:val="-6"/>
          <w:sz w:val="26"/>
          <w:szCs w:val="26"/>
        </w:rPr>
      </w:pPr>
      <w:r>
        <w:rPr>
          <w:b/>
          <w:spacing w:val="-6"/>
          <w:sz w:val="26"/>
          <w:szCs w:val="26"/>
        </w:rPr>
        <w:br w:type="page"/>
      </w:r>
    </w:p>
    <w:p w14:paraId="64598008" w14:textId="1D6664F1" w:rsidR="00793D8C" w:rsidRDefault="00AE4A9B" w:rsidP="00236F63">
      <w:pPr>
        <w:jc w:val="center"/>
        <w:rPr>
          <w:b/>
          <w:spacing w:val="-6"/>
          <w:sz w:val="26"/>
          <w:szCs w:val="26"/>
        </w:rPr>
      </w:pPr>
      <w:r>
        <w:rPr>
          <w:b/>
          <w:spacing w:val="-6"/>
          <w:sz w:val="26"/>
          <w:szCs w:val="26"/>
        </w:rPr>
        <w:pict w14:anchorId="09E29175">
          <v:shape id="_x0000_i1087" type="#_x0000_t75" style="width:524.15pt;height:740.75pt">
            <v:imagedata r:id="rId81" o:title="Приложение 4 (Ведомства 2026-2028)_Страница_24"/>
          </v:shape>
        </w:pict>
      </w:r>
    </w:p>
    <w:p w14:paraId="7C3B3309" w14:textId="77777777" w:rsidR="00793D8C" w:rsidRDefault="00793D8C">
      <w:pPr>
        <w:rPr>
          <w:b/>
          <w:spacing w:val="-6"/>
          <w:sz w:val="26"/>
          <w:szCs w:val="26"/>
        </w:rPr>
      </w:pPr>
      <w:r>
        <w:rPr>
          <w:b/>
          <w:spacing w:val="-6"/>
          <w:sz w:val="26"/>
          <w:szCs w:val="26"/>
        </w:rPr>
        <w:br w:type="page"/>
      </w:r>
    </w:p>
    <w:p w14:paraId="113E483F" w14:textId="5D269AEB" w:rsidR="00793D8C" w:rsidRDefault="00AE4A9B" w:rsidP="00236F63">
      <w:pPr>
        <w:jc w:val="center"/>
        <w:rPr>
          <w:b/>
          <w:spacing w:val="-6"/>
          <w:sz w:val="26"/>
          <w:szCs w:val="26"/>
        </w:rPr>
      </w:pPr>
      <w:r>
        <w:rPr>
          <w:b/>
          <w:spacing w:val="-6"/>
          <w:sz w:val="26"/>
          <w:szCs w:val="26"/>
        </w:rPr>
        <w:pict w14:anchorId="6AA7164E">
          <v:shape id="_x0000_i1088" type="#_x0000_t75" style="width:524.15pt;height:740.75pt">
            <v:imagedata r:id="rId82" o:title="Приложение 4 (Ведомства 2026-2028)_Страница_25"/>
          </v:shape>
        </w:pict>
      </w:r>
    </w:p>
    <w:p w14:paraId="2D1209CE" w14:textId="77777777" w:rsidR="00793D8C" w:rsidRDefault="00793D8C">
      <w:pPr>
        <w:rPr>
          <w:b/>
          <w:spacing w:val="-6"/>
          <w:sz w:val="26"/>
          <w:szCs w:val="26"/>
        </w:rPr>
      </w:pPr>
      <w:r>
        <w:rPr>
          <w:b/>
          <w:spacing w:val="-6"/>
          <w:sz w:val="26"/>
          <w:szCs w:val="26"/>
        </w:rPr>
        <w:br w:type="page"/>
      </w:r>
    </w:p>
    <w:p w14:paraId="75DA922C" w14:textId="47323FE1" w:rsidR="00793D8C" w:rsidRDefault="00B7577A" w:rsidP="00236F63">
      <w:pPr>
        <w:jc w:val="center"/>
        <w:rPr>
          <w:b/>
          <w:spacing w:val="-6"/>
          <w:sz w:val="26"/>
          <w:szCs w:val="26"/>
        </w:rPr>
      </w:pPr>
      <w:r>
        <w:rPr>
          <w:b/>
          <w:spacing w:val="-6"/>
          <w:sz w:val="26"/>
          <w:szCs w:val="26"/>
        </w:rPr>
        <w:pict w14:anchorId="045DB042">
          <v:shape id="_x0000_i1089" type="#_x0000_t75" style="width:524.15pt;height:740.75pt">
            <v:imagedata r:id="rId83" o:title="Приложение 4 (Ведомства 2026-2028)_Страница_26"/>
          </v:shape>
        </w:pict>
      </w:r>
    </w:p>
    <w:p w14:paraId="6DC97686" w14:textId="77777777" w:rsidR="00793D8C" w:rsidRDefault="00793D8C">
      <w:pPr>
        <w:rPr>
          <w:b/>
          <w:spacing w:val="-6"/>
          <w:sz w:val="26"/>
          <w:szCs w:val="26"/>
        </w:rPr>
      </w:pPr>
      <w:r>
        <w:rPr>
          <w:b/>
          <w:spacing w:val="-6"/>
          <w:sz w:val="26"/>
          <w:szCs w:val="26"/>
        </w:rPr>
        <w:br w:type="page"/>
      </w:r>
    </w:p>
    <w:p w14:paraId="00C95799" w14:textId="4AF7E95E" w:rsidR="00793D8C" w:rsidRDefault="00B7577A" w:rsidP="00236F63">
      <w:pPr>
        <w:jc w:val="center"/>
        <w:rPr>
          <w:b/>
          <w:spacing w:val="-6"/>
          <w:sz w:val="26"/>
          <w:szCs w:val="26"/>
        </w:rPr>
      </w:pPr>
      <w:r>
        <w:rPr>
          <w:b/>
          <w:spacing w:val="-6"/>
          <w:sz w:val="26"/>
          <w:szCs w:val="26"/>
        </w:rPr>
        <w:pict w14:anchorId="1F6C4009">
          <v:shape id="_x0000_i1090" type="#_x0000_t75" style="width:524.15pt;height:740.75pt">
            <v:imagedata r:id="rId84" o:title="Приложение 4 (Ведомства 2026-2028)_Страница_27"/>
          </v:shape>
        </w:pict>
      </w:r>
    </w:p>
    <w:p w14:paraId="23C09C1C" w14:textId="77777777" w:rsidR="00793D8C" w:rsidRDefault="00793D8C">
      <w:pPr>
        <w:rPr>
          <w:b/>
          <w:spacing w:val="-6"/>
          <w:sz w:val="26"/>
          <w:szCs w:val="26"/>
        </w:rPr>
      </w:pPr>
      <w:r>
        <w:rPr>
          <w:b/>
          <w:spacing w:val="-6"/>
          <w:sz w:val="26"/>
          <w:szCs w:val="26"/>
        </w:rPr>
        <w:br w:type="page"/>
      </w:r>
    </w:p>
    <w:p w14:paraId="387065A3" w14:textId="43CD2D60" w:rsidR="00793D8C" w:rsidRDefault="00B7577A" w:rsidP="00236F63">
      <w:pPr>
        <w:jc w:val="center"/>
        <w:rPr>
          <w:b/>
          <w:spacing w:val="-6"/>
          <w:sz w:val="26"/>
          <w:szCs w:val="26"/>
        </w:rPr>
      </w:pPr>
      <w:r>
        <w:rPr>
          <w:b/>
          <w:spacing w:val="-6"/>
          <w:sz w:val="26"/>
          <w:szCs w:val="26"/>
        </w:rPr>
        <w:pict w14:anchorId="184FA84E">
          <v:shape id="_x0000_i1091" type="#_x0000_t75" style="width:524.15pt;height:740.75pt">
            <v:imagedata r:id="rId85" o:title="Приложение 4 (Ведомства 2026-2028)_Страница_28"/>
          </v:shape>
        </w:pict>
      </w:r>
    </w:p>
    <w:p w14:paraId="31529531" w14:textId="77777777" w:rsidR="00793D8C" w:rsidRDefault="00793D8C">
      <w:pPr>
        <w:rPr>
          <w:b/>
          <w:spacing w:val="-6"/>
          <w:sz w:val="26"/>
          <w:szCs w:val="26"/>
        </w:rPr>
      </w:pPr>
      <w:r>
        <w:rPr>
          <w:b/>
          <w:spacing w:val="-6"/>
          <w:sz w:val="26"/>
          <w:szCs w:val="26"/>
        </w:rPr>
        <w:br w:type="page"/>
      </w:r>
    </w:p>
    <w:p w14:paraId="614C3654" w14:textId="24FD53A3" w:rsidR="00793D8C" w:rsidRDefault="00B7577A" w:rsidP="00236F63">
      <w:pPr>
        <w:jc w:val="center"/>
        <w:rPr>
          <w:b/>
          <w:spacing w:val="-6"/>
          <w:sz w:val="26"/>
          <w:szCs w:val="26"/>
        </w:rPr>
      </w:pPr>
      <w:r>
        <w:rPr>
          <w:b/>
          <w:spacing w:val="-6"/>
          <w:sz w:val="26"/>
          <w:szCs w:val="26"/>
        </w:rPr>
        <w:pict w14:anchorId="2AF74685">
          <v:shape id="_x0000_i1092" type="#_x0000_t75" style="width:524.15pt;height:740.75pt">
            <v:imagedata r:id="rId86" o:title="Приложение 4 (Ведомства 2026-2028)_Страница_29"/>
          </v:shape>
        </w:pict>
      </w:r>
    </w:p>
    <w:p w14:paraId="257E5900" w14:textId="77777777" w:rsidR="00793D8C" w:rsidRDefault="00793D8C">
      <w:pPr>
        <w:rPr>
          <w:b/>
          <w:spacing w:val="-6"/>
          <w:sz w:val="26"/>
          <w:szCs w:val="26"/>
        </w:rPr>
      </w:pPr>
      <w:r>
        <w:rPr>
          <w:b/>
          <w:spacing w:val="-6"/>
          <w:sz w:val="26"/>
          <w:szCs w:val="26"/>
        </w:rPr>
        <w:br w:type="page"/>
      </w:r>
    </w:p>
    <w:p w14:paraId="2C67CBAC" w14:textId="6407D33B" w:rsidR="00793D8C" w:rsidRDefault="00B7577A" w:rsidP="00236F63">
      <w:pPr>
        <w:jc w:val="center"/>
        <w:rPr>
          <w:b/>
          <w:spacing w:val="-6"/>
          <w:sz w:val="26"/>
          <w:szCs w:val="26"/>
        </w:rPr>
      </w:pPr>
      <w:r>
        <w:rPr>
          <w:b/>
          <w:spacing w:val="-6"/>
          <w:sz w:val="26"/>
          <w:szCs w:val="26"/>
        </w:rPr>
        <w:pict w14:anchorId="6D076383">
          <v:shape id="_x0000_i1093" type="#_x0000_t75" style="width:524.15pt;height:740.75pt">
            <v:imagedata r:id="rId87" o:title="Приложение 4 (Ведомства 2026-2028)_Страница_30"/>
          </v:shape>
        </w:pict>
      </w:r>
    </w:p>
    <w:p w14:paraId="1B3F74BF" w14:textId="77777777" w:rsidR="00793D8C" w:rsidRDefault="00793D8C">
      <w:pPr>
        <w:rPr>
          <w:b/>
          <w:spacing w:val="-6"/>
          <w:sz w:val="26"/>
          <w:szCs w:val="26"/>
        </w:rPr>
      </w:pPr>
      <w:r>
        <w:rPr>
          <w:b/>
          <w:spacing w:val="-6"/>
          <w:sz w:val="26"/>
          <w:szCs w:val="26"/>
        </w:rPr>
        <w:br w:type="page"/>
      </w:r>
    </w:p>
    <w:p w14:paraId="497D3930" w14:textId="669C93F1" w:rsidR="00793D8C" w:rsidRDefault="00B7577A" w:rsidP="00236F63">
      <w:pPr>
        <w:jc w:val="center"/>
        <w:rPr>
          <w:b/>
          <w:spacing w:val="-6"/>
          <w:sz w:val="26"/>
          <w:szCs w:val="26"/>
        </w:rPr>
      </w:pPr>
      <w:r>
        <w:rPr>
          <w:b/>
          <w:spacing w:val="-6"/>
          <w:sz w:val="26"/>
          <w:szCs w:val="26"/>
        </w:rPr>
        <w:pict w14:anchorId="6E1219EF">
          <v:shape id="_x0000_i1094" type="#_x0000_t75" style="width:524.15pt;height:740.75pt">
            <v:imagedata r:id="rId88" o:title="Приложение 4 (Ведомства 2026-2028)_Страница_31"/>
          </v:shape>
        </w:pict>
      </w:r>
    </w:p>
    <w:p w14:paraId="1FE4740C" w14:textId="77777777" w:rsidR="00793D8C" w:rsidRDefault="00793D8C">
      <w:pPr>
        <w:rPr>
          <w:b/>
          <w:spacing w:val="-6"/>
          <w:sz w:val="26"/>
          <w:szCs w:val="26"/>
        </w:rPr>
      </w:pPr>
      <w:r>
        <w:rPr>
          <w:b/>
          <w:spacing w:val="-6"/>
          <w:sz w:val="26"/>
          <w:szCs w:val="26"/>
        </w:rPr>
        <w:br w:type="page"/>
      </w:r>
    </w:p>
    <w:p w14:paraId="0E44206C" w14:textId="7119B7E6" w:rsidR="00793D8C" w:rsidRDefault="00B7577A" w:rsidP="00236F63">
      <w:pPr>
        <w:jc w:val="center"/>
        <w:rPr>
          <w:b/>
          <w:spacing w:val="-6"/>
          <w:sz w:val="26"/>
          <w:szCs w:val="26"/>
        </w:rPr>
      </w:pPr>
      <w:r>
        <w:rPr>
          <w:b/>
          <w:spacing w:val="-6"/>
          <w:sz w:val="26"/>
          <w:szCs w:val="26"/>
        </w:rPr>
        <w:pict w14:anchorId="65D2BBFA">
          <v:shape id="_x0000_i1095" type="#_x0000_t75" style="width:524.15pt;height:740.75pt">
            <v:imagedata r:id="rId89" o:title="Приложение 4 (Ведомства 2026-2028)_Страница_32"/>
          </v:shape>
        </w:pict>
      </w:r>
    </w:p>
    <w:p w14:paraId="02B0E0EE" w14:textId="77777777" w:rsidR="00793D8C" w:rsidRDefault="00793D8C">
      <w:pPr>
        <w:rPr>
          <w:b/>
          <w:spacing w:val="-6"/>
          <w:sz w:val="26"/>
          <w:szCs w:val="26"/>
        </w:rPr>
      </w:pPr>
      <w:r>
        <w:rPr>
          <w:b/>
          <w:spacing w:val="-6"/>
          <w:sz w:val="26"/>
          <w:szCs w:val="26"/>
        </w:rPr>
        <w:br w:type="page"/>
      </w:r>
    </w:p>
    <w:p w14:paraId="19F1ECE4" w14:textId="2D31CF49" w:rsidR="00793D8C" w:rsidRDefault="00B7577A" w:rsidP="00236F63">
      <w:pPr>
        <w:jc w:val="center"/>
        <w:rPr>
          <w:b/>
          <w:spacing w:val="-6"/>
          <w:sz w:val="26"/>
          <w:szCs w:val="26"/>
        </w:rPr>
      </w:pPr>
      <w:r>
        <w:rPr>
          <w:b/>
          <w:spacing w:val="-6"/>
          <w:sz w:val="26"/>
          <w:szCs w:val="26"/>
        </w:rPr>
        <w:pict w14:anchorId="4AED1BE9">
          <v:shape id="_x0000_i1096" type="#_x0000_t75" style="width:524.15pt;height:740.75pt">
            <v:imagedata r:id="rId90" o:title="Приложение 4 (Ведомства 2026-2028)_Страница_33"/>
          </v:shape>
        </w:pict>
      </w:r>
    </w:p>
    <w:p w14:paraId="6AE9EF1F" w14:textId="77777777" w:rsidR="00793D8C" w:rsidRDefault="00793D8C">
      <w:pPr>
        <w:rPr>
          <w:b/>
          <w:spacing w:val="-6"/>
          <w:sz w:val="26"/>
          <w:szCs w:val="26"/>
        </w:rPr>
      </w:pPr>
      <w:r>
        <w:rPr>
          <w:b/>
          <w:spacing w:val="-6"/>
          <w:sz w:val="26"/>
          <w:szCs w:val="26"/>
        </w:rPr>
        <w:br w:type="page"/>
      </w:r>
    </w:p>
    <w:p w14:paraId="542F147D" w14:textId="0DF4A6DA" w:rsidR="00793D8C" w:rsidRDefault="00B7577A" w:rsidP="00236F63">
      <w:pPr>
        <w:jc w:val="center"/>
        <w:rPr>
          <w:b/>
          <w:spacing w:val="-6"/>
          <w:sz w:val="26"/>
          <w:szCs w:val="26"/>
        </w:rPr>
      </w:pPr>
      <w:r>
        <w:rPr>
          <w:b/>
          <w:spacing w:val="-6"/>
          <w:sz w:val="26"/>
          <w:szCs w:val="26"/>
        </w:rPr>
        <w:pict w14:anchorId="1C6C52B4">
          <v:shape id="_x0000_i1097" type="#_x0000_t75" style="width:524.15pt;height:740.75pt">
            <v:imagedata r:id="rId91" o:title="Приложение 4 (Ведомства 2026-2028)_Страница_34"/>
          </v:shape>
        </w:pict>
      </w:r>
    </w:p>
    <w:p w14:paraId="7DB1B31D" w14:textId="77777777" w:rsidR="00793D8C" w:rsidRDefault="00793D8C">
      <w:pPr>
        <w:rPr>
          <w:b/>
          <w:spacing w:val="-6"/>
          <w:sz w:val="26"/>
          <w:szCs w:val="26"/>
        </w:rPr>
      </w:pPr>
      <w:r>
        <w:rPr>
          <w:b/>
          <w:spacing w:val="-6"/>
          <w:sz w:val="26"/>
          <w:szCs w:val="26"/>
        </w:rPr>
        <w:br w:type="page"/>
      </w:r>
    </w:p>
    <w:p w14:paraId="318672F3" w14:textId="7AAB83DC" w:rsidR="00793D8C" w:rsidRDefault="00B7577A" w:rsidP="00236F63">
      <w:pPr>
        <w:jc w:val="center"/>
        <w:rPr>
          <w:b/>
          <w:spacing w:val="-6"/>
          <w:sz w:val="26"/>
          <w:szCs w:val="26"/>
        </w:rPr>
      </w:pPr>
      <w:r>
        <w:rPr>
          <w:b/>
          <w:spacing w:val="-6"/>
          <w:sz w:val="26"/>
          <w:szCs w:val="26"/>
        </w:rPr>
        <w:pict w14:anchorId="0063D502">
          <v:shape id="_x0000_i1098" type="#_x0000_t75" style="width:524.15pt;height:740.75pt">
            <v:imagedata r:id="rId92" o:title="Приложение 4 (Ведомства 2026-2028)_Страница_35"/>
          </v:shape>
        </w:pict>
      </w:r>
    </w:p>
    <w:p w14:paraId="20EE75A7" w14:textId="77777777" w:rsidR="00793D8C" w:rsidRDefault="00793D8C">
      <w:pPr>
        <w:rPr>
          <w:b/>
          <w:spacing w:val="-6"/>
          <w:sz w:val="26"/>
          <w:szCs w:val="26"/>
        </w:rPr>
      </w:pPr>
      <w:r>
        <w:rPr>
          <w:b/>
          <w:spacing w:val="-6"/>
          <w:sz w:val="26"/>
          <w:szCs w:val="26"/>
        </w:rPr>
        <w:br w:type="page"/>
      </w:r>
    </w:p>
    <w:p w14:paraId="7EE38D2A" w14:textId="74900BC4" w:rsidR="00793D8C" w:rsidRDefault="00B7577A" w:rsidP="00236F63">
      <w:pPr>
        <w:jc w:val="center"/>
        <w:rPr>
          <w:b/>
          <w:spacing w:val="-6"/>
          <w:sz w:val="26"/>
          <w:szCs w:val="26"/>
        </w:rPr>
      </w:pPr>
      <w:r>
        <w:rPr>
          <w:b/>
          <w:spacing w:val="-6"/>
          <w:sz w:val="26"/>
          <w:szCs w:val="26"/>
        </w:rPr>
        <w:pict w14:anchorId="28610E4F">
          <v:shape id="_x0000_i1099" type="#_x0000_t75" style="width:524.15pt;height:740.75pt">
            <v:imagedata r:id="rId93" o:title="Приложение 4 (Ведомства 2026-2028)_Страница_36"/>
          </v:shape>
        </w:pict>
      </w:r>
    </w:p>
    <w:p w14:paraId="55204F32" w14:textId="77777777" w:rsidR="00793D8C" w:rsidRDefault="00793D8C">
      <w:pPr>
        <w:rPr>
          <w:b/>
          <w:spacing w:val="-6"/>
          <w:sz w:val="26"/>
          <w:szCs w:val="26"/>
        </w:rPr>
      </w:pPr>
      <w:r>
        <w:rPr>
          <w:b/>
          <w:spacing w:val="-6"/>
          <w:sz w:val="26"/>
          <w:szCs w:val="26"/>
        </w:rPr>
        <w:br w:type="page"/>
      </w:r>
    </w:p>
    <w:p w14:paraId="0F70C707" w14:textId="0C2708F4" w:rsidR="00793D8C" w:rsidRDefault="00B7577A" w:rsidP="00236F63">
      <w:pPr>
        <w:jc w:val="center"/>
        <w:rPr>
          <w:b/>
          <w:spacing w:val="-6"/>
          <w:sz w:val="26"/>
          <w:szCs w:val="26"/>
        </w:rPr>
      </w:pPr>
      <w:r>
        <w:rPr>
          <w:b/>
          <w:spacing w:val="-6"/>
          <w:sz w:val="26"/>
          <w:szCs w:val="26"/>
        </w:rPr>
        <w:pict w14:anchorId="253271B3">
          <v:shape id="_x0000_i1100" type="#_x0000_t75" style="width:524.15pt;height:740.75pt">
            <v:imagedata r:id="rId94" o:title="Приложение 4 (Ведомства 2026-2028)_Страница_37"/>
          </v:shape>
        </w:pict>
      </w:r>
    </w:p>
    <w:p w14:paraId="508F273F" w14:textId="77777777" w:rsidR="00793D8C" w:rsidRDefault="00793D8C">
      <w:pPr>
        <w:rPr>
          <w:b/>
          <w:spacing w:val="-6"/>
          <w:sz w:val="26"/>
          <w:szCs w:val="26"/>
        </w:rPr>
      </w:pPr>
      <w:r>
        <w:rPr>
          <w:b/>
          <w:spacing w:val="-6"/>
          <w:sz w:val="26"/>
          <w:szCs w:val="26"/>
        </w:rPr>
        <w:br w:type="page"/>
      </w:r>
    </w:p>
    <w:p w14:paraId="5F8BAADF" w14:textId="1536A45F" w:rsidR="00793D8C" w:rsidRDefault="00B7577A" w:rsidP="00236F63">
      <w:pPr>
        <w:jc w:val="center"/>
        <w:rPr>
          <w:b/>
          <w:spacing w:val="-6"/>
          <w:sz w:val="26"/>
          <w:szCs w:val="26"/>
        </w:rPr>
      </w:pPr>
      <w:r>
        <w:rPr>
          <w:b/>
          <w:spacing w:val="-6"/>
          <w:sz w:val="26"/>
          <w:szCs w:val="26"/>
        </w:rPr>
        <w:pict w14:anchorId="33E0B635">
          <v:shape id="_x0000_i1101" type="#_x0000_t75" style="width:524.15pt;height:740.75pt">
            <v:imagedata r:id="rId95" o:title="Приложение 4 (Ведомства 2026-2028)_Страница_38"/>
          </v:shape>
        </w:pict>
      </w:r>
    </w:p>
    <w:p w14:paraId="6C4C8D80" w14:textId="77777777" w:rsidR="00793D8C" w:rsidRDefault="00793D8C">
      <w:pPr>
        <w:rPr>
          <w:b/>
          <w:spacing w:val="-6"/>
          <w:sz w:val="26"/>
          <w:szCs w:val="26"/>
        </w:rPr>
      </w:pPr>
      <w:r>
        <w:rPr>
          <w:b/>
          <w:spacing w:val="-6"/>
          <w:sz w:val="26"/>
          <w:szCs w:val="26"/>
        </w:rPr>
        <w:br w:type="page"/>
      </w:r>
    </w:p>
    <w:p w14:paraId="2E267A82" w14:textId="06164AC4" w:rsidR="00793D8C" w:rsidRDefault="00B7577A" w:rsidP="00236F63">
      <w:pPr>
        <w:jc w:val="center"/>
        <w:rPr>
          <w:b/>
          <w:spacing w:val="-6"/>
          <w:sz w:val="26"/>
          <w:szCs w:val="26"/>
        </w:rPr>
      </w:pPr>
      <w:r>
        <w:rPr>
          <w:b/>
          <w:spacing w:val="-6"/>
          <w:sz w:val="26"/>
          <w:szCs w:val="26"/>
        </w:rPr>
        <w:pict w14:anchorId="42181D00">
          <v:shape id="_x0000_i1102" type="#_x0000_t75" style="width:524.15pt;height:740.75pt">
            <v:imagedata r:id="rId96" o:title="Приложение 4 (Ведомства 2026-2028)_Страница_39"/>
          </v:shape>
        </w:pict>
      </w:r>
    </w:p>
    <w:p w14:paraId="203EE88B" w14:textId="77777777" w:rsidR="00793D8C" w:rsidRDefault="00793D8C">
      <w:pPr>
        <w:rPr>
          <w:b/>
          <w:spacing w:val="-6"/>
          <w:sz w:val="26"/>
          <w:szCs w:val="26"/>
        </w:rPr>
      </w:pPr>
      <w:r>
        <w:rPr>
          <w:b/>
          <w:spacing w:val="-6"/>
          <w:sz w:val="26"/>
          <w:szCs w:val="26"/>
        </w:rPr>
        <w:br w:type="page"/>
      </w:r>
    </w:p>
    <w:p w14:paraId="6F17FB73" w14:textId="6105B89E" w:rsidR="00793D8C" w:rsidRDefault="00B7577A" w:rsidP="00236F63">
      <w:pPr>
        <w:jc w:val="center"/>
        <w:rPr>
          <w:b/>
          <w:spacing w:val="-6"/>
          <w:sz w:val="26"/>
          <w:szCs w:val="26"/>
        </w:rPr>
      </w:pPr>
      <w:r>
        <w:rPr>
          <w:b/>
          <w:spacing w:val="-6"/>
          <w:sz w:val="26"/>
          <w:szCs w:val="26"/>
        </w:rPr>
        <w:pict w14:anchorId="5323C8F9">
          <v:shape id="_x0000_i1103" type="#_x0000_t75" style="width:524.15pt;height:740.75pt">
            <v:imagedata r:id="rId97" o:title="Приложение 4 (Ведомства 2026-2028)_Страница_40"/>
          </v:shape>
        </w:pict>
      </w:r>
    </w:p>
    <w:p w14:paraId="33887D36" w14:textId="77777777" w:rsidR="00793D8C" w:rsidRDefault="00793D8C">
      <w:pPr>
        <w:rPr>
          <w:b/>
          <w:spacing w:val="-6"/>
          <w:sz w:val="26"/>
          <w:szCs w:val="26"/>
        </w:rPr>
      </w:pPr>
      <w:r>
        <w:rPr>
          <w:b/>
          <w:spacing w:val="-6"/>
          <w:sz w:val="26"/>
          <w:szCs w:val="26"/>
        </w:rPr>
        <w:br w:type="page"/>
      </w:r>
    </w:p>
    <w:p w14:paraId="0BCA0A9C" w14:textId="720F8B9F" w:rsidR="00793D8C" w:rsidRDefault="00AE4A9B" w:rsidP="00236F63">
      <w:pPr>
        <w:jc w:val="center"/>
        <w:rPr>
          <w:b/>
          <w:spacing w:val="-6"/>
          <w:sz w:val="26"/>
          <w:szCs w:val="26"/>
        </w:rPr>
      </w:pPr>
      <w:r>
        <w:rPr>
          <w:b/>
          <w:spacing w:val="-6"/>
          <w:sz w:val="26"/>
          <w:szCs w:val="26"/>
        </w:rPr>
        <w:pict w14:anchorId="2A6C1E19">
          <v:shape id="_x0000_i1104" type="#_x0000_t75" style="width:524.15pt;height:740.75pt">
            <v:imagedata r:id="rId98" o:title="Приложение 4 (Ведомства 2026-2028)_Страница_41"/>
          </v:shape>
        </w:pict>
      </w:r>
    </w:p>
    <w:p w14:paraId="596C5476" w14:textId="77777777" w:rsidR="00793D8C" w:rsidRDefault="00793D8C">
      <w:pPr>
        <w:rPr>
          <w:b/>
          <w:spacing w:val="-6"/>
          <w:sz w:val="26"/>
          <w:szCs w:val="26"/>
        </w:rPr>
      </w:pPr>
      <w:r>
        <w:rPr>
          <w:b/>
          <w:spacing w:val="-6"/>
          <w:sz w:val="26"/>
          <w:szCs w:val="26"/>
        </w:rPr>
        <w:br w:type="page"/>
      </w:r>
    </w:p>
    <w:p w14:paraId="778630EA" w14:textId="725FF389" w:rsidR="00D02877" w:rsidRDefault="00AE4A9B" w:rsidP="00236F63">
      <w:pPr>
        <w:jc w:val="center"/>
        <w:rPr>
          <w:b/>
          <w:spacing w:val="-6"/>
          <w:sz w:val="26"/>
          <w:szCs w:val="26"/>
        </w:rPr>
      </w:pPr>
      <w:r>
        <w:rPr>
          <w:b/>
          <w:spacing w:val="-6"/>
          <w:sz w:val="26"/>
          <w:szCs w:val="26"/>
        </w:rPr>
        <w:pict w14:anchorId="3FBE5C89">
          <v:shape id="_x0000_i1105" type="#_x0000_t75" style="width:524.15pt;height:740.75pt">
            <v:imagedata r:id="rId99" o:title="Приложение 5 (МП 2026-2028)_Страница_01"/>
          </v:shape>
        </w:pict>
      </w:r>
    </w:p>
    <w:p w14:paraId="660ED56A" w14:textId="77777777" w:rsidR="00D02877" w:rsidRDefault="00D02877">
      <w:pPr>
        <w:rPr>
          <w:b/>
          <w:spacing w:val="-6"/>
          <w:sz w:val="26"/>
          <w:szCs w:val="26"/>
        </w:rPr>
      </w:pPr>
      <w:r>
        <w:rPr>
          <w:b/>
          <w:spacing w:val="-6"/>
          <w:sz w:val="26"/>
          <w:szCs w:val="26"/>
        </w:rPr>
        <w:br w:type="page"/>
      </w:r>
    </w:p>
    <w:p w14:paraId="37FCA558" w14:textId="02E3D2F2" w:rsidR="00D02877" w:rsidRDefault="00AE4A9B" w:rsidP="00236F63">
      <w:pPr>
        <w:jc w:val="center"/>
        <w:rPr>
          <w:b/>
          <w:spacing w:val="-6"/>
          <w:sz w:val="26"/>
          <w:szCs w:val="26"/>
        </w:rPr>
      </w:pPr>
      <w:r>
        <w:rPr>
          <w:b/>
          <w:spacing w:val="-6"/>
          <w:sz w:val="26"/>
          <w:szCs w:val="26"/>
        </w:rPr>
        <w:pict w14:anchorId="58A620EB">
          <v:shape id="_x0000_i1106" type="#_x0000_t75" style="width:524.15pt;height:740.75pt">
            <v:imagedata r:id="rId100" o:title="Приложение 5 (МП 2026-2028)_Страница_02"/>
          </v:shape>
        </w:pict>
      </w:r>
    </w:p>
    <w:p w14:paraId="79203CF7" w14:textId="77777777" w:rsidR="00D02877" w:rsidRDefault="00D02877">
      <w:pPr>
        <w:rPr>
          <w:b/>
          <w:spacing w:val="-6"/>
          <w:sz w:val="26"/>
          <w:szCs w:val="26"/>
        </w:rPr>
      </w:pPr>
      <w:r>
        <w:rPr>
          <w:b/>
          <w:spacing w:val="-6"/>
          <w:sz w:val="26"/>
          <w:szCs w:val="26"/>
        </w:rPr>
        <w:br w:type="page"/>
      </w:r>
    </w:p>
    <w:p w14:paraId="31D2E68F" w14:textId="5EC04211" w:rsidR="00D02877" w:rsidRDefault="00AE4A9B" w:rsidP="00236F63">
      <w:pPr>
        <w:jc w:val="center"/>
        <w:rPr>
          <w:b/>
          <w:spacing w:val="-6"/>
          <w:sz w:val="26"/>
          <w:szCs w:val="26"/>
        </w:rPr>
      </w:pPr>
      <w:r>
        <w:rPr>
          <w:b/>
          <w:spacing w:val="-6"/>
          <w:sz w:val="26"/>
          <w:szCs w:val="26"/>
        </w:rPr>
        <w:pict w14:anchorId="73D84700">
          <v:shape id="_x0000_i1107" type="#_x0000_t75" style="width:524.15pt;height:740.75pt">
            <v:imagedata r:id="rId101" o:title="Приложение 5 (МП 2026-2028)_Страница_03"/>
          </v:shape>
        </w:pict>
      </w:r>
    </w:p>
    <w:p w14:paraId="10B37BD2" w14:textId="77777777" w:rsidR="00D02877" w:rsidRDefault="00D02877">
      <w:pPr>
        <w:rPr>
          <w:b/>
          <w:spacing w:val="-6"/>
          <w:sz w:val="26"/>
          <w:szCs w:val="26"/>
        </w:rPr>
      </w:pPr>
      <w:r>
        <w:rPr>
          <w:b/>
          <w:spacing w:val="-6"/>
          <w:sz w:val="26"/>
          <w:szCs w:val="26"/>
        </w:rPr>
        <w:br w:type="page"/>
      </w:r>
    </w:p>
    <w:p w14:paraId="034A9199" w14:textId="1DA004C1" w:rsidR="00D02877" w:rsidRDefault="00AE4A9B" w:rsidP="00236F63">
      <w:pPr>
        <w:jc w:val="center"/>
        <w:rPr>
          <w:b/>
          <w:spacing w:val="-6"/>
          <w:sz w:val="26"/>
          <w:szCs w:val="26"/>
        </w:rPr>
      </w:pPr>
      <w:r>
        <w:rPr>
          <w:b/>
          <w:spacing w:val="-6"/>
          <w:sz w:val="26"/>
          <w:szCs w:val="26"/>
        </w:rPr>
        <w:pict w14:anchorId="60839A42">
          <v:shape id="_x0000_i1108" type="#_x0000_t75" style="width:524.15pt;height:740.75pt">
            <v:imagedata r:id="rId102" o:title="Приложение 5 (МП 2026-2028)_Страница_04"/>
          </v:shape>
        </w:pict>
      </w:r>
    </w:p>
    <w:p w14:paraId="1EE32C05" w14:textId="77777777" w:rsidR="00D02877" w:rsidRDefault="00D02877">
      <w:pPr>
        <w:rPr>
          <w:b/>
          <w:spacing w:val="-6"/>
          <w:sz w:val="26"/>
          <w:szCs w:val="26"/>
        </w:rPr>
      </w:pPr>
      <w:r>
        <w:rPr>
          <w:b/>
          <w:spacing w:val="-6"/>
          <w:sz w:val="26"/>
          <w:szCs w:val="26"/>
        </w:rPr>
        <w:br w:type="page"/>
      </w:r>
    </w:p>
    <w:p w14:paraId="04F09C12" w14:textId="6849B021" w:rsidR="00D02877" w:rsidRDefault="00AE4A9B" w:rsidP="00236F63">
      <w:pPr>
        <w:jc w:val="center"/>
        <w:rPr>
          <w:b/>
          <w:spacing w:val="-6"/>
          <w:sz w:val="26"/>
          <w:szCs w:val="26"/>
        </w:rPr>
      </w:pPr>
      <w:r>
        <w:rPr>
          <w:b/>
          <w:spacing w:val="-6"/>
          <w:sz w:val="26"/>
          <w:szCs w:val="26"/>
        </w:rPr>
        <w:pict w14:anchorId="0BCB5045">
          <v:shape id="_x0000_i1109" type="#_x0000_t75" style="width:524.15pt;height:740.75pt">
            <v:imagedata r:id="rId103" o:title="Приложение 5 (МП 2026-2028)_Страница_05"/>
          </v:shape>
        </w:pict>
      </w:r>
    </w:p>
    <w:p w14:paraId="6DF6D48D" w14:textId="77777777" w:rsidR="00D02877" w:rsidRDefault="00D02877">
      <w:pPr>
        <w:rPr>
          <w:b/>
          <w:spacing w:val="-6"/>
          <w:sz w:val="26"/>
          <w:szCs w:val="26"/>
        </w:rPr>
      </w:pPr>
      <w:r>
        <w:rPr>
          <w:b/>
          <w:spacing w:val="-6"/>
          <w:sz w:val="26"/>
          <w:szCs w:val="26"/>
        </w:rPr>
        <w:br w:type="page"/>
      </w:r>
    </w:p>
    <w:p w14:paraId="122D20A2" w14:textId="3D8F8014" w:rsidR="00D02877" w:rsidRDefault="00AE4A9B" w:rsidP="00236F63">
      <w:pPr>
        <w:jc w:val="center"/>
        <w:rPr>
          <w:b/>
          <w:spacing w:val="-6"/>
          <w:sz w:val="26"/>
          <w:szCs w:val="26"/>
        </w:rPr>
      </w:pPr>
      <w:r>
        <w:rPr>
          <w:b/>
          <w:spacing w:val="-6"/>
          <w:sz w:val="26"/>
          <w:szCs w:val="26"/>
        </w:rPr>
        <w:pict w14:anchorId="7C2B928B">
          <v:shape id="_x0000_i1110" type="#_x0000_t75" style="width:524.15pt;height:740.75pt">
            <v:imagedata r:id="rId104" o:title="Приложение 5 (МП 2026-2028)_Страница_06"/>
          </v:shape>
        </w:pict>
      </w:r>
    </w:p>
    <w:p w14:paraId="45314CD1" w14:textId="77777777" w:rsidR="00D02877" w:rsidRDefault="00D02877">
      <w:pPr>
        <w:rPr>
          <w:b/>
          <w:spacing w:val="-6"/>
          <w:sz w:val="26"/>
          <w:szCs w:val="26"/>
        </w:rPr>
      </w:pPr>
      <w:r>
        <w:rPr>
          <w:b/>
          <w:spacing w:val="-6"/>
          <w:sz w:val="26"/>
          <w:szCs w:val="26"/>
        </w:rPr>
        <w:br w:type="page"/>
      </w:r>
    </w:p>
    <w:p w14:paraId="2525FE0A" w14:textId="7D574109" w:rsidR="00D02877" w:rsidRDefault="00AE4A9B" w:rsidP="00236F63">
      <w:pPr>
        <w:jc w:val="center"/>
        <w:rPr>
          <w:b/>
          <w:spacing w:val="-6"/>
          <w:sz w:val="26"/>
          <w:szCs w:val="26"/>
        </w:rPr>
      </w:pPr>
      <w:r>
        <w:rPr>
          <w:b/>
          <w:spacing w:val="-6"/>
          <w:sz w:val="26"/>
          <w:szCs w:val="26"/>
        </w:rPr>
        <w:pict w14:anchorId="724DF239">
          <v:shape id="_x0000_i1111" type="#_x0000_t75" style="width:524.15pt;height:740.75pt">
            <v:imagedata r:id="rId105" o:title="Приложение 5 (МП 2026-2028)_Страница_07"/>
          </v:shape>
        </w:pict>
      </w:r>
    </w:p>
    <w:p w14:paraId="1766F56D" w14:textId="77777777" w:rsidR="00D02877" w:rsidRDefault="00D02877">
      <w:pPr>
        <w:rPr>
          <w:b/>
          <w:spacing w:val="-6"/>
          <w:sz w:val="26"/>
          <w:szCs w:val="26"/>
        </w:rPr>
      </w:pPr>
      <w:r>
        <w:rPr>
          <w:b/>
          <w:spacing w:val="-6"/>
          <w:sz w:val="26"/>
          <w:szCs w:val="26"/>
        </w:rPr>
        <w:br w:type="page"/>
      </w:r>
    </w:p>
    <w:p w14:paraId="15AF337F" w14:textId="79B3E9B2" w:rsidR="00D02877" w:rsidRDefault="00AE4A9B" w:rsidP="00236F63">
      <w:pPr>
        <w:jc w:val="center"/>
        <w:rPr>
          <w:b/>
          <w:spacing w:val="-6"/>
          <w:sz w:val="26"/>
          <w:szCs w:val="26"/>
        </w:rPr>
      </w:pPr>
      <w:r>
        <w:rPr>
          <w:b/>
          <w:spacing w:val="-6"/>
          <w:sz w:val="26"/>
          <w:szCs w:val="26"/>
        </w:rPr>
        <w:pict w14:anchorId="32AEBF99">
          <v:shape id="_x0000_i1112" type="#_x0000_t75" style="width:524.15pt;height:740.75pt">
            <v:imagedata r:id="rId106" o:title="Приложение 5 (МП 2026-2028)_Страница_08"/>
          </v:shape>
        </w:pict>
      </w:r>
    </w:p>
    <w:p w14:paraId="06193C37" w14:textId="77777777" w:rsidR="00D02877" w:rsidRDefault="00D02877">
      <w:pPr>
        <w:rPr>
          <w:b/>
          <w:spacing w:val="-6"/>
          <w:sz w:val="26"/>
          <w:szCs w:val="26"/>
        </w:rPr>
      </w:pPr>
      <w:r>
        <w:rPr>
          <w:b/>
          <w:spacing w:val="-6"/>
          <w:sz w:val="26"/>
          <w:szCs w:val="26"/>
        </w:rPr>
        <w:br w:type="page"/>
      </w:r>
    </w:p>
    <w:p w14:paraId="5971B184" w14:textId="1C45E80F" w:rsidR="00D02877" w:rsidRDefault="00AE4A9B" w:rsidP="00236F63">
      <w:pPr>
        <w:jc w:val="center"/>
        <w:rPr>
          <w:b/>
          <w:spacing w:val="-6"/>
          <w:sz w:val="26"/>
          <w:szCs w:val="26"/>
        </w:rPr>
      </w:pPr>
      <w:r>
        <w:rPr>
          <w:b/>
          <w:spacing w:val="-6"/>
          <w:sz w:val="26"/>
          <w:szCs w:val="26"/>
        </w:rPr>
        <w:pict w14:anchorId="50B5F5B5">
          <v:shape id="_x0000_i1113" type="#_x0000_t75" style="width:524.15pt;height:740.75pt">
            <v:imagedata r:id="rId107" o:title="Приложение 5 (МП 2026-2028)_Страница_09"/>
          </v:shape>
        </w:pict>
      </w:r>
    </w:p>
    <w:p w14:paraId="40E45779" w14:textId="77777777" w:rsidR="00D02877" w:rsidRDefault="00D02877">
      <w:pPr>
        <w:rPr>
          <w:b/>
          <w:spacing w:val="-6"/>
          <w:sz w:val="26"/>
          <w:szCs w:val="26"/>
        </w:rPr>
      </w:pPr>
      <w:r>
        <w:rPr>
          <w:b/>
          <w:spacing w:val="-6"/>
          <w:sz w:val="26"/>
          <w:szCs w:val="26"/>
        </w:rPr>
        <w:br w:type="page"/>
      </w:r>
    </w:p>
    <w:p w14:paraId="0E7E3F0F" w14:textId="0CA13DCF" w:rsidR="00D02877" w:rsidRDefault="00AE4A9B" w:rsidP="00236F63">
      <w:pPr>
        <w:jc w:val="center"/>
        <w:rPr>
          <w:b/>
          <w:spacing w:val="-6"/>
          <w:sz w:val="26"/>
          <w:szCs w:val="26"/>
        </w:rPr>
      </w:pPr>
      <w:r>
        <w:rPr>
          <w:b/>
          <w:spacing w:val="-6"/>
          <w:sz w:val="26"/>
          <w:szCs w:val="26"/>
        </w:rPr>
        <w:pict w14:anchorId="57DE4CD9">
          <v:shape id="_x0000_i1114" type="#_x0000_t75" style="width:524.15pt;height:740.75pt">
            <v:imagedata r:id="rId108" o:title="Приложение 5 (МП 2026-2028)_Страница_10"/>
          </v:shape>
        </w:pict>
      </w:r>
    </w:p>
    <w:p w14:paraId="20CCE772" w14:textId="77777777" w:rsidR="00D02877" w:rsidRDefault="00D02877">
      <w:pPr>
        <w:rPr>
          <w:b/>
          <w:spacing w:val="-6"/>
          <w:sz w:val="26"/>
          <w:szCs w:val="26"/>
        </w:rPr>
      </w:pPr>
      <w:r>
        <w:rPr>
          <w:b/>
          <w:spacing w:val="-6"/>
          <w:sz w:val="26"/>
          <w:szCs w:val="26"/>
        </w:rPr>
        <w:br w:type="page"/>
      </w:r>
    </w:p>
    <w:p w14:paraId="4ADFF405" w14:textId="109F1F03" w:rsidR="00D02877" w:rsidRDefault="00AE4A9B" w:rsidP="00236F63">
      <w:pPr>
        <w:jc w:val="center"/>
        <w:rPr>
          <w:b/>
          <w:spacing w:val="-6"/>
          <w:sz w:val="26"/>
          <w:szCs w:val="26"/>
        </w:rPr>
      </w:pPr>
      <w:r>
        <w:rPr>
          <w:b/>
          <w:spacing w:val="-6"/>
          <w:sz w:val="26"/>
          <w:szCs w:val="26"/>
        </w:rPr>
        <w:pict w14:anchorId="18EBAF18">
          <v:shape id="_x0000_i1115" type="#_x0000_t75" style="width:524.15pt;height:740.75pt">
            <v:imagedata r:id="rId109" o:title="Приложение 5 (МП 2026-2028)_Страница_11"/>
          </v:shape>
        </w:pict>
      </w:r>
    </w:p>
    <w:p w14:paraId="43757AE0" w14:textId="77777777" w:rsidR="00D02877" w:rsidRDefault="00D02877">
      <w:pPr>
        <w:rPr>
          <w:b/>
          <w:spacing w:val="-6"/>
          <w:sz w:val="26"/>
          <w:szCs w:val="26"/>
        </w:rPr>
      </w:pPr>
      <w:r>
        <w:rPr>
          <w:b/>
          <w:spacing w:val="-6"/>
          <w:sz w:val="26"/>
          <w:szCs w:val="26"/>
        </w:rPr>
        <w:br w:type="page"/>
      </w:r>
    </w:p>
    <w:p w14:paraId="3A314E8C" w14:textId="21043464" w:rsidR="00D02877" w:rsidRDefault="00AE4A9B" w:rsidP="00236F63">
      <w:pPr>
        <w:jc w:val="center"/>
        <w:rPr>
          <w:b/>
          <w:spacing w:val="-6"/>
          <w:sz w:val="26"/>
          <w:szCs w:val="26"/>
        </w:rPr>
      </w:pPr>
      <w:r>
        <w:rPr>
          <w:b/>
          <w:spacing w:val="-6"/>
          <w:sz w:val="26"/>
          <w:szCs w:val="26"/>
        </w:rPr>
        <w:pict w14:anchorId="7E6B2B50">
          <v:shape id="_x0000_i1116" type="#_x0000_t75" style="width:524.15pt;height:740.75pt">
            <v:imagedata r:id="rId110" o:title="Приложение 5 (МП 2026-2028)_Страница_12"/>
          </v:shape>
        </w:pict>
      </w:r>
    </w:p>
    <w:p w14:paraId="395AB24D" w14:textId="77777777" w:rsidR="00D02877" w:rsidRDefault="00D02877">
      <w:pPr>
        <w:rPr>
          <w:b/>
          <w:spacing w:val="-6"/>
          <w:sz w:val="26"/>
          <w:szCs w:val="26"/>
        </w:rPr>
      </w:pPr>
      <w:r>
        <w:rPr>
          <w:b/>
          <w:spacing w:val="-6"/>
          <w:sz w:val="26"/>
          <w:szCs w:val="26"/>
        </w:rPr>
        <w:br w:type="page"/>
      </w:r>
    </w:p>
    <w:p w14:paraId="187A25AE" w14:textId="192B745D" w:rsidR="00D02877" w:rsidRDefault="00AE4A9B" w:rsidP="00236F63">
      <w:pPr>
        <w:jc w:val="center"/>
        <w:rPr>
          <w:b/>
          <w:spacing w:val="-6"/>
          <w:sz w:val="26"/>
          <w:szCs w:val="26"/>
        </w:rPr>
      </w:pPr>
      <w:r>
        <w:rPr>
          <w:b/>
          <w:spacing w:val="-6"/>
          <w:sz w:val="26"/>
          <w:szCs w:val="26"/>
        </w:rPr>
        <w:pict w14:anchorId="1F354310">
          <v:shape id="_x0000_i1117" type="#_x0000_t75" style="width:524.15pt;height:740.75pt">
            <v:imagedata r:id="rId111" o:title="Приложение 5 (МП 2026-2028)_Страница_13"/>
          </v:shape>
        </w:pict>
      </w:r>
    </w:p>
    <w:p w14:paraId="331BE588" w14:textId="77777777" w:rsidR="00D02877" w:rsidRDefault="00D02877">
      <w:pPr>
        <w:rPr>
          <w:b/>
          <w:spacing w:val="-6"/>
          <w:sz w:val="26"/>
          <w:szCs w:val="26"/>
        </w:rPr>
      </w:pPr>
      <w:r>
        <w:rPr>
          <w:b/>
          <w:spacing w:val="-6"/>
          <w:sz w:val="26"/>
          <w:szCs w:val="26"/>
        </w:rPr>
        <w:br w:type="page"/>
      </w:r>
    </w:p>
    <w:p w14:paraId="039F812E" w14:textId="24FE1889" w:rsidR="00D02877" w:rsidRDefault="00AE4A9B" w:rsidP="00236F63">
      <w:pPr>
        <w:jc w:val="center"/>
        <w:rPr>
          <w:b/>
          <w:spacing w:val="-6"/>
          <w:sz w:val="26"/>
          <w:szCs w:val="26"/>
        </w:rPr>
      </w:pPr>
      <w:r>
        <w:rPr>
          <w:b/>
          <w:spacing w:val="-6"/>
          <w:sz w:val="26"/>
          <w:szCs w:val="26"/>
        </w:rPr>
        <w:pict w14:anchorId="4EE1D278">
          <v:shape id="_x0000_i1118" type="#_x0000_t75" style="width:524.15pt;height:740.75pt">
            <v:imagedata r:id="rId112" o:title="Приложение 5 (МП 2026-2028)_Страница_14"/>
          </v:shape>
        </w:pict>
      </w:r>
    </w:p>
    <w:p w14:paraId="42FFF4AB" w14:textId="77777777" w:rsidR="00D02877" w:rsidRDefault="00D02877">
      <w:pPr>
        <w:rPr>
          <w:b/>
          <w:spacing w:val="-6"/>
          <w:sz w:val="26"/>
          <w:szCs w:val="26"/>
        </w:rPr>
      </w:pPr>
      <w:r>
        <w:rPr>
          <w:b/>
          <w:spacing w:val="-6"/>
          <w:sz w:val="26"/>
          <w:szCs w:val="26"/>
        </w:rPr>
        <w:br w:type="page"/>
      </w:r>
    </w:p>
    <w:p w14:paraId="588943E2" w14:textId="70CAAF78" w:rsidR="00D02877" w:rsidRDefault="00AE4A9B" w:rsidP="00236F63">
      <w:pPr>
        <w:jc w:val="center"/>
        <w:rPr>
          <w:b/>
          <w:spacing w:val="-6"/>
          <w:sz w:val="26"/>
          <w:szCs w:val="26"/>
        </w:rPr>
      </w:pPr>
      <w:r>
        <w:rPr>
          <w:b/>
          <w:spacing w:val="-6"/>
          <w:sz w:val="26"/>
          <w:szCs w:val="26"/>
        </w:rPr>
        <w:pict w14:anchorId="3B783A25">
          <v:shape id="_x0000_i1119" type="#_x0000_t75" style="width:524.15pt;height:740.75pt">
            <v:imagedata r:id="rId113" o:title="Приложение 5 (МП 2026-2028)_Страница_15"/>
          </v:shape>
        </w:pict>
      </w:r>
    </w:p>
    <w:p w14:paraId="2ABA77CB" w14:textId="77777777" w:rsidR="00D02877" w:rsidRDefault="00D02877">
      <w:pPr>
        <w:rPr>
          <w:b/>
          <w:spacing w:val="-6"/>
          <w:sz w:val="26"/>
          <w:szCs w:val="26"/>
        </w:rPr>
      </w:pPr>
      <w:r>
        <w:rPr>
          <w:b/>
          <w:spacing w:val="-6"/>
          <w:sz w:val="26"/>
          <w:szCs w:val="26"/>
        </w:rPr>
        <w:br w:type="page"/>
      </w:r>
    </w:p>
    <w:p w14:paraId="070BF535" w14:textId="68BFB293" w:rsidR="00D02877" w:rsidRDefault="00AE4A9B" w:rsidP="00236F63">
      <w:pPr>
        <w:jc w:val="center"/>
        <w:rPr>
          <w:b/>
          <w:spacing w:val="-6"/>
          <w:sz w:val="26"/>
          <w:szCs w:val="26"/>
        </w:rPr>
      </w:pPr>
      <w:r>
        <w:rPr>
          <w:b/>
          <w:spacing w:val="-6"/>
          <w:sz w:val="26"/>
          <w:szCs w:val="26"/>
        </w:rPr>
        <w:pict w14:anchorId="7EB4B0F6">
          <v:shape id="_x0000_i1120" type="#_x0000_t75" style="width:524.15pt;height:740.75pt">
            <v:imagedata r:id="rId114" o:title="Приложение 5 (МП 2026-2028)_Страница_16"/>
          </v:shape>
        </w:pict>
      </w:r>
    </w:p>
    <w:p w14:paraId="1D32AAF0" w14:textId="77777777" w:rsidR="00D02877" w:rsidRDefault="00D02877">
      <w:pPr>
        <w:rPr>
          <w:b/>
          <w:spacing w:val="-6"/>
          <w:sz w:val="26"/>
          <w:szCs w:val="26"/>
        </w:rPr>
      </w:pPr>
      <w:r>
        <w:rPr>
          <w:b/>
          <w:spacing w:val="-6"/>
          <w:sz w:val="26"/>
          <w:szCs w:val="26"/>
        </w:rPr>
        <w:br w:type="page"/>
      </w:r>
    </w:p>
    <w:p w14:paraId="45A8688D" w14:textId="6AD1FF32" w:rsidR="00D02877" w:rsidRDefault="00AE4A9B" w:rsidP="00236F63">
      <w:pPr>
        <w:jc w:val="center"/>
        <w:rPr>
          <w:b/>
          <w:spacing w:val="-6"/>
          <w:sz w:val="26"/>
          <w:szCs w:val="26"/>
        </w:rPr>
      </w:pPr>
      <w:r>
        <w:rPr>
          <w:b/>
          <w:spacing w:val="-6"/>
          <w:sz w:val="26"/>
          <w:szCs w:val="26"/>
        </w:rPr>
        <w:pict w14:anchorId="1721CB67">
          <v:shape id="_x0000_i1121" type="#_x0000_t75" style="width:524.15pt;height:740.75pt">
            <v:imagedata r:id="rId115" o:title="Приложение 5 (МП 2026-2028)_Страница_17"/>
          </v:shape>
        </w:pict>
      </w:r>
    </w:p>
    <w:p w14:paraId="1538129C" w14:textId="77777777" w:rsidR="00D02877" w:rsidRDefault="00D02877">
      <w:pPr>
        <w:rPr>
          <w:b/>
          <w:spacing w:val="-6"/>
          <w:sz w:val="26"/>
          <w:szCs w:val="26"/>
        </w:rPr>
      </w:pPr>
      <w:r>
        <w:rPr>
          <w:b/>
          <w:spacing w:val="-6"/>
          <w:sz w:val="26"/>
          <w:szCs w:val="26"/>
        </w:rPr>
        <w:br w:type="page"/>
      </w:r>
    </w:p>
    <w:p w14:paraId="1C5E5AE7" w14:textId="5A78C162" w:rsidR="00D02877" w:rsidRDefault="00AE4A9B" w:rsidP="00236F63">
      <w:pPr>
        <w:jc w:val="center"/>
        <w:rPr>
          <w:b/>
          <w:spacing w:val="-6"/>
          <w:sz w:val="26"/>
          <w:szCs w:val="26"/>
        </w:rPr>
      </w:pPr>
      <w:r>
        <w:rPr>
          <w:b/>
          <w:spacing w:val="-6"/>
          <w:sz w:val="26"/>
          <w:szCs w:val="26"/>
        </w:rPr>
        <w:pict w14:anchorId="20274328">
          <v:shape id="_x0000_i1122" type="#_x0000_t75" style="width:524.15pt;height:740.75pt">
            <v:imagedata r:id="rId116" o:title="Приложение 5 (МП 2026-2028)_Страница_18"/>
          </v:shape>
        </w:pict>
      </w:r>
    </w:p>
    <w:p w14:paraId="659FB905" w14:textId="77777777" w:rsidR="00D02877" w:rsidRDefault="00D02877">
      <w:pPr>
        <w:rPr>
          <w:b/>
          <w:spacing w:val="-6"/>
          <w:sz w:val="26"/>
          <w:szCs w:val="26"/>
        </w:rPr>
      </w:pPr>
      <w:r>
        <w:rPr>
          <w:b/>
          <w:spacing w:val="-6"/>
          <w:sz w:val="26"/>
          <w:szCs w:val="26"/>
        </w:rPr>
        <w:br w:type="page"/>
      </w:r>
    </w:p>
    <w:p w14:paraId="74CF944A" w14:textId="796EC7D3" w:rsidR="00D02877" w:rsidRDefault="00AE4A9B" w:rsidP="00236F63">
      <w:pPr>
        <w:jc w:val="center"/>
        <w:rPr>
          <w:b/>
          <w:spacing w:val="-6"/>
          <w:sz w:val="26"/>
          <w:szCs w:val="26"/>
        </w:rPr>
      </w:pPr>
      <w:r>
        <w:rPr>
          <w:b/>
          <w:spacing w:val="-6"/>
          <w:sz w:val="26"/>
          <w:szCs w:val="26"/>
        </w:rPr>
        <w:pict w14:anchorId="5E134B76">
          <v:shape id="_x0000_i1123" type="#_x0000_t75" style="width:524.15pt;height:740.75pt">
            <v:imagedata r:id="rId117" o:title="Приложение 5 (МП 2026-2028)_Страница_19"/>
          </v:shape>
        </w:pict>
      </w:r>
    </w:p>
    <w:p w14:paraId="29F4EB94" w14:textId="77777777" w:rsidR="00D02877" w:rsidRDefault="00D02877">
      <w:pPr>
        <w:rPr>
          <w:b/>
          <w:spacing w:val="-6"/>
          <w:sz w:val="26"/>
          <w:szCs w:val="26"/>
        </w:rPr>
      </w:pPr>
      <w:r>
        <w:rPr>
          <w:b/>
          <w:spacing w:val="-6"/>
          <w:sz w:val="26"/>
          <w:szCs w:val="26"/>
        </w:rPr>
        <w:br w:type="page"/>
      </w:r>
    </w:p>
    <w:p w14:paraId="3229675A" w14:textId="32B0B724" w:rsidR="00D02877" w:rsidRDefault="00AE4A9B" w:rsidP="00236F63">
      <w:pPr>
        <w:jc w:val="center"/>
        <w:rPr>
          <w:b/>
          <w:spacing w:val="-6"/>
          <w:sz w:val="26"/>
          <w:szCs w:val="26"/>
        </w:rPr>
      </w:pPr>
      <w:r>
        <w:rPr>
          <w:b/>
          <w:spacing w:val="-6"/>
          <w:sz w:val="26"/>
          <w:szCs w:val="26"/>
        </w:rPr>
        <w:pict w14:anchorId="3B4A5162">
          <v:shape id="_x0000_i1124" type="#_x0000_t75" style="width:524.15pt;height:740.75pt">
            <v:imagedata r:id="rId118" o:title="Приложение 5 (МП 2026-2028)_Страница_20"/>
          </v:shape>
        </w:pict>
      </w:r>
    </w:p>
    <w:p w14:paraId="406EAEC1" w14:textId="77777777" w:rsidR="00D02877" w:rsidRDefault="00D02877">
      <w:pPr>
        <w:rPr>
          <w:b/>
          <w:spacing w:val="-6"/>
          <w:sz w:val="26"/>
          <w:szCs w:val="26"/>
        </w:rPr>
      </w:pPr>
      <w:r>
        <w:rPr>
          <w:b/>
          <w:spacing w:val="-6"/>
          <w:sz w:val="26"/>
          <w:szCs w:val="26"/>
        </w:rPr>
        <w:br w:type="page"/>
      </w:r>
    </w:p>
    <w:p w14:paraId="0EFD9E5B" w14:textId="513F5053" w:rsidR="00D02877" w:rsidRDefault="00AE4A9B" w:rsidP="00236F63">
      <w:pPr>
        <w:jc w:val="center"/>
        <w:rPr>
          <w:b/>
          <w:spacing w:val="-6"/>
          <w:sz w:val="26"/>
          <w:szCs w:val="26"/>
        </w:rPr>
      </w:pPr>
      <w:r>
        <w:rPr>
          <w:b/>
          <w:spacing w:val="-6"/>
          <w:sz w:val="26"/>
          <w:szCs w:val="26"/>
        </w:rPr>
        <w:pict w14:anchorId="26CA4A93">
          <v:shape id="_x0000_i1125" type="#_x0000_t75" style="width:524.15pt;height:740.75pt">
            <v:imagedata r:id="rId119" o:title="Приложение 5 (МП 2026-2028)_Страница_21"/>
          </v:shape>
        </w:pict>
      </w:r>
    </w:p>
    <w:p w14:paraId="04F95520" w14:textId="77777777" w:rsidR="00D02877" w:rsidRDefault="00D02877">
      <w:pPr>
        <w:rPr>
          <w:b/>
          <w:spacing w:val="-6"/>
          <w:sz w:val="26"/>
          <w:szCs w:val="26"/>
        </w:rPr>
      </w:pPr>
      <w:r>
        <w:rPr>
          <w:b/>
          <w:spacing w:val="-6"/>
          <w:sz w:val="26"/>
          <w:szCs w:val="26"/>
        </w:rPr>
        <w:br w:type="page"/>
      </w:r>
    </w:p>
    <w:p w14:paraId="50C5D9BF" w14:textId="47F04513" w:rsidR="00D02877" w:rsidRDefault="00B7577A" w:rsidP="00236F63">
      <w:pPr>
        <w:jc w:val="center"/>
        <w:rPr>
          <w:b/>
          <w:spacing w:val="-6"/>
          <w:sz w:val="26"/>
          <w:szCs w:val="26"/>
        </w:rPr>
      </w:pPr>
      <w:r>
        <w:rPr>
          <w:b/>
          <w:spacing w:val="-6"/>
          <w:sz w:val="26"/>
          <w:szCs w:val="26"/>
        </w:rPr>
        <w:pict w14:anchorId="63054A27">
          <v:shape id="_x0000_i1126" type="#_x0000_t75" style="width:524.15pt;height:740.75pt">
            <v:imagedata r:id="rId120" o:title="Приложение 5 (МП 2026-2028)_Страница_22"/>
          </v:shape>
        </w:pict>
      </w:r>
    </w:p>
    <w:p w14:paraId="6796B7AD" w14:textId="77777777" w:rsidR="00D02877" w:rsidRDefault="00D02877">
      <w:pPr>
        <w:rPr>
          <w:b/>
          <w:spacing w:val="-6"/>
          <w:sz w:val="26"/>
          <w:szCs w:val="26"/>
        </w:rPr>
      </w:pPr>
      <w:r>
        <w:rPr>
          <w:b/>
          <w:spacing w:val="-6"/>
          <w:sz w:val="26"/>
          <w:szCs w:val="26"/>
        </w:rPr>
        <w:br w:type="page"/>
      </w:r>
    </w:p>
    <w:p w14:paraId="586F7BE1" w14:textId="3F65FFDB" w:rsidR="00D02877" w:rsidRDefault="00AE4A9B" w:rsidP="00236F63">
      <w:pPr>
        <w:jc w:val="center"/>
        <w:rPr>
          <w:b/>
          <w:spacing w:val="-6"/>
          <w:sz w:val="26"/>
          <w:szCs w:val="26"/>
        </w:rPr>
      </w:pPr>
      <w:r>
        <w:rPr>
          <w:b/>
          <w:spacing w:val="-6"/>
          <w:sz w:val="26"/>
          <w:szCs w:val="26"/>
        </w:rPr>
        <w:pict w14:anchorId="56C41C68">
          <v:shape id="_x0000_i1127" type="#_x0000_t75" style="width:524.15pt;height:740.75pt">
            <v:imagedata r:id="rId121" o:title="Приложение 5 (МП 2026-2028)_Страница_23"/>
          </v:shape>
        </w:pict>
      </w:r>
    </w:p>
    <w:p w14:paraId="47153D8A" w14:textId="77777777" w:rsidR="00D02877" w:rsidRDefault="00D02877">
      <w:pPr>
        <w:rPr>
          <w:b/>
          <w:spacing w:val="-6"/>
          <w:sz w:val="26"/>
          <w:szCs w:val="26"/>
        </w:rPr>
      </w:pPr>
      <w:r>
        <w:rPr>
          <w:b/>
          <w:spacing w:val="-6"/>
          <w:sz w:val="26"/>
          <w:szCs w:val="26"/>
        </w:rPr>
        <w:br w:type="page"/>
      </w:r>
    </w:p>
    <w:p w14:paraId="05A5A98B" w14:textId="058F6E83" w:rsidR="00245FAA" w:rsidRDefault="00AE4A9B" w:rsidP="00236F63">
      <w:pPr>
        <w:jc w:val="center"/>
        <w:rPr>
          <w:b/>
          <w:spacing w:val="-6"/>
          <w:sz w:val="26"/>
          <w:szCs w:val="26"/>
        </w:rPr>
      </w:pPr>
      <w:r>
        <w:rPr>
          <w:b/>
          <w:spacing w:val="-6"/>
          <w:sz w:val="26"/>
          <w:szCs w:val="26"/>
        </w:rPr>
        <w:pict w14:anchorId="60F2B958">
          <v:shape id="_x0000_i1128" type="#_x0000_t75" style="width:524.15pt;height:740.75pt">
            <v:imagedata r:id="rId122" o:title="Приложение 6 (ПНО 2026-2028)"/>
          </v:shape>
        </w:pict>
      </w:r>
    </w:p>
    <w:p w14:paraId="6A8F3AA7" w14:textId="77777777" w:rsidR="00245FAA" w:rsidRDefault="00245FAA">
      <w:pPr>
        <w:rPr>
          <w:b/>
          <w:spacing w:val="-6"/>
          <w:sz w:val="26"/>
          <w:szCs w:val="26"/>
        </w:rPr>
      </w:pPr>
      <w:r>
        <w:rPr>
          <w:b/>
          <w:spacing w:val="-6"/>
          <w:sz w:val="26"/>
          <w:szCs w:val="26"/>
        </w:rPr>
        <w:br w:type="page"/>
      </w:r>
    </w:p>
    <w:p w14:paraId="623BECD6" w14:textId="1FE82C6E" w:rsidR="008F3004" w:rsidRDefault="008F3004">
      <w:pPr>
        <w:rPr>
          <w:sz w:val="26"/>
          <w:szCs w:val="26"/>
        </w:rPr>
      </w:pPr>
    </w:p>
    <w:p w14:paraId="60F95C22" w14:textId="77777777" w:rsidR="0048234A" w:rsidRDefault="0048234A" w:rsidP="0048234A">
      <w:pPr>
        <w:rPr>
          <w:sz w:val="26"/>
          <w:szCs w:val="26"/>
        </w:rPr>
      </w:pPr>
    </w:p>
    <w:p w14:paraId="7C88344A" w14:textId="77777777" w:rsidR="00710573" w:rsidRDefault="00710573" w:rsidP="0048234A">
      <w:pPr>
        <w:rPr>
          <w:sz w:val="26"/>
          <w:szCs w:val="26"/>
        </w:rPr>
      </w:pPr>
    </w:p>
    <w:p w14:paraId="301AEF59" w14:textId="77777777" w:rsidR="00BF7AFD" w:rsidRDefault="00BF7AFD" w:rsidP="00BF7AFD">
      <w:pPr>
        <w:rPr>
          <w:sz w:val="26"/>
          <w:szCs w:val="26"/>
        </w:rPr>
      </w:pPr>
    </w:p>
    <w:p w14:paraId="26B1F6C6" w14:textId="77777777" w:rsidR="00710573" w:rsidRPr="006412C8" w:rsidRDefault="00710573" w:rsidP="00BF7AFD">
      <w:pPr>
        <w:rPr>
          <w:sz w:val="26"/>
          <w:szCs w:val="26"/>
        </w:rPr>
      </w:pPr>
    </w:p>
    <w:p w14:paraId="5D596683" w14:textId="77777777" w:rsidR="00BF7AFD" w:rsidRPr="006412C8" w:rsidRDefault="00BF7AFD" w:rsidP="00BF7AFD">
      <w:pPr>
        <w:spacing w:line="276" w:lineRule="auto"/>
        <w:rPr>
          <w:sz w:val="26"/>
          <w:szCs w:val="26"/>
        </w:rPr>
      </w:pPr>
    </w:p>
    <w:p w14:paraId="28955FF8" w14:textId="77777777" w:rsidR="004958E8" w:rsidRDefault="004958E8" w:rsidP="00236F63">
      <w:pPr>
        <w:jc w:val="center"/>
        <w:rPr>
          <w:b/>
          <w:spacing w:val="-6"/>
          <w:sz w:val="26"/>
          <w:szCs w:val="26"/>
        </w:rPr>
      </w:pPr>
    </w:p>
    <w:p w14:paraId="13F2C471" w14:textId="5032E6B6" w:rsidR="00BE2EFD" w:rsidRPr="00052A42" w:rsidRDefault="00BE2EFD" w:rsidP="00236F63">
      <w:pPr>
        <w:jc w:val="center"/>
        <w:rPr>
          <w:b/>
          <w:spacing w:val="-6"/>
          <w:sz w:val="26"/>
          <w:szCs w:val="26"/>
        </w:rPr>
      </w:pPr>
      <w:r w:rsidRPr="00052A42">
        <w:rPr>
          <w:b/>
          <w:spacing w:val="-6"/>
          <w:sz w:val="26"/>
          <w:szCs w:val="26"/>
        </w:rPr>
        <w:sym w:font="Symbol" w:char="00E3"/>
      </w:r>
      <w:r w:rsidRPr="00052A42">
        <w:rPr>
          <w:b/>
          <w:spacing w:val="-6"/>
          <w:sz w:val="26"/>
          <w:szCs w:val="26"/>
        </w:rPr>
        <w:t>Бюллетень муниципальных правовых актов</w:t>
      </w:r>
      <w:r w:rsidRPr="00052A42">
        <w:rPr>
          <w:b/>
          <w:spacing w:val="-6"/>
          <w:sz w:val="26"/>
          <w:szCs w:val="26"/>
        </w:rPr>
        <w:br/>
        <w:t>Хасанского муниципального округа</w:t>
      </w:r>
    </w:p>
    <w:p w14:paraId="6366D121" w14:textId="77777777" w:rsidR="00BE2EFD" w:rsidRPr="00052A42" w:rsidRDefault="00BE2EFD" w:rsidP="00236F63">
      <w:pPr>
        <w:jc w:val="center"/>
        <w:rPr>
          <w:b/>
          <w:spacing w:val="-6"/>
          <w:sz w:val="26"/>
          <w:szCs w:val="26"/>
        </w:rPr>
      </w:pPr>
    </w:p>
    <w:p w14:paraId="7BDFDFBD" w14:textId="10B9E4B7" w:rsidR="00BE2EFD" w:rsidRPr="00B7577A" w:rsidRDefault="00BE2EFD" w:rsidP="00236F63">
      <w:pPr>
        <w:jc w:val="center"/>
        <w:rPr>
          <w:b/>
          <w:spacing w:val="-6"/>
          <w:sz w:val="26"/>
          <w:szCs w:val="26"/>
          <w:lang w:val="en-US"/>
        </w:rPr>
      </w:pPr>
      <w:r w:rsidRPr="00052A42">
        <w:rPr>
          <w:b/>
          <w:spacing w:val="-6"/>
          <w:sz w:val="26"/>
          <w:szCs w:val="26"/>
        </w:rPr>
        <w:t xml:space="preserve">ВЫПУСК № </w:t>
      </w:r>
      <w:r w:rsidR="00B750B1" w:rsidRPr="00052A42">
        <w:rPr>
          <w:b/>
          <w:spacing w:val="-6"/>
          <w:sz w:val="26"/>
          <w:szCs w:val="26"/>
        </w:rPr>
        <w:t>1</w:t>
      </w:r>
      <w:r w:rsidR="00087C13" w:rsidRPr="00052A42">
        <w:rPr>
          <w:b/>
          <w:spacing w:val="-6"/>
          <w:sz w:val="26"/>
          <w:szCs w:val="26"/>
        </w:rPr>
        <w:t>6</w:t>
      </w:r>
      <w:r w:rsidR="00B7577A">
        <w:rPr>
          <w:b/>
          <w:spacing w:val="-6"/>
          <w:sz w:val="26"/>
          <w:szCs w:val="26"/>
        </w:rPr>
        <w:t xml:space="preserve"> Часть </w:t>
      </w:r>
      <w:r w:rsidR="00B7577A">
        <w:rPr>
          <w:b/>
          <w:spacing w:val="-6"/>
          <w:sz w:val="26"/>
          <w:szCs w:val="26"/>
          <w:lang w:val="en-US"/>
        </w:rPr>
        <w:t>I</w:t>
      </w:r>
    </w:p>
    <w:p w14:paraId="156FB003" w14:textId="77777777" w:rsidR="00087C13" w:rsidRPr="00052A42" w:rsidRDefault="00087C13" w:rsidP="00236F63">
      <w:pPr>
        <w:jc w:val="center"/>
        <w:rPr>
          <w:b/>
          <w:spacing w:val="-6"/>
          <w:sz w:val="26"/>
          <w:szCs w:val="26"/>
        </w:rPr>
      </w:pPr>
    </w:p>
    <w:p w14:paraId="569755B6" w14:textId="1286405D" w:rsidR="00BE2EFD" w:rsidRPr="00052A42" w:rsidRDefault="009E14F1" w:rsidP="00236F63">
      <w:pPr>
        <w:jc w:val="center"/>
        <w:rPr>
          <w:b/>
          <w:spacing w:val="-6"/>
          <w:sz w:val="26"/>
          <w:szCs w:val="26"/>
        </w:rPr>
      </w:pPr>
      <w:r>
        <w:rPr>
          <w:b/>
          <w:spacing w:val="-6"/>
          <w:sz w:val="26"/>
          <w:szCs w:val="26"/>
        </w:rPr>
        <w:t>2</w:t>
      </w:r>
      <w:r w:rsidR="00AA5578">
        <w:rPr>
          <w:b/>
          <w:spacing w:val="-6"/>
          <w:sz w:val="26"/>
          <w:szCs w:val="26"/>
        </w:rPr>
        <w:t>2</w:t>
      </w:r>
      <w:r w:rsidR="00353B81" w:rsidRPr="00052A42">
        <w:rPr>
          <w:b/>
          <w:spacing w:val="-6"/>
          <w:sz w:val="26"/>
          <w:szCs w:val="26"/>
        </w:rPr>
        <w:t xml:space="preserve"> </w:t>
      </w:r>
      <w:r w:rsidR="00B750B1" w:rsidRPr="00052A42">
        <w:rPr>
          <w:b/>
          <w:spacing w:val="-6"/>
          <w:sz w:val="26"/>
          <w:szCs w:val="26"/>
        </w:rPr>
        <w:t>мая</w:t>
      </w:r>
      <w:r w:rsidR="00BE2EFD" w:rsidRPr="00052A42">
        <w:rPr>
          <w:b/>
          <w:spacing w:val="-6"/>
          <w:sz w:val="26"/>
          <w:szCs w:val="26"/>
        </w:rPr>
        <w:t xml:space="preserve"> 202</w:t>
      </w:r>
      <w:r w:rsidR="004A1455" w:rsidRPr="00052A42">
        <w:rPr>
          <w:b/>
          <w:spacing w:val="-6"/>
          <w:sz w:val="26"/>
          <w:szCs w:val="26"/>
        </w:rPr>
        <w:t>6</w:t>
      </w:r>
      <w:r w:rsidR="00BE2EFD" w:rsidRPr="00052A42">
        <w:rPr>
          <w:b/>
          <w:spacing w:val="-6"/>
          <w:sz w:val="26"/>
          <w:szCs w:val="26"/>
        </w:rPr>
        <w:t xml:space="preserve"> г.</w:t>
      </w:r>
    </w:p>
    <w:p w14:paraId="06C0114B" w14:textId="77777777" w:rsidR="00BE2EFD" w:rsidRPr="00052A42" w:rsidRDefault="00BE2EFD" w:rsidP="00236F63">
      <w:pPr>
        <w:jc w:val="center"/>
        <w:rPr>
          <w:b/>
          <w:spacing w:val="-6"/>
          <w:sz w:val="26"/>
          <w:szCs w:val="26"/>
        </w:rPr>
      </w:pPr>
    </w:p>
    <w:p w14:paraId="11642C7C" w14:textId="77777777" w:rsidR="00BE2EFD" w:rsidRPr="00052A42" w:rsidRDefault="00BE2EFD" w:rsidP="00236F63">
      <w:pPr>
        <w:jc w:val="center"/>
        <w:rPr>
          <w:b/>
          <w:spacing w:val="-6"/>
          <w:sz w:val="26"/>
          <w:szCs w:val="26"/>
        </w:rPr>
      </w:pPr>
    </w:p>
    <w:p w14:paraId="4B0B5A67" w14:textId="77777777" w:rsidR="00BE2EFD" w:rsidRPr="00052A42" w:rsidRDefault="00BE2EFD" w:rsidP="00236F63">
      <w:pPr>
        <w:jc w:val="center"/>
        <w:rPr>
          <w:spacing w:val="-6"/>
          <w:sz w:val="26"/>
          <w:szCs w:val="26"/>
        </w:rPr>
      </w:pPr>
      <w:r w:rsidRPr="00052A42">
        <w:rPr>
          <w:spacing w:val="-6"/>
          <w:sz w:val="26"/>
          <w:szCs w:val="26"/>
        </w:rPr>
        <w:t xml:space="preserve">Официальное издание, учрежденное администрацией </w:t>
      </w:r>
      <w:r w:rsidRPr="00052A42">
        <w:rPr>
          <w:spacing w:val="-6"/>
          <w:sz w:val="26"/>
          <w:szCs w:val="26"/>
        </w:rPr>
        <w:br/>
        <w:t xml:space="preserve">Хасанского муниципального округа исключительно </w:t>
      </w:r>
      <w:r w:rsidRPr="00052A42">
        <w:rPr>
          <w:spacing w:val="-6"/>
          <w:sz w:val="26"/>
          <w:szCs w:val="26"/>
        </w:rPr>
        <w:br/>
        <w:t xml:space="preserve">для издания официальных сообщений и материалов, </w:t>
      </w:r>
      <w:r w:rsidRPr="00052A42">
        <w:rPr>
          <w:spacing w:val="-6"/>
          <w:sz w:val="26"/>
          <w:szCs w:val="26"/>
        </w:rPr>
        <w:br/>
        <w:t>нормативных и иных актов Хасанского муниципального округа</w:t>
      </w:r>
    </w:p>
    <w:p w14:paraId="0D97F497" w14:textId="77777777" w:rsidR="00BE2EFD" w:rsidRPr="00052A42" w:rsidRDefault="00BE2EFD" w:rsidP="00236F63">
      <w:pPr>
        <w:jc w:val="center"/>
        <w:rPr>
          <w:spacing w:val="-6"/>
          <w:sz w:val="26"/>
          <w:szCs w:val="26"/>
        </w:rPr>
      </w:pPr>
    </w:p>
    <w:p w14:paraId="56267F2E" w14:textId="77777777" w:rsidR="00491B2C" w:rsidRPr="00052A42" w:rsidRDefault="00491B2C" w:rsidP="00491B2C">
      <w:pPr>
        <w:jc w:val="center"/>
        <w:rPr>
          <w:spacing w:val="-6"/>
          <w:sz w:val="26"/>
          <w:szCs w:val="26"/>
        </w:rPr>
      </w:pPr>
      <w:r w:rsidRPr="00052A42">
        <w:rPr>
          <w:spacing w:val="-6"/>
          <w:sz w:val="26"/>
          <w:szCs w:val="26"/>
        </w:rPr>
        <w:t xml:space="preserve">Главный редактор </w:t>
      </w:r>
      <w:proofErr w:type="spellStart"/>
      <w:r w:rsidRPr="00052A42">
        <w:rPr>
          <w:spacing w:val="-6"/>
          <w:sz w:val="26"/>
          <w:szCs w:val="26"/>
        </w:rPr>
        <w:t>Комогорова</w:t>
      </w:r>
      <w:proofErr w:type="spellEnd"/>
      <w:r w:rsidRPr="00052A42">
        <w:rPr>
          <w:spacing w:val="-6"/>
          <w:sz w:val="26"/>
          <w:szCs w:val="26"/>
        </w:rPr>
        <w:t xml:space="preserve"> И.В.</w:t>
      </w:r>
    </w:p>
    <w:p w14:paraId="1DE9F93B" w14:textId="77777777" w:rsidR="00491B2C" w:rsidRPr="00052A42" w:rsidRDefault="00491B2C" w:rsidP="00491B2C">
      <w:pPr>
        <w:jc w:val="center"/>
        <w:rPr>
          <w:spacing w:val="-6"/>
          <w:sz w:val="26"/>
          <w:szCs w:val="26"/>
        </w:rPr>
      </w:pPr>
    </w:p>
    <w:p w14:paraId="340B0707" w14:textId="77777777" w:rsidR="00491B2C" w:rsidRPr="00052A42" w:rsidRDefault="00491B2C" w:rsidP="00491B2C">
      <w:pPr>
        <w:jc w:val="center"/>
        <w:rPr>
          <w:i/>
          <w:spacing w:val="-6"/>
          <w:sz w:val="26"/>
          <w:szCs w:val="26"/>
        </w:rPr>
      </w:pPr>
      <w:r w:rsidRPr="00052A42">
        <w:rPr>
          <w:i/>
          <w:spacing w:val="-6"/>
          <w:sz w:val="26"/>
          <w:szCs w:val="26"/>
        </w:rPr>
        <w:t>Редакционная коллегия:</w:t>
      </w:r>
    </w:p>
    <w:p w14:paraId="26197308" w14:textId="77777777" w:rsidR="00491B2C" w:rsidRPr="00052A42" w:rsidRDefault="00491B2C" w:rsidP="00491B2C">
      <w:pPr>
        <w:jc w:val="center"/>
        <w:rPr>
          <w:spacing w:val="-6"/>
          <w:sz w:val="26"/>
          <w:szCs w:val="26"/>
        </w:rPr>
      </w:pPr>
      <w:proofErr w:type="spellStart"/>
      <w:r w:rsidRPr="00052A42">
        <w:rPr>
          <w:spacing w:val="-6"/>
          <w:sz w:val="26"/>
          <w:szCs w:val="26"/>
        </w:rPr>
        <w:t>Комогорова</w:t>
      </w:r>
      <w:proofErr w:type="spellEnd"/>
      <w:r w:rsidRPr="00052A42">
        <w:rPr>
          <w:spacing w:val="-6"/>
          <w:sz w:val="26"/>
          <w:szCs w:val="26"/>
        </w:rPr>
        <w:t xml:space="preserve"> И.В., Куличенко О.В., Захаренко М.А.</w:t>
      </w:r>
    </w:p>
    <w:p w14:paraId="395ECB6E" w14:textId="77777777" w:rsidR="00491B2C" w:rsidRPr="00052A42" w:rsidRDefault="00491B2C" w:rsidP="00491B2C">
      <w:pPr>
        <w:jc w:val="center"/>
        <w:rPr>
          <w:spacing w:val="-6"/>
          <w:sz w:val="26"/>
          <w:szCs w:val="26"/>
        </w:rPr>
      </w:pPr>
      <w:r w:rsidRPr="00052A42">
        <w:rPr>
          <w:spacing w:val="-6"/>
          <w:sz w:val="26"/>
          <w:szCs w:val="26"/>
        </w:rPr>
        <w:t xml:space="preserve">Издатель: </w:t>
      </w:r>
      <w:r w:rsidRPr="00052A42">
        <w:rPr>
          <w:sz w:val="26"/>
          <w:szCs w:val="26"/>
        </w:rPr>
        <w:t>Администрация Хасанского муниципального округа</w:t>
      </w:r>
    </w:p>
    <w:p w14:paraId="52E363F2" w14:textId="77777777" w:rsidR="00BE2EFD" w:rsidRPr="00052A42" w:rsidRDefault="00BE2EFD" w:rsidP="00236F63">
      <w:pPr>
        <w:jc w:val="center"/>
        <w:rPr>
          <w:spacing w:val="-6"/>
          <w:sz w:val="26"/>
          <w:szCs w:val="26"/>
        </w:rPr>
      </w:pPr>
    </w:p>
    <w:p w14:paraId="164594EE" w14:textId="77777777" w:rsidR="00BE2EFD" w:rsidRPr="00052A42" w:rsidRDefault="00BE2EFD" w:rsidP="00236F63">
      <w:pPr>
        <w:jc w:val="center"/>
        <w:rPr>
          <w:spacing w:val="-6"/>
          <w:sz w:val="26"/>
          <w:szCs w:val="26"/>
        </w:rPr>
      </w:pPr>
    </w:p>
    <w:p w14:paraId="066F1DBF" w14:textId="77777777" w:rsidR="00BE2EFD" w:rsidRPr="00052A42" w:rsidRDefault="00BE2EFD" w:rsidP="00236F63">
      <w:pPr>
        <w:jc w:val="center"/>
        <w:rPr>
          <w:spacing w:val="-6"/>
          <w:sz w:val="26"/>
          <w:szCs w:val="26"/>
        </w:rPr>
      </w:pPr>
      <w:r w:rsidRPr="00052A42">
        <w:rPr>
          <w:spacing w:val="-6"/>
          <w:sz w:val="26"/>
          <w:szCs w:val="26"/>
        </w:rPr>
        <w:t>________________________________</w:t>
      </w:r>
    </w:p>
    <w:p w14:paraId="6FD4CD19" w14:textId="77777777" w:rsidR="00BE2EFD" w:rsidRPr="00052A42" w:rsidRDefault="00BE2EFD" w:rsidP="00236F63">
      <w:pPr>
        <w:jc w:val="center"/>
        <w:rPr>
          <w:spacing w:val="-6"/>
          <w:sz w:val="26"/>
          <w:szCs w:val="26"/>
        </w:rPr>
      </w:pPr>
      <w:r w:rsidRPr="00052A42">
        <w:rPr>
          <w:spacing w:val="-6"/>
          <w:sz w:val="26"/>
          <w:szCs w:val="26"/>
        </w:rPr>
        <w:t>Адрес редакции:</w:t>
      </w:r>
    </w:p>
    <w:p w14:paraId="51CD386F" w14:textId="77777777" w:rsidR="00BE2EFD" w:rsidRPr="00052A42" w:rsidRDefault="00BE2EFD" w:rsidP="00236F63">
      <w:pPr>
        <w:jc w:val="center"/>
        <w:rPr>
          <w:spacing w:val="-6"/>
          <w:sz w:val="26"/>
          <w:szCs w:val="26"/>
        </w:rPr>
      </w:pPr>
      <w:r w:rsidRPr="00052A42">
        <w:rPr>
          <w:spacing w:val="-6"/>
          <w:sz w:val="26"/>
          <w:szCs w:val="26"/>
        </w:rPr>
        <w:t>692701 п. Славянка Приморского края, ул. Молодежная, 1.</w:t>
      </w:r>
    </w:p>
    <w:p w14:paraId="48FADA02" w14:textId="0CEB4962" w:rsidR="00BE2EFD" w:rsidRPr="00B7577A" w:rsidRDefault="00BE2EFD" w:rsidP="00236F63">
      <w:pPr>
        <w:jc w:val="center"/>
        <w:rPr>
          <w:spacing w:val="-6"/>
          <w:sz w:val="26"/>
          <w:szCs w:val="26"/>
          <w:lang w:val="en-US"/>
        </w:rPr>
      </w:pPr>
      <w:r w:rsidRPr="00052A42">
        <w:rPr>
          <w:spacing w:val="-6"/>
          <w:sz w:val="26"/>
          <w:szCs w:val="26"/>
        </w:rPr>
        <w:t xml:space="preserve">Выпуск от </w:t>
      </w:r>
      <w:r w:rsidR="009E14F1">
        <w:rPr>
          <w:spacing w:val="-6"/>
          <w:sz w:val="26"/>
          <w:szCs w:val="26"/>
        </w:rPr>
        <w:t>2</w:t>
      </w:r>
      <w:r w:rsidR="00AA5578">
        <w:rPr>
          <w:spacing w:val="-6"/>
          <w:sz w:val="26"/>
          <w:szCs w:val="26"/>
        </w:rPr>
        <w:t>2</w:t>
      </w:r>
      <w:r w:rsidR="00353B81" w:rsidRPr="00052A42">
        <w:rPr>
          <w:spacing w:val="-6"/>
          <w:sz w:val="26"/>
          <w:szCs w:val="26"/>
        </w:rPr>
        <w:t xml:space="preserve"> </w:t>
      </w:r>
      <w:r w:rsidR="00B750B1" w:rsidRPr="00052A42">
        <w:rPr>
          <w:spacing w:val="-6"/>
          <w:sz w:val="26"/>
          <w:szCs w:val="26"/>
        </w:rPr>
        <w:t>мая</w:t>
      </w:r>
      <w:r w:rsidRPr="00052A42">
        <w:rPr>
          <w:spacing w:val="-6"/>
          <w:sz w:val="26"/>
          <w:szCs w:val="26"/>
        </w:rPr>
        <w:t xml:space="preserve"> 202</w:t>
      </w:r>
      <w:r w:rsidR="004A1455" w:rsidRPr="00052A42">
        <w:rPr>
          <w:spacing w:val="-6"/>
          <w:sz w:val="26"/>
          <w:szCs w:val="26"/>
        </w:rPr>
        <w:t>6</w:t>
      </w:r>
      <w:r w:rsidRPr="00052A42">
        <w:rPr>
          <w:spacing w:val="-6"/>
          <w:sz w:val="26"/>
          <w:szCs w:val="26"/>
        </w:rPr>
        <w:t xml:space="preserve"> г. </w:t>
      </w:r>
      <w:r w:rsidR="00E106EE" w:rsidRPr="00052A42">
        <w:rPr>
          <w:spacing w:val="-6"/>
          <w:sz w:val="26"/>
          <w:szCs w:val="26"/>
        </w:rPr>
        <w:t xml:space="preserve"> </w:t>
      </w:r>
      <w:r w:rsidRPr="00052A42">
        <w:rPr>
          <w:spacing w:val="-6"/>
          <w:sz w:val="26"/>
          <w:szCs w:val="26"/>
        </w:rPr>
        <w:t xml:space="preserve">№ </w:t>
      </w:r>
      <w:r w:rsidR="00923668" w:rsidRPr="00052A42">
        <w:rPr>
          <w:spacing w:val="-6"/>
          <w:sz w:val="26"/>
          <w:szCs w:val="26"/>
        </w:rPr>
        <w:t>1</w:t>
      </w:r>
      <w:r w:rsidR="00AA5578">
        <w:rPr>
          <w:spacing w:val="-6"/>
          <w:sz w:val="26"/>
          <w:szCs w:val="26"/>
        </w:rPr>
        <w:t>6</w:t>
      </w:r>
      <w:r w:rsidR="00B7577A">
        <w:rPr>
          <w:spacing w:val="-6"/>
          <w:sz w:val="26"/>
          <w:szCs w:val="26"/>
          <w:lang w:val="en-US"/>
        </w:rPr>
        <w:t xml:space="preserve"> </w:t>
      </w:r>
      <w:r w:rsidR="00B7577A">
        <w:rPr>
          <w:spacing w:val="-6"/>
          <w:sz w:val="26"/>
          <w:szCs w:val="26"/>
        </w:rPr>
        <w:t xml:space="preserve">Часть </w:t>
      </w:r>
      <w:r w:rsidR="00B7577A">
        <w:rPr>
          <w:spacing w:val="-6"/>
          <w:sz w:val="26"/>
          <w:szCs w:val="26"/>
          <w:lang w:val="en-US"/>
        </w:rPr>
        <w:t>I</w:t>
      </w:r>
    </w:p>
    <w:p w14:paraId="5A8A56D7" w14:textId="77777777" w:rsidR="00BE2EFD" w:rsidRPr="00052A42" w:rsidRDefault="00BE2EFD" w:rsidP="00236F63">
      <w:pPr>
        <w:jc w:val="center"/>
        <w:rPr>
          <w:spacing w:val="-6"/>
          <w:sz w:val="26"/>
          <w:szCs w:val="26"/>
        </w:rPr>
      </w:pPr>
    </w:p>
    <w:p w14:paraId="08326753" w14:textId="0382B9B0" w:rsidR="00BE2EFD" w:rsidRPr="00052A42" w:rsidRDefault="00BE2EFD" w:rsidP="00236F63">
      <w:pPr>
        <w:jc w:val="center"/>
        <w:rPr>
          <w:spacing w:val="-6"/>
          <w:sz w:val="26"/>
          <w:szCs w:val="26"/>
        </w:rPr>
      </w:pPr>
      <w:r w:rsidRPr="00052A42">
        <w:rPr>
          <w:spacing w:val="-6"/>
          <w:sz w:val="26"/>
          <w:szCs w:val="26"/>
        </w:rPr>
        <w:t xml:space="preserve">Тираж </w:t>
      </w:r>
      <w:r w:rsidR="00D2415D" w:rsidRPr="00052A42">
        <w:rPr>
          <w:spacing w:val="-6"/>
          <w:sz w:val="26"/>
          <w:szCs w:val="26"/>
        </w:rPr>
        <w:t>9</w:t>
      </w:r>
      <w:r w:rsidRPr="00052A42">
        <w:rPr>
          <w:spacing w:val="-6"/>
          <w:sz w:val="26"/>
          <w:szCs w:val="26"/>
        </w:rPr>
        <w:t xml:space="preserve"> экземпляр</w:t>
      </w:r>
      <w:r w:rsidR="00D2415D" w:rsidRPr="00052A42">
        <w:rPr>
          <w:spacing w:val="-6"/>
          <w:sz w:val="26"/>
          <w:szCs w:val="26"/>
        </w:rPr>
        <w:t>ов</w:t>
      </w:r>
      <w:r w:rsidRPr="00052A42">
        <w:rPr>
          <w:spacing w:val="-6"/>
          <w:sz w:val="26"/>
          <w:szCs w:val="26"/>
        </w:rPr>
        <w:t>.</w:t>
      </w:r>
    </w:p>
    <w:p w14:paraId="10B2A03D" w14:textId="77777777" w:rsidR="00BE2EFD" w:rsidRPr="00052A42" w:rsidRDefault="00BE2EFD" w:rsidP="00236F63">
      <w:pPr>
        <w:jc w:val="center"/>
        <w:rPr>
          <w:spacing w:val="-6"/>
          <w:sz w:val="26"/>
          <w:szCs w:val="26"/>
        </w:rPr>
      </w:pPr>
      <w:r w:rsidRPr="00052A42">
        <w:rPr>
          <w:spacing w:val="-6"/>
          <w:sz w:val="26"/>
          <w:szCs w:val="26"/>
        </w:rPr>
        <w:t xml:space="preserve">Свободная цена. Правом распространения обладает </w:t>
      </w:r>
    </w:p>
    <w:p w14:paraId="2FBA09C5" w14:textId="77777777" w:rsidR="00BE2EFD" w:rsidRPr="00052A42" w:rsidRDefault="00BE2EFD" w:rsidP="00236F63">
      <w:pPr>
        <w:jc w:val="center"/>
        <w:rPr>
          <w:spacing w:val="-6"/>
          <w:sz w:val="26"/>
          <w:szCs w:val="26"/>
        </w:rPr>
      </w:pPr>
      <w:r w:rsidRPr="00052A42">
        <w:rPr>
          <w:spacing w:val="-6"/>
          <w:sz w:val="26"/>
          <w:szCs w:val="26"/>
        </w:rPr>
        <w:t>МБУ «Централизованная библиотечная система» Хасанского муниципального округа.</w:t>
      </w:r>
    </w:p>
    <w:p w14:paraId="0F159A98" w14:textId="77777777" w:rsidR="00BE2EFD" w:rsidRPr="00052A42" w:rsidRDefault="00BE2EFD" w:rsidP="00236F63">
      <w:pPr>
        <w:jc w:val="center"/>
        <w:rPr>
          <w:spacing w:val="-6"/>
          <w:sz w:val="26"/>
          <w:szCs w:val="26"/>
        </w:rPr>
      </w:pPr>
      <w:r w:rsidRPr="00052A42">
        <w:rPr>
          <w:spacing w:val="-6"/>
          <w:sz w:val="26"/>
          <w:szCs w:val="26"/>
        </w:rPr>
        <w:t xml:space="preserve">Электронная версия издания размещена на официальном сайте </w:t>
      </w:r>
      <w:r w:rsidRPr="00052A42">
        <w:rPr>
          <w:spacing w:val="-6"/>
          <w:sz w:val="26"/>
          <w:szCs w:val="26"/>
        </w:rPr>
        <w:br/>
        <w:t>Хасанского муниципального округа (https://xasanskij-r25.gosweb.gosuslugi.ru/).</w:t>
      </w:r>
    </w:p>
    <w:p w14:paraId="4AD86C65" w14:textId="77777777" w:rsidR="00BE2EFD" w:rsidRPr="00052A42" w:rsidRDefault="00BE2EFD" w:rsidP="00236F63">
      <w:pPr>
        <w:rPr>
          <w:rFonts w:eastAsia="Calibri"/>
          <w:sz w:val="26"/>
          <w:szCs w:val="26"/>
          <w:lang w:eastAsia="ru-RU"/>
        </w:rPr>
      </w:pPr>
    </w:p>
    <w:p w14:paraId="6BC33ADA" w14:textId="77777777" w:rsidR="00BE2EFD" w:rsidRPr="00052A42" w:rsidRDefault="00BE2EFD" w:rsidP="00236F63">
      <w:pPr>
        <w:rPr>
          <w:rFonts w:eastAsia="Calibri"/>
          <w:sz w:val="26"/>
          <w:szCs w:val="26"/>
          <w:lang w:eastAsia="ru-RU"/>
        </w:rPr>
      </w:pPr>
    </w:p>
    <w:p w14:paraId="3BB5A712" w14:textId="77777777" w:rsidR="00BE2EFD" w:rsidRPr="00052A42" w:rsidRDefault="00BE2EFD" w:rsidP="00236F63">
      <w:pPr>
        <w:rPr>
          <w:rFonts w:eastAsia="Calibri"/>
          <w:sz w:val="26"/>
          <w:szCs w:val="26"/>
          <w:lang w:eastAsia="ru-RU"/>
        </w:rPr>
      </w:pPr>
    </w:p>
    <w:p w14:paraId="42D72A57" w14:textId="77777777" w:rsidR="00BE2EFD" w:rsidRPr="00052A42" w:rsidRDefault="00BE2EFD" w:rsidP="00236F63">
      <w:pPr>
        <w:rPr>
          <w:rFonts w:eastAsia="Calibri"/>
          <w:sz w:val="26"/>
          <w:szCs w:val="26"/>
          <w:lang w:eastAsia="ru-RU"/>
        </w:rPr>
      </w:pPr>
    </w:p>
    <w:p w14:paraId="53802C69" w14:textId="77777777" w:rsidR="00BE2EFD" w:rsidRPr="00052A42" w:rsidRDefault="00BE2EFD" w:rsidP="00236F63">
      <w:pPr>
        <w:rPr>
          <w:rFonts w:eastAsia="Calibri"/>
          <w:sz w:val="26"/>
          <w:szCs w:val="26"/>
          <w:lang w:eastAsia="ru-RU"/>
        </w:rPr>
      </w:pPr>
    </w:p>
    <w:p w14:paraId="7734AC0E" w14:textId="77777777" w:rsidR="00BE2EFD" w:rsidRPr="00052A42" w:rsidRDefault="00BE2EFD" w:rsidP="00236F63">
      <w:pPr>
        <w:rPr>
          <w:rFonts w:eastAsia="Calibri"/>
          <w:sz w:val="26"/>
          <w:szCs w:val="26"/>
          <w:lang w:eastAsia="ru-RU"/>
        </w:rPr>
      </w:pPr>
    </w:p>
    <w:p w14:paraId="60BBF299" w14:textId="3BA3755C" w:rsidR="00B15A30" w:rsidRPr="00052A42" w:rsidRDefault="00B15A30" w:rsidP="00236F63">
      <w:pPr>
        <w:jc w:val="center"/>
        <w:rPr>
          <w:rFonts w:eastAsia="Calibri"/>
          <w:sz w:val="26"/>
          <w:szCs w:val="26"/>
          <w:lang w:eastAsia="ru-RU"/>
        </w:rPr>
      </w:pPr>
    </w:p>
    <w:sectPr w:rsidR="00B15A30" w:rsidRPr="00052A42" w:rsidSect="00472374">
      <w:footerReference w:type="default" r:id="rId123"/>
      <w:pgSz w:w="11907" w:h="16840" w:code="9"/>
      <w:pgMar w:top="568" w:right="708" w:bottom="567" w:left="709" w:header="0" w:footer="0"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6394D" w14:textId="77777777" w:rsidR="00AE4A9B" w:rsidRDefault="00AE4A9B">
      <w:r>
        <w:separator/>
      </w:r>
    </w:p>
  </w:endnote>
  <w:endnote w:type="continuationSeparator" w:id="0">
    <w:p w14:paraId="458F4571" w14:textId="77777777" w:rsidR="00AE4A9B" w:rsidRDefault="00AE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Cambria"/>
    <w:panose1 w:val="00000000000000000000"/>
    <w:charset w:val="00"/>
    <w:family w:val="roman"/>
    <w:notTrueType/>
    <w:pitch w:val="default"/>
  </w:font>
  <w:font w:name="Noto Sans Devanagari">
    <w:altName w:val="Calibri"/>
    <w:charset w:val="00"/>
    <w:family w:val="auto"/>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273D" w14:textId="77777777" w:rsidR="00052A42" w:rsidRDefault="00052A42" w:rsidP="00D540EF">
    <w:pPr>
      <w:framePr w:wrap="around" w:vAnchor="text" w:hAnchor="margin" w:xAlign="center" w:y="1"/>
    </w:pPr>
    <w:r>
      <w:fldChar w:fldCharType="begin"/>
    </w:r>
    <w:r>
      <w:instrText xml:space="preserve">PAGE  </w:instrText>
    </w:r>
    <w:r>
      <w:fldChar w:fldCharType="separate"/>
    </w:r>
    <w:r>
      <w:rPr>
        <w:noProof/>
      </w:rPr>
      <w:t>26</w:t>
    </w:r>
    <w:r>
      <w:fldChar w:fldCharType="end"/>
    </w:r>
  </w:p>
  <w:p w14:paraId="5DDF380F" w14:textId="77777777" w:rsidR="00052A42" w:rsidRDefault="00052A4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323543"/>
      <w:docPartObj>
        <w:docPartGallery w:val="Page Numbers (Bottom of Page)"/>
        <w:docPartUnique/>
      </w:docPartObj>
    </w:sdtPr>
    <w:sdtEndPr/>
    <w:sdtContent>
      <w:p w14:paraId="479FCF1F" w14:textId="33F0E356" w:rsidR="00052A42" w:rsidRDefault="00052A42">
        <w:pPr>
          <w:pStyle w:val="a9"/>
          <w:jc w:val="center"/>
        </w:pPr>
        <w:r>
          <w:fldChar w:fldCharType="begin"/>
        </w:r>
        <w:r>
          <w:instrText>PAGE   \* MERGEFORMAT</w:instrText>
        </w:r>
        <w:r>
          <w:fldChar w:fldCharType="separate"/>
        </w:r>
        <w:r w:rsidRPr="004136F0">
          <w:rPr>
            <w:noProof/>
            <w:lang w:val="ru-RU"/>
          </w:rPr>
          <w:t>13</w:t>
        </w:r>
        <w:r>
          <w:fldChar w:fldCharType="end"/>
        </w:r>
      </w:p>
    </w:sdtContent>
  </w:sdt>
  <w:p w14:paraId="7799E1E5" w14:textId="77777777" w:rsidR="00052A42" w:rsidRDefault="00052A42"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02683"/>
      <w:docPartObj>
        <w:docPartGallery w:val="Page Numbers (Bottom of Page)"/>
        <w:docPartUnique/>
      </w:docPartObj>
    </w:sdtPr>
    <w:sdtEndPr/>
    <w:sdtContent>
      <w:p w14:paraId="0BF545C7" w14:textId="3AFE9F54" w:rsidR="00052A42" w:rsidRDefault="00052A42">
        <w:pPr>
          <w:pStyle w:val="a9"/>
          <w:jc w:val="center"/>
        </w:pPr>
        <w:r>
          <w:fldChar w:fldCharType="begin"/>
        </w:r>
        <w:r>
          <w:instrText>PAGE   \* MERGEFORMAT</w:instrText>
        </w:r>
        <w:r>
          <w:fldChar w:fldCharType="separate"/>
        </w:r>
        <w:r w:rsidR="00585AAD" w:rsidRPr="00585AAD">
          <w:rPr>
            <w:noProof/>
            <w:lang w:val="ru-RU"/>
          </w:rPr>
          <w:t>21</w:t>
        </w:r>
        <w:r>
          <w:fldChar w:fldCharType="end"/>
        </w:r>
      </w:p>
    </w:sdtContent>
  </w:sdt>
  <w:p w14:paraId="1357603F" w14:textId="77777777" w:rsidR="00052A42" w:rsidRDefault="00052A42"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2E2B8" w14:textId="77777777" w:rsidR="00AE4A9B" w:rsidRDefault="00AE4A9B">
      <w:r>
        <w:separator/>
      </w:r>
    </w:p>
  </w:footnote>
  <w:footnote w:type="continuationSeparator" w:id="0">
    <w:p w14:paraId="2CA79414" w14:textId="77777777" w:rsidR="00AE4A9B" w:rsidRDefault="00AE4A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06E04" w14:textId="77777777" w:rsidR="00052A42" w:rsidRDefault="00052A42" w:rsidP="00EE33D7">
    <w:pPr>
      <w:framePr w:wrap="around" w:vAnchor="text" w:hAnchor="margin" w:xAlign="center" w:y="1"/>
    </w:pPr>
    <w:r>
      <w:fldChar w:fldCharType="begin"/>
    </w:r>
    <w:r>
      <w:instrText xml:space="preserve">PAGE  </w:instrText>
    </w:r>
    <w:r>
      <w:fldChar w:fldCharType="separate"/>
    </w:r>
    <w:r>
      <w:rPr>
        <w:noProof/>
      </w:rPr>
      <w:t>1</w:t>
    </w:r>
    <w:r>
      <w:fldChar w:fldCharType="end"/>
    </w:r>
  </w:p>
  <w:p w14:paraId="54C96A61" w14:textId="77777777" w:rsidR="00052A42" w:rsidRDefault="00052A42"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8"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19"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0"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2"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3"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26"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9"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15:restartNumberingAfterBreak="0">
    <w:nsid w:val="584D47A4"/>
    <w:multiLevelType w:val="hybridMultilevel"/>
    <w:tmpl w:val="ECA4E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32" w15:restartNumberingAfterBreak="0">
    <w:nsid w:val="5DF26762"/>
    <w:multiLevelType w:val="hybridMultilevel"/>
    <w:tmpl w:val="6D946364"/>
    <w:lvl w:ilvl="0" w:tplc="1E8C6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6"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37"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num w:numId="1">
    <w:abstractNumId w:val="34"/>
  </w:num>
  <w:num w:numId="2">
    <w:abstractNumId w:val="23"/>
  </w:num>
  <w:num w:numId="3">
    <w:abstractNumId w:val="25"/>
  </w:num>
  <w:num w:numId="4">
    <w:abstractNumId w:val="15"/>
  </w:num>
  <w:num w:numId="5">
    <w:abstractNumId w:val="18"/>
  </w:num>
  <w:num w:numId="6">
    <w:abstractNumId w:val="27"/>
  </w:num>
  <w:num w:numId="7">
    <w:abstractNumId w:val="35"/>
  </w:num>
  <w:num w:numId="8">
    <w:abstractNumId w:val="7"/>
  </w:num>
  <w:num w:numId="9">
    <w:abstractNumId w:val="11"/>
  </w:num>
  <w:num w:numId="10">
    <w:abstractNumId w:val="24"/>
  </w:num>
  <w:num w:numId="11">
    <w:abstractNumId w:val="21"/>
  </w:num>
  <w:num w:numId="12">
    <w:abstractNumId w:val="14"/>
  </w:num>
  <w:num w:numId="13">
    <w:abstractNumId w:val="9"/>
  </w:num>
  <w:num w:numId="14">
    <w:abstractNumId w:val="31"/>
  </w:num>
  <w:num w:numId="15">
    <w:abstractNumId w:val="22"/>
  </w:num>
  <w:num w:numId="16">
    <w:abstractNumId w:val="29"/>
  </w:num>
  <w:num w:numId="17">
    <w:abstractNumId w:val="19"/>
  </w:num>
  <w:num w:numId="18">
    <w:abstractNumId w:val="26"/>
  </w:num>
  <w:num w:numId="19">
    <w:abstractNumId w:val="13"/>
  </w:num>
  <w:num w:numId="20">
    <w:abstractNumId w:val="17"/>
  </w:num>
  <w:num w:numId="21">
    <w:abstractNumId w:val="12"/>
  </w:num>
  <w:num w:numId="22">
    <w:abstractNumId w:val="37"/>
  </w:num>
  <w:num w:numId="23">
    <w:abstractNumId w:val="36"/>
  </w:num>
  <w:num w:numId="24">
    <w:abstractNumId w:val="20"/>
  </w:num>
  <w:num w:numId="25">
    <w:abstractNumId w:val="10"/>
  </w:num>
  <w:num w:numId="26">
    <w:abstractNumId w:val="33"/>
  </w:num>
  <w:num w:numId="27">
    <w:abstractNumId w:val="8"/>
  </w:num>
  <w:num w:numId="28">
    <w:abstractNumId w:val="28"/>
  </w:num>
  <w:num w:numId="29">
    <w:abstractNumId w:val="16"/>
  </w:num>
  <w:num w:numId="30">
    <w:abstractNumId w:val="32"/>
  </w:num>
  <w:num w:numId="3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BBC"/>
    <w:rsid w:val="00051F90"/>
    <w:rsid w:val="00051FC6"/>
    <w:rsid w:val="00052502"/>
    <w:rsid w:val="00052A4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13"/>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3B"/>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2DD"/>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38B"/>
    <w:rsid w:val="001A10D0"/>
    <w:rsid w:val="001A2144"/>
    <w:rsid w:val="001A26DC"/>
    <w:rsid w:val="001A276A"/>
    <w:rsid w:val="001A3073"/>
    <w:rsid w:val="001A3492"/>
    <w:rsid w:val="001A41CA"/>
    <w:rsid w:val="001A422F"/>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5FAA"/>
    <w:rsid w:val="00246535"/>
    <w:rsid w:val="00246932"/>
    <w:rsid w:val="00246AB1"/>
    <w:rsid w:val="00246F86"/>
    <w:rsid w:val="002472D1"/>
    <w:rsid w:val="002474BE"/>
    <w:rsid w:val="002476C1"/>
    <w:rsid w:val="00247735"/>
    <w:rsid w:val="00250CA5"/>
    <w:rsid w:val="00250FCB"/>
    <w:rsid w:val="002512D5"/>
    <w:rsid w:val="00251424"/>
    <w:rsid w:val="002515F8"/>
    <w:rsid w:val="00251ABE"/>
    <w:rsid w:val="00251CDD"/>
    <w:rsid w:val="00251D34"/>
    <w:rsid w:val="00251DA8"/>
    <w:rsid w:val="00252124"/>
    <w:rsid w:val="00252BFB"/>
    <w:rsid w:val="00252D7D"/>
    <w:rsid w:val="002533FD"/>
    <w:rsid w:val="00253813"/>
    <w:rsid w:val="002539EE"/>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BD7"/>
    <w:rsid w:val="003E01B1"/>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FCE"/>
    <w:rsid w:val="003F311A"/>
    <w:rsid w:val="003F3655"/>
    <w:rsid w:val="003F37DE"/>
    <w:rsid w:val="003F3E62"/>
    <w:rsid w:val="003F4205"/>
    <w:rsid w:val="003F459D"/>
    <w:rsid w:val="003F45C1"/>
    <w:rsid w:val="003F4D04"/>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6F0"/>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4446"/>
    <w:rsid w:val="004346A2"/>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374"/>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10C9"/>
    <w:rsid w:val="0048234A"/>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8E8"/>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310A"/>
    <w:rsid w:val="004E3D02"/>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1152"/>
    <w:rsid w:val="004F1392"/>
    <w:rsid w:val="004F1506"/>
    <w:rsid w:val="004F16AA"/>
    <w:rsid w:val="004F1C03"/>
    <w:rsid w:val="004F1D7D"/>
    <w:rsid w:val="004F258A"/>
    <w:rsid w:val="004F36C6"/>
    <w:rsid w:val="004F3B4C"/>
    <w:rsid w:val="004F41C2"/>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AF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5AAD"/>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4C66"/>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231"/>
    <w:rsid w:val="006E581A"/>
    <w:rsid w:val="006E65C3"/>
    <w:rsid w:val="006E6F7B"/>
    <w:rsid w:val="006E7D01"/>
    <w:rsid w:val="006E7F94"/>
    <w:rsid w:val="006F022A"/>
    <w:rsid w:val="006F0517"/>
    <w:rsid w:val="006F05E0"/>
    <w:rsid w:val="006F0625"/>
    <w:rsid w:val="006F09CE"/>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573"/>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53"/>
    <w:rsid w:val="00724436"/>
    <w:rsid w:val="00724920"/>
    <w:rsid w:val="00724993"/>
    <w:rsid w:val="007249F0"/>
    <w:rsid w:val="00724CF2"/>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B3D"/>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51"/>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6E05"/>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D8C"/>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26C"/>
    <w:rsid w:val="007A44C1"/>
    <w:rsid w:val="007A50B1"/>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BFB"/>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8C"/>
    <w:rsid w:val="00894B50"/>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C19"/>
    <w:rsid w:val="008F087D"/>
    <w:rsid w:val="008F0ABD"/>
    <w:rsid w:val="008F11FE"/>
    <w:rsid w:val="008F166A"/>
    <w:rsid w:val="008F18EE"/>
    <w:rsid w:val="008F1A0C"/>
    <w:rsid w:val="008F216C"/>
    <w:rsid w:val="008F2562"/>
    <w:rsid w:val="008F2A12"/>
    <w:rsid w:val="008F3004"/>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149"/>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4F1"/>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57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44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4A9B"/>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4980"/>
    <w:rsid w:val="00B750B1"/>
    <w:rsid w:val="00B750FF"/>
    <w:rsid w:val="00B753B2"/>
    <w:rsid w:val="00B7577A"/>
    <w:rsid w:val="00B75DED"/>
    <w:rsid w:val="00B760AA"/>
    <w:rsid w:val="00B76132"/>
    <w:rsid w:val="00B7627F"/>
    <w:rsid w:val="00B7687E"/>
    <w:rsid w:val="00B76F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93F"/>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BF7AFD"/>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4349"/>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877"/>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092"/>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635"/>
    <w:rsid w:val="00E31B9D"/>
    <w:rsid w:val="00E31C3E"/>
    <w:rsid w:val="00E31FDD"/>
    <w:rsid w:val="00E32241"/>
    <w:rsid w:val="00E3269A"/>
    <w:rsid w:val="00E32D7B"/>
    <w:rsid w:val="00E3332A"/>
    <w:rsid w:val="00E333B4"/>
    <w:rsid w:val="00E3363D"/>
    <w:rsid w:val="00E33E43"/>
    <w:rsid w:val="00E348F4"/>
    <w:rsid w:val="00E34B54"/>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9CC"/>
    <w:rsid w:val="00EC0CDF"/>
    <w:rsid w:val="00EC134E"/>
    <w:rsid w:val="00EC17E0"/>
    <w:rsid w:val="00EC1D99"/>
    <w:rsid w:val="00EC1DA3"/>
    <w:rsid w:val="00EC1E72"/>
    <w:rsid w:val="00EC25C3"/>
    <w:rsid w:val="00EC26D8"/>
    <w:rsid w:val="00EC2712"/>
    <w:rsid w:val="00EC2923"/>
    <w:rsid w:val="00EC296E"/>
    <w:rsid w:val="00EC2D76"/>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27D"/>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4230"/>
    <w:rsid w:val="00F9434F"/>
    <w:rsid w:val="00F9455C"/>
    <w:rsid w:val="00F94957"/>
    <w:rsid w:val="00F94A96"/>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5FDE"/>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3D861E"/>
  <w15:docId w15:val="{E5947AE3-0167-4061-8487-D87143C1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lang w:val="x-none"/>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lang w:val="x-none"/>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lang w:val="x-none"/>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lang w:val="x-none"/>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lang w:val="x-none"/>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lang w:val="x-none"/>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lang w:val="x-none"/>
    </w:rPr>
  </w:style>
  <w:style w:type="paragraph" w:styleId="8">
    <w:name w:val="heading 8"/>
    <w:basedOn w:val="a5"/>
    <w:next w:val="a5"/>
    <w:link w:val="81"/>
    <w:uiPriority w:val="9"/>
    <w:qFormat/>
    <w:rsid w:val="00235447"/>
    <w:pPr>
      <w:keepNext/>
      <w:numPr>
        <w:ilvl w:val="7"/>
        <w:numId w:val="14"/>
      </w:numPr>
      <w:outlineLvl w:val="7"/>
    </w:pPr>
    <w:rPr>
      <w:bCs/>
      <w:lang w:val="x-none"/>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lang w:val="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rPr>
      <w:lang w:val="x-none"/>
    </w:r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AB7440"/>
    <w:pPr>
      <w:tabs>
        <w:tab w:val="right" w:leader="dot" w:pos="10206"/>
      </w:tabs>
      <w:ind w:right="34"/>
      <w:jc w:val="both"/>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lang w:val="x-none"/>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rsid w:val="005C5A5B"/>
    <w:pPr>
      <w:autoSpaceDE w:val="0"/>
      <w:autoSpaceDN w:val="0"/>
      <w:adjustRightInd w:val="0"/>
      <w:jc w:val="both"/>
    </w:pPr>
    <w:rPr>
      <w:rFonts w:ascii="Arial" w:hAnsi="Arial" w:cs="Arial"/>
    </w:rPr>
  </w:style>
  <w:style w:type="paragraph" w:styleId="afc">
    <w:name w:val="Title"/>
    <w:aliases w:val="Заголовок"/>
    <w:basedOn w:val="a5"/>
    <w:link w:val="1a"/>
    <w:uiPriority w:val="10"/>
    <w:qFormat/>
    <w:rsid w:val="00307773"/>
    <w:pPr>
      <w:ind w:firstLine="708"/>
      <w:jc w:val="center"/>
    </w:pPr>
    <w:rPr>
      <w:rFonts w:eastAsia="Times New Roman"/>
      <w:sz w:val="32"/>
      <w:szCs w:val="24"/>
      <w:lang w:val="x-none" w:eastAsia="x-none"/>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lang w:val="x-none" w:eastAsia="x-none"/>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iPriority w:val="99"/>
    <w:unhideWhenUsed/>
    <w:rsid w:val="006140FC"/>
    <w:pPr>
      <w:tabs>
        <w:tab w:val="center" w:pos="4677"/>
        <w:tab w:val="right" w:pos="9355"/>
      </w:tabs>
    </w:pPr>
    <w:rPr>
      <w:lang w:val="x-none"/>
    </w:rPr>
  </w:style>
  <w:style w:type="character" w:customStyle="1" w:styleId="aff0">
    <w:name w:val="Верхний колонтитул Знак"/>
    <w:aliases w:val=" Знак4 Знак, Знак8 Знак,ВерхКолонтитул Знак"/>
    <w:link w:val="aff"/>
    <w:uiPriority w:val="99"/>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lang w:val="x-none" w:eastAsia="x-none"/>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lang w:val="x-none"/>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rPr>
      <w:lang w:val="x-none"/>
    </w:r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qFormat/>
    <w:rsid w:val="005E688C"/>
    <w:rPr>
      <w:b/>
      <w:bCs/>
    </w:rPr>
  </w:style>
  <w:style w:type="paragraph" w:styleId="27">
    <w:name w:val="Body Text Indent 2"/>
    <w:basedOn w:val="a5"/>
    <w:link w:val="28"/>
    <w:unhideWhenUsed/>
    <w:rsid w:val="00091AA2"/>
    <w:pPr>
      <w:spacing w:after="120" w:line="480" w:lineRule="auto"/>
      <w:ind w:left="283"/>
    </w:pPr>
    <w:rPr>
      <w:lang w:val="x-none"/>
    </w:r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
    <w:locked/>
    <w:rsid w:val="0035694F"/>
    <w:rPr>
      <w:rFonts w:eastAsia="MS Mincho"/>
      <w:b/>
      <w:sz w:val="22"/>
      <w:lang w:val="x-none"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uiPriority w:val="99"/>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val="x-none"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val="x-none" w:eastAsia="ja-JP"/>
    </w:rPr>
  </w:style>
  <w:style w:type="character" w:customStyle="1" w:styleId="41">
    <w:name w:val="Заголовок 4 Знак"/>
    <w:aliases w:val="ПОДЗАГОЛОВКИ Знак"/>
    <w:link w:val="40"/>
    <w:uiPriority w:val="9"/>
    <w:locked/>
    <w:rsid w:val="00A05568"/>
    <w:rPr>
      <w:rFonts w:eastAsia="MS Mincho"/>
      <w:b/>
      <w:bCs/>
      <w:szCs w:val="28"/>
      <w:lang w:val="x-none"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lang w:val="x-none" w:eastAsia="x-none"/>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lang w:val="x-none"/>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lang w:eastAsia="x-none"/>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val="x-none" w:eastAsia="x-none"/>
    </w:rPr>
  </w:style>
  <w:style w:type="character" w:customStyle="1" w:styleId="HTML0">
    <w:name w:val="Стандартный HTML Знак"/>
    <w:aliases w:val="Знак2 Знак"/>
    <w:link w:val="HTML"/>
    <w:rsid w:val="003F7D11"/>
    <w:rPr>
      <w:rFonts w:ascii="Courier New" w:hAnsi="Courier New"/>
      <w:lang w:val="x-none" w:eastAsia="x-none"/>
    </w:rPr>
  </w:style>
  <w:style w:type="paragraph" w:styleId="29">
    <w:name w:val="Body Text 2"/>
    <w:aliases w:val=" Знак1"/>
    <w:basedOn w:val="a5"/>
    <w:link w:val="2a"/>
    <w:rsid w:val="003F7D11"/>
    <w:pPr>
      <w:spacing w:after="120" w:line="480" w:lineRule="auto"/>
    </w:pPr>
    <w:rPr>
      <w:sz w:val="24"/>
      <w:lang w:val="x-none" w:eastAsia="x-none"/>
    </w:rPr>
  </w:style>
  <w:style w:type="character" w:customStyle="1" w:styleId="2a">
    <w:name w:val="Основной текст 2 Знак"/>
    <w:aliases w:val=" Знак1 Знак"/>
    <w:link w:val="29"/>
    <w:rsid w:val="003F7D11"/>
    <w:rPr>
      <w:rFonts w:eastAsia="MS Mincho"/>
      <w:sz w:val="24"/>
      <w:lang w:val="x-none" w:eastAsia="x-none"/>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val="x-none" w:eastAsia="en-US"/>
    </w:rPr>
  </w:style>
  <w:style w:type="paragraph" w:styleId="affe">
    <w:name w:val="annotation text"/>
    <w:basedOn w:val="a5"/>
    <w:link w:val="affd"/>
    <w:unhideWhenUsed/>
    <w:rsid w:val="003F7D11"/>
    <w:pPr>
      <w:spacing w:after="200" w:line="276" w:lineRule="auto"/>
    </w:pPr>
    <w:rPr>
      <w:rFonts w:eastAsia="Times New Roman"/>
      <w:lang w:val="x-none"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val="x-none"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val="ru-RU"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val="x-none" w:eastAsia="ja-JP"/>
    </w:rPr>
  </w:style>
  <w:style w:type="character" w:customStyle="1" w:styleId="61">
    <w:name w:val="Заголовок 6 Знак"/>
    <w:link w:val="60"/>
    <w:uiPriority w:val="9"/>
    <w:rsid w:val="00B67251"/>
    <w:rPr>
      <w:rFonts w:ascii="Arial" w:eastAsia="MS Mincho" w:hAnsi="Arial"/>
      <w:b/>
      <w:sz w:val="24"/>
      <w:szCs w:val="24"/>
      <w:lang w:val="x-none" w:eastAsia="ja-JP"/>
    </w:rPr>
  </w:style>
  <w:style w:type="character" w:customStyle="1" w:styleId="71">
    <w:name w:val="Заголовок 7 Знак"/>
    <w:aliases w:val="Заголовок x.x Знак"/>
    <w:link w:val="7"/>
    <w:uiPriority w:val="9"/>
    <w:rsid w:val="00B67251"/>
    <w:rPr>
      <w:rFonts w:eastAsia="MS Mincho"/>
      <w:b/>
      <w:bCs/>
      <w:sz w:val="16"/>
      <w:lang w:val="x-none" w:eastAsia="ja-JP"/>
    </w:rPr>
  </w:style>
  <w:style w:type="character" w:customStyle="1" w:styleId="81">
    <w:name w:val="Заголовок 8 Знак"/>
    <w:link w:val="8"/>
    <w:uiPriority w:val="9"/>
    <w:rsid w:val="00B67251"/>
    <w:rPr>
      <w:rFonts w:eastAsia="MS Mincho"/>
      <w:bCs/>
      <w:lang w:val="x-none" w:eastAsia="ja-JP"/>
    </w:rPr>
  </w:style>
  <w:style w:type="character" w:customStyle="1" w:styleId="90">
    <w:name w:val="Заголовок 9 Знак"/>
    <w:link w:val="9"/>
    <w:uiPriority w:val="9"/>
    <w:rsid w:val="00B67251"/>
    <w:rPr>
      <w:rFonts w:eastAsia="MS Mincho"/>
      <w:b/>
      <w:snapToGrid w:val="0"/>
      <w:sz w:val="22"/>
      <w:lang w:val="x-none"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uiPriority w:val="1"/>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rPr>
      <w:lang w:val="x-none"/>
    </w:rPr>
  </w:style>
  <w:style w:type="paragraph" w:customStyle="1" w:styleId="1f4">
    <w:name w:val="Основной текст с отступом1"/>
    <w:basedOn w:val="a5"/>
    <w:link w:val="BodyTextIndentChar"/>
    <w:rsid w:val="006D1090"/>
    <w:pPr>
      <w:spacing w:after="120" w:line="480" w:lineRule="auto"/>
    </w:pPr>
    <w:rPr>
      <w:rFonts w:eastAsia="Times New Roman"/>
      <w:lang w:val="x-none" w:eastAsia="x-none"/>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lang w:val="x-none" w:eastAsia="x-none"/>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lang w:val="x-none" w:eastAsia="x-none"/>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lang w:val="x-none"/>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val="x-none"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val="x-none"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lang w:val="x-none" w:eastAsia="x-none"/>
    </w:rPr>
  </w:style>
  <w:style w:type="character" w:customStyle="1" w:styleId="afffff6">
    <w:name w:val="Абзац Знак"/>
    <w:link w:val="afffff5"/>
    <w:rsid w:val="00491CAC"/>
    <w:rPr>
      <w:sz w:val="24"/>
      <w:szCs w:val="24"/>
      <w:lang w:val="x-none" w:eastAsia="x-none"/>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lang w:val="x-none" w:eastAsia="x-none"/>
    </w:rPr>
  </w:style>
  <w:style w:type="character" w:customStyle="1" w:styleId="afffffb">
    <w:name w:val="Табличный_нумерованный Знак"/>
    <w:link w:val="a1"/>
    <w:rsid w:val="00491CAC"/>
    <w:rPr>
      <w:sz w:val="22"/>
      <w:szCs w:val="22"/>
      <w:lang w:val="x-none" w:eastAsia="x-none"/>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lang w:val="x-none" w:eastAsia="x-none"/>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lang w:val="x-none" w:eastAsia="x-none"/>
    </w:rPr>
  </w:style>
  <w:style w:type="character" w:customStyle="1" w:styleId="2f4">
    <w:name w:val="Цитата 2 Знак"/>
    <w:link w:val="2f3"/>
    <w:uiPriority w:val="29"/>
    <w:rsid w:val="00491CAC"/>
    <w:rPr>
      <w:rFonts w:ascii="Cambria" w:hAnsi="Cambria"/>
      <w:i/>
      <w:iCs/>
      <w:color w:val="5A5A5A"/>
      <w:sz w:val="24"/>
      <w:szCs w:val="24"/>
      <w:lang w:val="x-none" w:eastAsia="x-none"/>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lang w:val="x-none" w:eastAsia="x-none"/>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lang w:val="x-none" w:eastAsia="x-none"/>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val="x-none"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val="x-none"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val="x-none"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val="x-none"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val="x-none"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val="x-none"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val="x-none" w:eastAsia="en-US"/>
    </w:rPr>
  </w:style>
  <w:style w:type="character" w:customStyle="1" w:styleId="HTML2">
    <w:name w:val="Адрес HTML Знак"/>
    <w:link w:val="HTML1"/>
    <w:rsid w:val="00491CAC"/>
    <w:rPr>
      <w:rFonts w:ascii="Arial" w:hAnsi="Arial"/>
      <w:i/>
      <w:iCs/>
      <w:spacing w:val="-5"/>
      <w:lang w:val="x-none"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val="x-none" w:eastAsia="en-US"/>
    </w:rPr>
  </w:style>
  <w:style w:type="character" w:customStyle="1" w:styleId="afffffff1">
    <w:name w:val="Дата Знак"/>
    <w:link w:val="afffffff0"/>
    <w:uiPriority w:val="99"/>
    <w:rsid w:val="00491CAC"/>
    <w:rPr>
      <w:rFonts w:ascii="Arial" w:hAnsi="Arial"/>
      <w:spacing w:val="-5"/>
      <w:lang w:val="x-none"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val="x-none" w:eastAsia="en-US"/>
    </w:rPr>
  </w:style>
  <w:style w:type="character" w:customStyle="1" w:styleId="afffffff3">
    <w:name w:val="Заголовок записки Знак"/>
    <w:link w:val="afffffff2"/>
    <w:rsid w:val="00491CAC"/>
    <w:rPr>
      <w:rFonts w:ascii="Arial" w:hAnsi="Arial"/>
      <w:spacing w:val="-5"/>
      <w:lang w:val="x-none"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val="x-none"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val="x-none"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val="x-none" w:eastAsia="en-US"/>
    </w:rPr>
  </w:style>
  <w:style w:type="character" w:customStyle="1" w:styleId="afffffff7">
    <w:name w:val="Подпись Знак"/>
    <w:link w:val="afffffff6"/>
    <w:rsid w:val="00491CAC"/>
    <w:rPr>
      <w:rFonts w:ascii="Arial" w:hAnsi="Arial"/>
      <w:spacing w:val="-5"/>
      <w:lang w:val="x-none"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val="x-none" w:eastAsia="en-US"/>
    </w:rPr>
  </w:style>
  <w:style w:type="character" w:customStyle="1" w:styleId="afffffff9">
    <w:name w:val="Приветствие Знак"/>
    <w:link w:val="afffffff8"/>
    <w:rsid w:val="00491CAC"/>
    <w:rPr>
      <w:rFonts w:ascii="Arial" w:hAnsi="Arial"/>
      <w:spacing w:val="-5"/>
      <w:lang w:val="x-none"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val="x-none" w:eastAsia="en-US"/>
    </w:rPr>
  </w:style>
  <w:style w:type="character" w:customStyle="1" w:styleId="afffffffb">
    <w:name w:val="Прощание Знак"/>
    <w:link w:val="afffffffa"/>
    <w:rsid w:val="00491CAC"/>
    <w:rPr>
      <w:rFonts w:ascii="Arial" w:hAnsi="Arial"/>
      <w:spacing w:val="-5"/>
      <w:lang w:val="x-none"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rsid w:val="00491CAC"/>
    <w:pPr>
      <w:spacing w:line="360" w:lineRule="auto"/>
      <w:ind w:left="1080" w:firstLine="709"/>
      <w:jc w:val="both"/>
    </w:pPr>
    <w:rPr>
      <w:rFonts w:ascii="Courier New" w:eastAsia="Times New Roman" w:hAnsi="Courier New"/>
      <w:spacing w:val="-5"/>
      <w:lang w:val="x-none"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rsid w:val="00491CAC"/>
    <w:rPr>
      <w:rFonts w:ascii="Courier New" w:hAnsi="Courier New"/>
      <w:spacing w:val="-5"/>
      <w:lang w:val="x-none"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val="x-none" w:eastAsia="en-US"/>
    </w:rPr>
  </w:style>
  <w:style w:type="character" w:customStyle="1" w:styleId="affffffff">
    <w:name w:val="Электронная подпись Знак"/>
    <w:link w:val="afffffffe"/>
    <w:rsid w:val="00491CAC"/>
    <w:rPr>
      <w:rFonts w:ascii="Arial" w:hAnsi="Arial"/>
      <w:spacing w:val="-5"/>
      <w:lang w:val="x-none"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val="x-none" w:eastAsia="ar-SA"/>
    </w:rPr>
  </w:style>
  <w:style w:type="character" w:customStyle="1" w:styleId="S3">
    <w:name w:val="S_Обычный Знак"/>
    <w:link w:val="S2"/>
    <w:rsid w:val="00491CAC"/>
    <w:rPr>
      <w:sz w:val="24"/>
      <w:szCs w:val="24"/>
      <w:lang w:val="x-none"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lang w:val="x-none" w:eastAsia="x-none"/>
    </w:rPr>
  </w:style>
  <w:style w:type="character" w:customStyle="1" w:styleId="affffffff6">
    <w:name w:val="ТЕКСТ ГРАД Знак"/>
    <w:link w:val="affffffff5"/>
    <w:rsid w:val="00491CAC"/>
    <w:rPr>
      <w:sz w:val="24"/>
      <w:szCs w:val="24"/>
      <w:lang w:val="x-none" w:eastAsia="x-none"/>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lang w:val="x-none" w:eastAsia="x-none"/>
    </w:rPr>
  </w:style>
  <w:style w:type="character" w:customStyle="1" w:styleId="affffffff8">
    <w:name w:val="ООО  «Институт Территориального Планирования Знак"/>
    <w:link w:val="affffffff7"/>
    <w:rsid w:val="00491CAC"/>
    <w:rPr>
      <w:sz w:val="24"/>
      <w:szCs w:val="24"/>
      <w:lang w:val="x-none" w:eastAsia="x-none"/>
    </w:rPr>
  </w:style>
  <w:style w:type="paragraph" w:customStyle="1" w:styleId="S5">
    <w:name w:val="S_Обычный в таблице"/>
    <w:basedOn w:val="a5"/>
    <w:link w:val="S6"/>
    <w:rsid w:val="00491CAC"/>
    <w:pPr>
      <w:spacing w:line="360" w:lineRule="auto"/>
      <w:jc w:val="center"/>
    </w:pPr>
    <w:rPr>
      <w:rFonts w:eastAsia="Times New Roman"/>
      <w:sz w:val="24"/>
      <w:szCs w:val="24"/>
      <w:lang w:val="x-none" w:eastAsia="x-none"/>
    </w:rPr>
  </w:style>
  <w:style w:type="character" w:customStyle="1" w:styleId="S6">
    <w:name w:val="S_Обычный в таблице Знак"/>
    <w:link w:val="S5"/>
    <w:rsid w:val="00491CAC"/>
    <w:rPr>
      <w:sz w:val="24"/>
      <w:szCs w:val="24"/>
      <w:lang w:val="x-none" w:eastAsia="x-none"/>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lang w:eastAsia="x-none"/>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lang w:eastAsia="x-non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lang w:eastAsia="x-none"/>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lang w:val="x-none" w:eastAsia="x-none"/>
    </w:rPr>
  </w:style>
  <w:style w:type="character" w:customStyle="1" w:styleId="Sb">
    <w:name w:val="S_Обычный Знак Знак Знак Знак Знак"/>
    <w:link w:val="Sa"/>
    <w:rsid w:val="00491CAC"/>
    <w:rPr>
      <w:sz w:val="24"/>
      <w:szCs w:val="24"/>
      <w:lang w:val="x-none" w:eastAsia="x-none"/>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lang w:eastAsia="x-none"/>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eastAsia="x-none"/>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lang w:val="x-none" w:eastAsia="x-none"/>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lang w:val="x-none" w:eastAsia="x-none"/>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lang w:eastAsia="x-none"/>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lang w:eastAsia="x-none"/>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lang w:eastAsia="x-none"/>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lang w:val="x-none"/>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val="ru-RU"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lang w:val="ru-RU"/>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val="ru-RU"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val="ru-RU"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val="ru-RU"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val="ru-RU"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val="ru-RU"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val="ru-RU"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val="ru-RU"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val="ru-RU"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val="ru-RU"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val="ru-RU"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val="ru-RU"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val="ru"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lang w:val="ru"/>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lang w:val="ru"/>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lang w:val="ru"/>
    </w:rPr>
  </w:style>
  <w:style w:type="character" w:customStyle="1" w:styleId="afffffffffff4">
    <w:name w:val="Рабочий Знак"/>
    <w:basedOn w:val="a6"/>
    <w:link w:val="afffffffffff3"/>
    <w:rsid w:val="00A9225D"/>
    <w:rPr>
      <w:sz w:val="22"/>
      <w:szCs w:val="22"/>
      <w:lang w:val="ru"/>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869345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4354153">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5617259">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43104664">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043190">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738160">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1532611">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8105799">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87527699">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417238">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30966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112" Type="http://schemas.openxmlformats.org/officeDocument/2006/relationships/image" Target="media/image101.jpeg"/><Relationship Id="rId16" Type="http://schemas.openxmlformats.org/officeDocument/2006/relationships/image" Target="media/image5.jpg"/><Relationship Id="rId107" Type="http://schemas.openxmlformats.org/officeDocument/2006/relationships/image" Target="media/image96.jpeg"/><Relationship Id="rId11" Type="http://schemas.openxmlformats.org/officeDocument/2006/relationships/footer" Target="footer2.xml"/><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50.jpeg"/><Relationship Id="rId82" Type="http://schemas.openxmlformats.org/officeDocument/2006/relationships/image" Target="media/image71.jpeg"/><Relationship Id="rId90" Type="http://schemas.openxmlformats.org/officeDocument/2006/relationships/image" Target="media/image79.jpeg"/><Relationship Id="rId95" Type="http://schemas.openxmlformats.org/officeDocument/2006/relationships/image" Target="media/image84.jpeg"/><Relationship Id="rId19" Type="http://schemas.openxmlformats.org/officeDocument/2006/relationships/image" Target="media/image8.jpe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13" Type="http://schemas.openxmlformats.org/officeDocument/2006/relationships/image" Target="media/image102.jpeg"/><Relationship Id="rId118" Type="http://schemas.openxmlformats.org/officeDocument/2006/relationships/image" Target="media/image107.jpeg"/><Relationship Id="rId8" Type="http://schemas.openxmlformats.org/officeDocument/2006/relationships/image" Target="media/image1.jpeg"/><Relationship Id="rId51" Type="http://schemas.openxmlformats.org/officeDocument/2006/relationships/image" Target="media/image40.jpeg"/><Relationship Id="rId72" Type="http://schemas.openxmlformats.org/officeDocument/2006/relationships/image" Target="media/image61.jpeg"/><Relationship Id="rId80" Type="http://schemas.openxmlformats.org/officeDocument/2006/relationships/image" Target="media/image69.jpeg"/><Relationship Id="rId85" Type="http://schemas.openxmlformats.org/officeDocument/2006/relationships/image" Target="media/image74.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103" Type="http://schemas.openxmlformats.org/officeDocument/2006/relationships/image" Target="media/image92.jpeg"/><Relationship Id="rId108" Type="http://schemas.openxmlformats.org/officeDocument/2006/relationships/image" Target="media/image97.jpeg"/><Relationship Id="rId116" Type="http://schemas.openxmlformats.org/officeDocument/2006/relationships/image" Target="media/image105.jpeg"/><Relationship Id="rId124"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jpeg"/><Relationship Id="rId96" Type="http://schemas.openxmlformats.org/officeDocument/2006/relationships/image" Target="media/image85.jpeg"/><Relationship Id="rId111" Type="http://schemas.openxmlformats.org/officeDocument/2006/relationships/image" Target="media/image10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6" Type="http://schemas.openxmlformats.org/officeDocument/2006/relationships/image" Target="media/image95.jpeg"/><Relationship Id="rId114" Type="http://schemas.openxmlformats.org/officeDocument/2006/relationships/image" Target="media/image103.jpeg"/><Relationship Id="rId119" Type="http://schemas.openxmlformats.org/officeDocument/2006/relationships/image" Target="media/image108.jpeg"/><Relationship Id="rId10" Type="http://schemas.openxmlformats.org/officeDocument/2006/relationships/footer" Target="footer1.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login.consultant.ru/link/?req=doc&amp;base=LAW&amp;n=383487" TargetMode="External"/><Relationship Id="rId18" Type="http://schemas.openxmlformats.org/officeDocument/2006/relationships/image" Target="media/image7.jpeg"/><Relationship Id="rId39" Type="http://schemas.openxmlformats.org/officeDocument/2006/relationships/image" Target="media/image28.jpeg"/><Relationship Id="rId109" Type="http://schemas.openxmlformats.org/officeDocument/2006/relationships/image" Target="media/image9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jpeg"/><Relationship Id="rId120" Type="http://schemas.openxmlformats.org/officeDocument/2006/relationships/image" Target="media/image109.jpeg"/><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15" Type="http://schemas.openxmlformats.org/officeDocument/2006/relationships/image" Target="media/image10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ADD91-2422-43C7-A37D-B25AD27D6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115</Pages>
  <Words>1699</Words>
  <Characters>9688</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СОДЕРЖАНИЕ</vt:lpstr>
      <vt:lpstr>        </vt:lpstr>
      <vt:lpstr>        ПОСТАНОВЛЕНИЕ</vt:lpstr>
      <vt:lpstr>        РЕШЕНИЕ</vt:lpstr>
      <vt:lpstr>        НОРМАТИВНЫЙ ПРАВОВОЙ АКТ</vt:lpstr>
      <vt:lpstr>        РЕШЕНИЕ</vt:lpstr>
      <vt:lpstr>        РЕШЕНИЕ</vt:lpstr>
      <vt:lpstr>        РЕШЕНИЕ</vt:lpstr>
    </vt:vector>
  </TitlesOfParts>
  <Company>SPecialiST RePack</Company>
  <LinksUpToDate>false</LinksUpToDate>
  <CharactersWithSpaces>11365</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5</cp:revision>
  <cp:lastPrinted>2026-05-26T01:00:00Z</cp:lastPrinted>
  <dcterms:created xsi:type="dcterms:W3CDTF">2026-05-26T01:02:00Z</dcterms:created>
  <dcterms:modified xsi:type="dcterms:W3CDTF">2026-05-26T01:09:00Z</dcterms:modified>
</cp:coreProperties>
</file>