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right" w:tblpY="-908"/>
        <w:tblW w:w="5727" w:type="dxa"/>
        <w:tblLook w:val="04A0" w:firstRow="1" w:lastRow="0" w:firstColumn="1" w:lastColumn="0" w:noHBand="0" w:noVBand="1"/>
      </w:tblPr>
      <w:tblGrid>
        <w:gridCol w:w="5727"/>
      </w:tblGrid>
      <w:tr w:rsidR="00C15C4B" w:rsidRPr="00926235" w14:paraId="15260B16" w14:textId="77777777" w:rsidTr="00F72304">
        <w:trPr>
          <w:trHeight w:val="1588"/>
        </w:trPr>
        <w:tc>
          <w:tcPr>
            <w:tcW w:w="5727" w:type="dxa"/>
            <w:shd w:val="clear" w:color="auto" w:fill="auto"/>
          </w:tcPr>
          <w:p w14:paraId="7A5BC5AF" w14:textId="77777777" w:rsidR="00C15C4B" w:rsidRPr="00926235" w:rsidRDefault="00C15C4B" w:rsidP="00C15C4B">
            <w:pPr>
              <w:widowControl w:val="0"/>
              <w:autoSpaceDE w:val="0"/>
              <w:autoSpaceDN w:val="0"/>
              <w:adjustRightInd w:val="0"/>
              <w:ind w:left="-108"/>
              <w:outlineLvl w:val="0"/>
            </w:pPr>
            <w:r w:rsidRPr="00926235">
              <w:br w:type="page"/>
            </w:r>
            <w:r>
              <w:t xml:space="preserve">  </w:t>
            </w:r>
            <w:r w:rsidRPr="00926235">
              <w:t>Приложение</w:t>
            </w:r>
            <w:r>
              <w:t xml:space="preserve">  №</w:t>
            </w:r>
            <w:r w:rsidRPr="00926235">
              <w:t xml:space="preserve">  2</w:t>
            </w:r>
          </w:p>
          <w:p w14:paraId="2DBBB546" w14:textId="77777777" w:rsidR="00C15C4B" w:rsidRPr="00633DC9" w:rsidRDefault="00C15C4B" w:rsidP="00F37B83">
            <w:r w:rsidRPr="00926235">
              <w:t xml:space="preserve">к муниципальной </w:t>
            </w:r>
            <w:r w:rsidR="00F72304">
              <w:t xml:space="preserve"> </w:t>
            </w:r>
            <w:r w:rsidRPr="00926235">
              <w:t>программе «</w:t>
            </w:r>
            <w:r w:rsidR="00F146B8">
              <w:t xml:space="preserve">Социальная  поддержка  отдельных категорий граждан  в </w:t>
            </w:r>
            <w:r w:rsidR="00F146B8" w:rsidRPr="00926235">
              <w:t xml:space="preserve"> Хасанско</w:t>
            </w:r>
            <w:r w:rsidR="00F146B8">
              <w:t xml:space="preserve">м  муниципальном  округе </w:t>
            </w:r>
            <w:r>
              <w:t>»</w:t>
            </w:r>
            <w:r w:rsidRPr="00926235">
              <w:t xml:space="preserve">, утвержденной </w:t>
            </w:r>
            <w:r w:rsidR="00F72304">
              <w:t xml:space="preserve"> </w:t>
            </w:r>
            <w:r w:rsidRPr="00926235">
              <w:t xml:space="preserve">постановлением администрации </w:t>
            </w:r>
            <w:r w:rsidR="00F72304">
              <w:t xml:space="preserve"> </w:t>
            </w:r>
            <w:r w:rsidRPr="00926235">
              <w:t xml:space="preserve">Хасанского муниципального </w:t>
            </w:r>
            <w:r w:rsidR="002851AC">
              <w:t>округа</w:t>
            </w:r>
            <w:r>
              <w:t xml:space="preserve">  </w:t>
            </w:r>
            <w:r w:rsidR="000C3AB3">
              <w:t xml:space="preserve"> </w:t>
            </w:r>
            <w:r w:rsidR="00DC7C2E" w:rsidRPr="00044BE7">
              <w:t xml:space="preserve">                                                                 </w:t>
            </w:r>
            <w:r w:rsidR="00DC7C2E">
              <w:t xml:space="preserve">                    </w:t>
            </w:r>
            <w:r w:rsidR="008C60D7">
              <w:t xml:space="preserve"> от  </w:t>
            </w:r>
            <w:r w:rsidR="00F37B83" w:rsidRPr="00F37B83">
              <w:rPr>
                <w:u w:val="single"/>
              </w:rPr>
              <w:t>02.04.2024г.</w:t>
            </w:r>
            <w:r w:rsidR="00F37B83" w:rsidRPr="00B301DD">
              <w:t xml:space="preserve">   № </w:t>
            </w:r>
            <w:r w:rsidR="00F37B83" w:rsidRPr="00F37B83">
              <w:rPr>
                <w:u w:val="single"/>
              </w:rPr>
              <w:t>619-па</w:t>
            </w:r>
            <w:r w:rsidR="002851AC">
              <w:t>_______</w:t>
            </w:r>
          </w:p>
        </w:tc>
      </w:tr>
    </w:tbl>
    <w:p w14:paraId="6F83F77F" w14:textId="77777777" w:rsidR="00C15C4B" w:rsidRPr="00093DC8" w:rsidRDefault="00C15C4B" w:rsidP="00C15C4B">
      <w:pPr>
        <w:widowControl w:val="0"/>
        <w:tabs>
          <w:tab w:val="left" w:pos="1440"/>
          <w:tab w:val="right" w:pos="9540"/>
        </w:tabs>
        <w:spacing w:line="276" w:lineRule="auto"/>
      </w:pPr>
    </w:p>
    <w:p w14:paraId="34BABF4B" w14:textId="77777777" w:rsidR="00C15C4B" w:rsidRDefault="00C15C4B" w:rsidP="00C15C4B">
      <w:pPr>
        <w:pStyle w:val="ConsPlusNormal"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497955" w14:textId="77777777" w:rsidR="007F35AE" w:rsidRDefault="007F35AE" w:rsidP="00C15C4B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                                      </w:t>
      </w:r>
    </w:p>
    <w:p w14:paraId="4CC0B0F5" w14:textId="77777777" w:rsidR="00F146B8" w:rsidRDefault="00F146B8" w:rsidP="00C15C4B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1751833E" w14:textId="77777777" w:rsidR="00C15C4B" w:rsidRPr="00926235" w:rsidRDefault="00C15C4B" w:rsidP="00C15C4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26235">
        <w:rPr>
          <w:b/>
        </w:rPr>
        <w:t>ПЕРЕЧЕНЬ</w:t>
      </w:r>
      <w:r w:rsidR="00CE1619">
        <w:rPr>
          <w:b/>
        </w:rPr>
        <w:t xml:space="preserve"> </w:t>
      </w:r>
      <w:r w:rsidRPr="00926235">
        <w:rPr>
          <w:b/>
        </w:rPr>
        <w:t>МЕРОПРИЯТИЙ</w:t>
      </w:r>
      <w:r>
        <w:rPr>
          <w:b/>
        </w:rPr>
        <w:t xml:space="preserve"> </w:t>
      </w:r>
      <w:r w:rsidR="00C54BF9">
        <w:rPr>
          <w:b/>
          <w:bCs/>
        </w:rPr>
        <w:t>И ОБЪЕМ ФИНАНСИРОВАНИЯ</w:t>
      </w:r>
      <w:r w:rsidR="00C54BF9">
        <w:rPr>
          <w:b/>
        </w:rPr>
        <w:t xml:space="preserve"> </w:t>
      </w:r>
      <w:r>
        <w:rPr>
          <w:b/>
        </w:rPr>
        <w:t>МУНИЦИПАЛЬНОЙ ПРОГРАММЫ</w:t>
      </w:r>
    </w:p>
    <w:p w14:paraId="2D24AC01" w14:textId="77777777" w:rsidR="00EC792A" w:rsidRDefault="00C15C4B" w:rsidP="00F146B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26235">
        <w:rPr>
          <w:b/>
          <w:bCs/>
        </w:rPr>
        <w:t>«</w:t>
      </w:r>
      <w:r w:rsidR="00F146B8">
        <w:rPr>
          <w:b/>
        </w:rPr>
        <w:t>СОЦИАЛЬНАЯ ПОДДЕРЖКА ОТДЕЛЬНЫХ КАТЕГОРИЙ ГРАЖДАН В  ХАСАНСКОМ  МУНИЦИПАЛЬНОМ  ОКРУГЕ»</w:t>
      </w:r>
    </w:p>
    <w:p w14:paraId="72E76AF7" w14:textId="77777777" w:rsidR="00F146B8" w:rsidRDefault="00F146B8" w:rsidP="00F146B8">
      <w:pPr>
        <w:widowControl w:val="0"/>
        <w:autoSpaceDE w:val="0"/>
        <w:autoSpaceDN w:val="0"/>
        <w:adjustRightInd w:val="0"/>
        <w:jc w:val="center"/>
      </w:pPr>
    </w:p>
    <w:tbl>
      <w:tblPr>
        <w:tblW w:w="158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9"/>
        <w:gridCol w:w="1880"/>
        <w:gridCol w:w="1984"/>
        <w:gridCol w:w="851"/>
        <w:gridCol w:w="425"/>
        <w:gridCol w:w="1276"/>
        <w:gridCol w:w="850"/>
        <w:gridCol w:w="1135"/>
        <w:gridCol w:w="1134"/>
        <w:gridCol w:w="1135"/>
        <w:gridCol w:w="1134"/>
        <w:gridCol w:w="992"/>
        <w:gridCol w:w="1134"/>
        <w:gridCol w:w="1418"/>
      </w:tblGrid>
      <w:tr w:rsidR="00F92315" w:rsidRPr="004571A6" w14:paraId="2C138C27" w14:textId="77777777" w:rsidTr="00F92315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864F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№</w:t>
            </w:r>
          </w:p>
          <w:p w14:paraId="0FD052DA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п/п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39FB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Наименование цели, задачи, мероприятия, отдельного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2249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Ответственные исполнители, соисполнители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4AA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Срок реализа</w:t>
            </w:r>
          </w:p>
          <w:p w14:paraId="5BB7C5CC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ции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0D5C" w14:textId="77777777" w:rsidR="00F92315" w:rsidRPr="002A6692" w:rsidRDefault="00F92315" w:rsidP="00ED7B84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21"/>
                <w:szCs w:val="21"/>
              </w:rPr>
            </w:pPr>
          </w:p>
          <w:p w14:paraId="19094BA1" w14:textId="77777777" w:rsidR="00F92315" w:rsidRPr="002A6692" w:rsidRDefault="00F92315" w:rsidP="00ED7B84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21"/>
                <w:szCs w:val="21"/>
              </w:rPr>
            </w:pPr>
          </w:p>
          <w:p w14:paraId="14A724BA" w14:textId="77777777" w:rsidR="00F92315" w:rsidRPr="002A6692" w:rsidRDefault="00F92315" w:rsidP="00ED7B84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 xml:space="preserve"> КБК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0D1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  <w:tc>
          <w:tcPr>
            <w:tcW w:w="75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A0C0" w14:textId="4C7BFDA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Объем финансирования по годам (в разрезе источников финансирования), тыс.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BD3E4" w14:textId="77777777" w:rsidR="00F92315" w:rsidRPr="002A6692" w:rsidRDefault="00F92315" w:rsidP="00ED7B84">
            <w:pPr>
              <w:jc w:val="center"/>
              <w:rPr>
                <w:b/>
                <w:sz w:val="21"/>
                <w:szCs w:val="21"/>
              </w:rPr>
            </w:pPr>
          </w:p>
          <w:p w14:paraId="077CD2A2" w14:textId="77777777" w:rsidR="00F92315" w:rsidRPr="002A6692" w:rsidRDefault="00F92315" w:rsidP="00ED7B84">
            <w:pPr>
              <w:ind w:left="-108" w:right="-108"/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Ожидаемый результат</w:t>
            </w:r>
          </w:p>
          <w:p w14:paraId="5AA94D9E" w14:textId="77777777" w:rsidR="00F92315" w:rsidRPr="002A6692" w:rsidRDefault="00F92315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</w:p>
        </w:tc>
      </w:tr>
      <w:tr w:rsidR="00C560F4" w:rsidRPr="004571A6" w14:paraId="16B88290" w14:textId="77777777" w:rsidTr="00F92315">
        <w:trPr>
          <w:trHeight w:val="825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8146" w14:textId="77777777" w:rsidR="00C560F4" w:rsidRPr="003A0D38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0A63" w14:textId="77777777" w:rsidR="00C560F4" w:rsidRPr="003A0D38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3509" w14:textId="77777777" w:rsidR="00C560F4" w:rsidRPr="003A0D38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F2B" w14:textId="77777777" w:rsidR="00C560F4" w:rsidRPr="003A0D38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079B" w14:textId="77777777" w:rsidR="00C560F4" w:rsidRPr="003A0D38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76D5" w14:textId="77777777" w:rsidR="00C560F4" w:rsidRPr="002A6692" w:rsidRDefault="00C560F4" w:rsidP="00ED7B84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CC0D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2024</w:t>
            </w:r>
          </w:p>
          <w:p w14:paraId="22B00689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7A54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2025</w:t>
            </w:r>
          </w:p>
          <w:p w14:paraId="121CCA13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0168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2026</w:t>
            </w:r>
          </w:p>
          <w:p w14:paraId="711FF00F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 xml:space="preserve"> год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E488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</w:p>
          <w:p w14:paraId="20DB1D87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</w:p>
          <w:p w14:paraId="70BF27BD" w14:textId="77777777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 xml:space="preserve">2027 </w:t>
            </w:r>
          </w:p>
          <w:p w14:paraId="6AF9C6B5" w14:textId="5ED371BC" w:rsidR="00C560F4" w:rsidRPr="002A6692" w:rsidRDefault="00C560F4" w:rsidP="00814042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E332" w14:textId="77777777" w:rsidR="00C560F4" w:rsidRPr="002A6692" w:rsidRDefault="00C560F4" w:rsidP="00ED7B84">
            <w:pPr>
              <w:jc w:val="center"/>
              <w:rPr>
                <w:b/>
                <w:sz w:val="21"/>
                <w:szCs w:val="21"/>
              </w:rPr>
            </w:pPr>
          </w:p>
          <w:p w14:paraId="66301E81" w14:textId="77777777" w:rsidR="00C560F4" w:rsidRPr="002A6692" w:rsidRDefault="00C560F4" w:rsidP="00ED7B84">
            <w:pPr>
              <w:jc w:val="center"/>
              <w:rPr>
                <w:b/>
                <w:sz w:val="21"/>
                <w:szCs w:val="21"/>
              </w:rPr>
            </w:pPr>
          </w:p>
          <w:p w14:paraId="4C5E75A1" w14:textId="77777777" w:rsidR="00C560F4" w:rsidRPr="002A6692" w:rsidRDefault="00C560F4" w:rsidP="00ED7B84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 xml:space="preserve">2028 </w:t>
            </w:r>
          </w:p>
          <w:p w14:paraId="68F47D9D" w14:textId="75049895" w:rsidR="00C560F4" w:rsidRPr="002A6692" w:rsidRDefault="00C560F4" w:rsidP="00ED7B84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DF" w14:textId="77777777" w:rsidR="00C560F4" w:rsidRPr="002A6692" w:rsidRDefault="00C560F4" w:rsidP="00ED7B84">
            <w:pPr>
              <w:jc w:val="center"/>
              <w:rPr>
                <w:b/>
                <w:sz w:val="21"/>
                <w:szCs w:val="21"/>
              </w:rPr>
            </w:pPr>
          </w:p>
          <w:p w14:paraId="4C371AE3" w14:textId="77777777" w:rsidR="00C560F4" w:rsidRPr="002A6692" w:rsidRDefault="00C560F4" w:rsidP="00C560F4">
            <w:pPr>
              <w:rPr>
                <w:b/>
                <w:sz w:val="21"/>
                <w:szCs w:val="21"/>
              </w:rPr>
            </w:pPr>
          </w:p>
          <w:p w14:paraId="6D6703B3" w14:textId="0D538741" w:rsidR="00C560F4" w:rsidRPr="002A6692" w:rsidRDefault="00C560F4" w:rsidP="00C560F4">
            <w:pPr>
              <w:rPr>
                <w:b/>
                <w:bCs/>
                <w:sz w:val="21"/>
                <w:szCs w:val="21"/>
              </w:rPr>
            </w:pPr>
            <w:r w:rsidRPr="002A6692">
              <w:rPr>
                <w:b/>
                <w:bCs/>
                <w:sz w:val="21"/>
                <w:szCs w:val="21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6442" w14:textId="73F732DB" w:rsidR="00C560F4" w:rsidRPr="002A6692" w:rsidRDefault="00C560F4" w:rsidP="00ED7B84">
            <w:pPr>
              <w:jc w:val="center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всего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3F13" w14:textId="77777777" w:rsidR="00C560F4" w:rsidRPr="003A0D38" w:rsidRDefault="00C560F4" w:rsidP="00ED7B84">
            <w:pPr>
              <w:jc w:val="center"/>
              <w:rPr>
                <w:b/>
              </w:rPr>
            </w:pPr>
          </w:p>
        </w:tc>
      </w:tr>
      <w:tr w:rsidR="00C560F4" w:rsidRPr="0023312F" w14:paraId="19AA6530" w14:textId="77777777" w:rsidTr="00F92315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CCE" w14:textId="77777777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810C" w14:textId="77777777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6468" w14:textId="77777777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A25A" w14:textId="77777777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35DB" w14:textId="77777777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042" w14:textId="77777777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2BAD" w14:textId="16073638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74AD" w14:textId="002258C9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C8BF" w14:textId="3C7DB6B3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2089" w14:textId="3CB96E2D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F2F" w14:textId="0152F046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857" w14:textId="62D08C91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0E31" w14:textId="1EFAED7E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097" w14:textId="3051E6E8" w:rsidR="00C560F4" w:rsidRPr="002A669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1"/>
                <w:szCs w:val="21"/>
              </w:rPr>
            </w:pPr>
            <w:r w:rsidRPr="002A6692">
              <w:rPr>
                <w:b/>
                <w:sz w:val="21"/>
                <w:szCs w:val="21"/>
              </w:rPr>
              <w:t>14</w:t>
            </w:r>
          </w:p>
        </w:tc>
      </w:tr>
      <w:tr w:rsidR="00C560F4" w:rsidRPr="0023312F" w14:paraId="10F9BF75" w14:textId="77777777" w:rsidTr="00F92315">
        <w:trPr>
          <w:trHeight w:val="84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89E3B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B1553" w14:textId="77777777" w:rsidR="00C560F4" w:rsidRPr="00C560F4" w:rsidRDefault="00C560F4" w:rsidP="002851AC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 xml:space="preserve">Муниципальная </w:t>
            </w:r>
            <w:r w:rsidRPr="00C560F4">
              <w:rPr>
                <w:sz w:val="21"/>
                <w:szCs w:val="21"/>
              </w:rPr>
              <w:br/>
              <w:t>программа «Социальная  поддержка  отдельных категорий граждан  в  Хасанском  муниципальном  округе»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CDED77" w14:textId="77777777" w:rsidR="00C560F4" w:rsidRPr="00C560F4" w:rsidRDefault="00C560F4" w:rsidP="007C5FCB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Управление культуры, спорта, молодежной  и социальной политики,</w:t>
            </w:r>
          </w:p>
          <w:p w14:paraId="1E1BBFAE" w14:textId="77777777" w:rsidR="00C560F4" w:rsidRPr="00C560F4" w:rsidRDefault="00C560F4" w:rsidP="007C5FCB">
            <w:pPr>
              <w:ind w:right="-108"/>
              <w:rPr>
                <w:color w:val="000000"/>
                <w:sz w:val="21"/>
                <w:szCs w:val="21"/>
              </w:rPr>
            </w:pPr>
            <w:r w:rsidRPr="00C560F4">
              <w:rPr>
                <w:color w:val="000000"/>
                <w:sz w:val="21"/>
                <w:szCs w:val="21"/>
              </w:rPr>
              <w:t xml:space="preserve">управление  жизнеобеспечения,  </w:t>
            </w:r>
          </w:p>
          <w:p w14:paraId="29953AB2" w14:textId="77777777" w:rsidR="00C560F4" w:rsidRPr="00C560F4" w:rsidRDefault="00C560F4" w:rsidP="007C5FCB">
            <w:pPr>
              <w:autoSpaceDE w:val="0"/>
              <w:autoSpaceDN w:val="0"/>
              <w:adjustRightInd w:val="0"/>
              <w:ind w:right="-108"/>
              <w:outlineLvl w:val="0"/>
              <w:rPr>
                <w:sz w:val="21"/>
                <w:szCs w:val="21"/>
              </w:rPr>
            </w:pPr>
            <w:r w:rsidRPr="00C560F4">
              <w:rPr>
                <w:color w:val="000000"/>
                <w:sz w:val="21"/>
                <w:szCs w:val="21"/>
              </w:rPr>
              <w:t xml:space="preserve">управление бухгалтерского учета и отчетности, </w:t>
            </w:r>
          </w:p>
          <w:p w14:paraId="5CF99940" w14:textId="77777777" w:rsidR="00C560F4" w:rsidRPr="00C560F4" w:rsidRDefault="00C560F4" w:rsidP="00ED7B84">
            <w:pPr>
              <w:autoSpaceDE w:val="0"/>
              <w:autoSpaceDN w:val="0"/>
              <w:adjustRightInd w:val="0"/>
              <w:ind w:right="-108"/>
              <w:outlineLvl w:val="0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 xml:space="preserve">МБУ КДО, </w:t>
            </w:r>
          </w:p>
          <w:p w14:paraId="6E791D3D" w14:textId="77777777" w:rsidR="00C560F4" w:rsidRPr="00C560F4" w:rsidRDefault="00C560F4" w:rsidP="00ED7B84">
            <w:pPr>
              <w:autoSpaceDE w:val="0"/>
              <w:autoSpaceDN w:val="0"/>
              <w:adjustRightInd w:val="0"/>
              <w:ind w:right="-108"/>
              <w:outlineLvl w:val="0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 xml:space="preserve">МБУ ЦБС, </w:t>
            </w:r>
          </w:p>
          <w:p w14:paraId="3763AA11" w14:textId="77777777" w:rsidR="00C560F4" w:rsidRPr="00C560F4" w:rsidRDefault="00C560F4" w:rsidP="009F2B1E">
            <w:pPr>
              <w:autoSpaceDE w:val="0"/>
              <w:autoSpaceDN w:val="0"/>
              <w:adjustRightInd w:val="0"/>
              <w:ind w:right="-185"/>
              <w:outlineLvl w:val="0"/>
              <w:rPr>
                <w:sz w:val="21"/>
                <w:szCs w:val="21"/>
              </w:rPr>
            </w:pPr>
            <w:r w:rsidRPr="00C560F4">
              <w:rPr>
                <w:bCs/>
                <w:sz w:val="21"/>
                <w:szCs w:val="21"/>
              </w:rPr>
              <w:t>МБУ ДО ДШИ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0203A" w14:textId="675537EF" w:rsidR="00C560F4" w:rsidRPr="00C560F4" w:rsidRDefault="00C560F4" w:rsidP="00ED7B84">
            <w:pPr>
              <w:tabs>
                <w:tab w:val="left" w:pos="164"/>
              </w:tabs>
              <w:ind w:hanging="108"/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 xml:space="preserve">   2024-202</w:t>
            </w:r>
            <w:r>
              <w:rPr>
                <w:sz w:val="21"/>
                <w:szCs w:val="21"/>
              </w:rPr>
              <w:t>9</w:t>
            </w:r>
          </w:p>
          <w:p w14:paraId="1F610094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675FE762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653C8E97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5F371796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5F90C270" w14:textId="77777777" w:rsidR="00C560F4" w:rsidRPr="00C560F4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802092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016E71BC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050DF3F8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03552D31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75B36355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7DF6AD17" w14:textId="77777777" w:rsidR="00C560F4" w:rsidRPr="00C560F4" w:rsidRDefault="00C560F4" w:rsidP="00ED7B84">
            <w:pPr>
              <w:rPr>
                <w:sz w:val="21"/>
                <w:szCs w:val="21"/>
              </w:rPr>
            </w:pPr>
          </w:p>
          <w:p w14:paraId="7B5B385F" w14:textId="77777777" w:rsidR="00C560F4" w:rsidRPr="00C560F4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FCD" w14:textId="77777777" w:rsidR="00C560F4" w:rsidRPr="00C560F4" w:rsidRDefault="00C560F4" w:rsidP="002851A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 xml:space="preserve">Всего: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6F15" w14:textId="77777777" w:rsidR="00C560F4" w:rsidRPr="00C560F4" w:rsidRDefault="00C560F4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>400,00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8353" w14:textId="5268D762" w:rsidR="00C560F4" w:rsidRPr="00C560F4" w:rsidRDefault="00C560F4" w:rsidP="00181D6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>29146,76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C306" w14:textId="5DBD7162" w:rsidR="00C560F4" w:rsidRPr="00C560F4" w:rsidRDefault="00C560F4" w:rsidP="00F849C7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>20044,01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C304" w14:textId="7E4A54ED" w:rsidR="00C560F4" w:rsidRPr="00C560F4" w:rsidRDefault="00C560F4" w:rsidP="00181D6E">
            <w:pPr>
              <w:pStyle w:val="ConsPlusCell"/>
              <w:tabs>
                <w:tab w:val="left" w:pos="187"/>
              </w:tabs>
              <w:spacing w:line="276" w:lineRule="auto"/>
              <w:ind w:left="-16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BE29C5">
              <w:rPr>
                <w:rFonts w:ascii="Times New Roman" w:hAnsi="Times New Roman" w:cs="Times New Roman"/>
                <w:sz w:val="21"/>
                <w:szCs w:val="21"/>
              </w:rPr>
              <w:t>20738,30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2D0C" w14:textId="1E86A009" w:rsidR="00C560F4" w:rsidRPr="00C560F4" w:rsidRDefault="00C560F4" w:rsidP="00181D6E">
            <w:pPr>
              <w:pStyle w:val="ConsPlusCell"/>
              <w:tabs>
                <w:tab w:val="left" w:pos="187"/>
              </w:tabs>
              <w:spacing w:line="276" w:lineRule="auto"/>
              <w:ind w:left="-16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="00BE29C5">
              <w:rPr>
                <w:rFonts w:ascii="Times New Roman" w:hAnsi="Times New Roman" w:cs="Times New Roman"/>
                <w:sz w:val="21"/>
                <w:szCs w:val="21"/>
              </w:rPr>
              <w:t>21283,07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351B" w14:textId="43A8AB82" w:rsidR="00C560F4" w:rsidRPr="00C560F4" w:rsidRDefault="008D2102" w:rsidP="008D2102">
            <w:pPr>
              <w:pStyle w:val="ConsPlusCell"/>
              <w:tabs>
                <w:tab w:val="left" w:pos="313"/>
              </w:tabs>
              <w:spacing w:line="276" w:lineRule="auto"/>
              <w:ind w:left="-16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</w:t>
            </w:r>
            <w:r w:rsidR="00BE29C5">
              <w:rPr>
                <w:rFonts w:ascii="Times New Roman" w:hAnsi="Times New Roman" w:cs="Times New Roman"/>
                <w:sz w:val="21"/>
                <w:szCs w:val="21"/>
              </w:rPr>
              <w:t>667,65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75AD" w14:textId="7B78B499" w:rsidR="00C560F4" w:rsidRPr="00C560F4" w:rsidRDefault="00C560F4" w:rsidP="00181D6E">
            <w:pPr>
              <w:pStyle w:val="ConsPlusCell"/>
              <w:tabs>
                <w:tab w:val="left" w:pos="187"/>
              </w:tabs>
              <w:spacing w:line="276" w:lineRule="auto"/>
              <w:ind w:left="-167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41B1D">
              <w:rPr>
                <w:rFonts w:ascii="Times New Roman" w:hAnsi="Times New Roman" w:cs="Times New Roman"/>
                <w:sz w:val="21"/>
                <w:szCs w:val="21"/>
              </w:rPr>
              <w:t>92279,7</w:t>
            </w:r>
            <w:r w:rsidR="00BE29C5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646460A" w14:textId="77777777" w:rsidR="00C560F4" w:rsidRPr="00C560F4" w:rsidRDefault="00C560F4" w:rsidP="00477196">
            <w:pPr>
              <w:ind w:right="-31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улучшение качества жизни отдельных категорий граждан;  развитие социально ориентированных  некоммерческих организаций</w:t>
            </w:r>
          </w:p>
        </w:tc>
      </w:tr>
      <w:tr w:rsidR="00C560F4" w14:paraId="25682EF0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2AC77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F3D94" w14:textId="77777777" w:rsidR="00C560F4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A2345" w14:textId="77777777" w:rsidR="00C560F4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E7D300" w14:textId="77777777" w:rsidR="00C560F4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6850A" w14:textId="77777777" w:rsidR="00C560F4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9989" w14:textId="77777777" w:rsidR="00C560F4" w:rsidRPr="002851AC" w:rsidRDefault="00C560F4" w:rsidP="002851AC">
            <w:r w:rsidRPr="002851AC">
              <w:t>федеральный бюджет 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12DC" w14:textId="264D7782" w:rsidR="00C560F4" w:rsidRPr="00C560F4" w:rsidRDefault="00C560F4" w:rsidP="00ED7B84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F96" w14:textId="206B0200" w:rsidR="00C560F4" w:rsidRPr="00C560F4" w:rsidRDefault="00C560F4" w:rsidP="00ED7B84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4A23" w14:textId="338E7BC6" w:rsidR="00C560F4" w:rsidRPr="00C560F4" w:rsidRDefault="00C560F4" w:rsidP="00ED7B84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709B" w14:textId="0EEEDC07" w:rsidR="00C560F4" w:rsidRPr="00C560F4" w:rsidRDefault="00C560F4" w:rsidP="00C038F0">
            <w:pPr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EFD1" w14:textId="1A9F1321" w:rsidR="00C560F4" w:rsidRPr="00C560F4" w:rsidRDefault="00C560F4" w:rsidP="00ED7B84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B8EF" w14:textId="42571CF2" w:rsidR="00C560F4" w:rsidRPr="00C560F4" w:rsidRDefault="00C560F4" w:rsidP="008D2102">
            <w:pPr>
              <w:tabs>
                <w:tab w:val="left" w:pos="313"/>
              </w:tabs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093D" w14:textId="6C65182F" w:rsidR="00C560F4" w:rsidRPr="00C560F4" w:rsidRDefault="00C560F4" w:rsidP="00ED7B84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951E9" w14:textId="77777777" w:rsidR="00C560F4" w:rsidRPr="006A58B9" w:rsidRDefault="00C560F4" w:rsidP="00ED7B84">
            <w:pPr>
              <w:jc w:val="center"/>
            </w:pPr>
          </w:p>
        </w:tc>
      </w:tr>
      <w:tr w:rsidR="00C560F4" w14:paraId="7CB6765F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D781E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5E2F3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F06C21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0FE63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DBF1FD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181B" w14:textId="77777777" w:rsidR="00C560F4" w:rsidRPr="002851AC" w:rsidRDefault="00C560F4" w:rsidP="002851AC">
            <w:r w:rsidRPr="002851AC"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8931" w14:textId="77777777" w:rsidR="00C560F4" w:rsidRPr="00C560F4" w:rsidRDefault="00C560F4" w:rsidP="00B56045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FE48" w14:textId="5FC909CD" w:rsidR="00C560F4" w:rsidRPr="00C560F4" w:rsidRDefault="00C560F4" w:rsidP="00B56045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28646,76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F60F" w14:textId="0B0C2943" w:rsidR="00C560F4" w:rsidRPr="00C560F4" w:rsidRDefault="00C560F4" w:rsidP="00354B4A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19494,01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BDBE" w14:textId="14D37EF3" w:rsidR="00C560F4" w:rsidRPr="00C560F4" w:rsidRDefault="00C560F4" w:rsidP="00354B4A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20070,65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507C" w14:textId="2A3B423B" w:rsidR="00C560F4" w:rsidRPr="00C560F4" w:rsidRDefault="00C560F4" w:rsidP="00354B4A">
            <w:pPr>
              <w:jc w:val="center"/>
              <w:rPr>
                <w:sz w:val="21"/>
                <w:szCs w:val="21"/>
              </w:rPr>
            </w:pPr>
            <w:r w:rsidRPr="00C560F4">
              <w:rPr>
                <w:sz w:val="21"/>
                <w:szCs w:val="21"/>
              </w:rPr>
              <w:t>20615,4</w:t>
            </w:r>
            <w:r w:rsidR="00BE29C5">
              <w:rPr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15A8" w14:textId="5EFE90BE" w:rsidR="00C560F4" w:rsidRPr="00C560F4" w:rsidRDefault="001F023E" w:rsidP="00354B4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787C" w14:textId="79DCD082" w:rsidR="00C560F4" w:rsidRPr="00A41B1D" w:rsidRDefault="00C560F4" w:rsidP="00354B4A">
            <w:pPr>
              <w:jc w:val="center"/>
              <w:rPr>
                <w:sz w:val="21"/>
                <w:szCs w:val="21"/>
              </w:rPr>
            </w:pPr>
            <w:r w:rsidRPr="00A41B1D">
              <w:rPr>
                <w:sz w:val="21"/>
                <w:szCs w:val="21"/>
              </w:rPr>
              <w:t>88826,8</w:t>
            </w:r>
            <w:r w:rsidR="00BE29C5">
              <w:rPr>
                <w:sz w:val="21"/>
                <w:szCs w:val="21"/>
              </w:rPr>
              <w:t>4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E9217D" w14:textId="77777777" w:rsidR="00C560F4" w:rsidRPr="00A41B1D" w:rsidRDefault="00C560F4" w:rsidP="00ED7B84">
            <w:pPr>
              <w:jc w:val="center"/>
            </w:pPr>
          </w:p>
        </w:tc>
      </w:tr>
      <w:tr w:rsidR="00C560F4" w:rsidRPr="0023312F" w14:paraId="42E95594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82307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4C1F3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E14B3D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103356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E2B5B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15FA" w14:textId="77777777" w:rsidR="00C560F4" w:rsidRPr="002851AC" w:rsidRDefault="00C560F4" w:rsidP="002851A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51AC">
              <w:rPr>
                <w:rFonts w:ascii="Times New Roman" w:hAnsi="Times New Roman" w:cs="Times New Roman"/>
                <w:sz w:val="24"/>
                <w:szCs w:val="24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0271" w14:textId="77777777" w:rsidR="00C560F4" w:rsidRPr="00C560F4" w:rsidRDefault="00C560F4" w:rsidP="00181D6E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>400,00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9519" w14:textId="49FD3192" w:rsidR="00C560F4" w:rsidRPr="00C560F4" w:rsidRDefault="00C560F4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>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B713" w14:textId="294832A9" w:rsidR="00C560F4" w:rsidRPr="00C560F4" w:rsidRDefault="00C560F4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560F4">
              <w:rPr>
                <w:rFonts w:ascii="Times New Roman" w:hAnsi="Times New Roman" w:cs="Times New Roman"/>
                <w:sz w:val="21"/>
                <w:szCs w:val="21"/>
              </w:rPr>
              <w:t>550,00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88F" w14:textId="5783DB7D" w:rsidR="00C560F4" w:rsidRPr="00C560F4" w:rsidRDefault="008D2102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4D48" w14:textId="07707D7B" w:rsidR="00C560F4" w:rsidRPr="00C560F4" w:rsidRDefault="008D2102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667,</w:t>
            </w:r>
            <w:r w:rsidR="00BE29C5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EDD6" w14:textId="71015B11" w:rsidR="00C560F4" w:rsidRPr="00C560F4" w:rsidRDefault="008D2102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667,</w:t>
            </w:r>
            <w:r w:rsidR="00BE29C5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951" w14:textId="0433EB14" w:rsidR="00C560F4" w:rsidRPr="001F023E" w:rsidRDefault="008D2102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8D2102">
              <w:rPr>
                <w:rFonts w:ascii="Times New Roman" w:hAnsi="Times New Roman" w:cs="Times New Roman"/>
                <w:sz w:val="21"/>
                <w:szCs w:val="21"/>
              </w:rPr>
              <w:t>3452,</w:t>
            </w:r>
            <w:r w:rsidR="00BE29C5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320B53" w14:textId="77777777" w:rsidR="00C560F4" w:rsidRPr="008169EC" w:rsidRDefault="00C560F4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0F4" w:rsidRPr="004571A6" w14:paraId="71E412B5" w14:textId="77777777" w:rsidTr="00F92315">
        <w:trPr>
          <w:trHeight w:val="559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F439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DFEF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BAA1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6E0E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F86F" w14:textId="77777777" w:rsidR="00C560F4" w:rsidRPr="0023312F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A2FF" w14:textId="77777777" w:rsidR="00C560F4" w:rsidRPr="002851AC" w:rsidRDefault="00C560F4" w:rsidP="002851AC">
            <w:r w:rsidRPr="002851AC"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0753" w14:textId="77777777" w:rsidR="00C560F4" w:rsidRDefault="00C560F4" w:rsidP="00ED7B8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CA33" w14:textId="77777777" w:rsidR="00C560F4" w:rsidRPr="00F047C3" w:rsidRDefault="00C560F4" w:rsidP="00ED7B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F891" w14:textId="77777777" w:rsidR="00C560F4" w:rsidRDefault="00C560F4" w:rsidP="00ED7B8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C6D9" w14:textId="77777777" w:rsidR="00C560F4" w:rsidRDefault="00C560F4" w:rsidP="00ED7B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00FC" w14:textId="77777777" w:rsidR="00C560F4" w:rsidRDefault="00C560F4" w:rsidP="00ED7B8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2F03" w14:textId="77777777" w:rsidR="00C560F4" w:rsidRDefault="00C560F4" w:rsidP="00ED7B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BE32" w14:textId="0CA0F84C" w:rsidR="00C560F4" w:rsidRDefault="00C560F4" w:rsidP="00ED7B84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771B" w14:textId="77777777" w:rsidR="00C560F4" w:rsidRDefault="00C560F4" w:rsidP="00ED7B84">
            <w:pPr>
              <w:jc w:val="center"/>
            </w:pPr>
          </w:p>
        </w:tc>
      </w:tr>
      <w:tr w:rsidR="00050BF0" w:rsidRPr="004571A6" w14:paraId="120F7A17" w14:textId="77777777" w:rsidTr="00265D77">
        <w:trPr>
          <w:trHeight w:val="363"/>
        </w:trPr>
        <w:tc>
          <w:tcPr>
            <w:tcW w:w="1587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AA08" w14:textId="4FB250CB" w:rsidR="00050BF0" w:rsidRPr="003F0B3D" w:rsidRDefault="00050BF0" w:rsidP="007A504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0B3D">
              <w:rPr>
                <w:rFonts w:ascii="Times New Roman" w:hAnsi="Times New Roman" w:cs="Times New Roman"/>
                <w:sz w:val="24"/>
                <w:szCs w:val="24"/>
              </w:rPr>
              <w:t>1. Основное мероприятие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мер социальной поддержки детям-сиротам и детям, оставшимся без попечения родителей </w:t>
            </w:r>
            <w:r w:rsidRPr="003F0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0B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Хасанского муниципального  округа»</w:t>
            </w:r>
          </w:p>
          <w:p w14:paraId="28BDCD8C" w14:textId="77777777" w:rsidR="00050BF0" w:rsidRPr="003F6173" w:rsidRDefault="00050BF0" w:rsidP="00676F6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0B3D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Pr="003F6173">
              <w:rPr>
                <w:rFonts w:ascii="Times New Roman" w:hAnsi="Times New Roman" w:cs="Times New Roman"/>
                <w:sz w:val="24"/>
                <w:szCs w:val="24"/>
              </w:rPr>
              <w:t xml:space="preserve">ль: оказание  адресной  помощи  детям-сиротам, детям, оставшимся  без попечения родителей и семьям, имеющим приемных детей.  </w:t>
            </w:r>
          </w:p>
          <w:p w14:paraId="14834921" w14:textId="77777777" w:rsidR="00050BF0" w:rsidRPr="003F0B3D" w:rsidRDefault="00050BF0" w:rsidP="003F0B3D">
            <w:pPr>
              <w:autoSpaceDE w:val="0"/>
              <w:autoSpaceDN w:val="0"/>
              <w:adjustRightInd w:val="0"/>
            </w:pPr>
            <w:r w:rsidRPr="003F0B3D">
              <w:t xml:space="preserve">Задача: </w:t>
            </w:r>
            <w:r>
              <w:t>предоставление  мер  социальной  поддержки детям-сиротам,  детям, оставшимся без попечения родителей  и  семьям, имеющим  приемных  детей.</w:t>
            </w:r>
          </w:p>
          <w:p w14:paraId="0B994597" w14:textId="77777777" w:rsidR="00050BF0" w:rsidRPr="003F0B3D" w:rsidRDefault="00050BF0" w:rsidP="009F2B1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F0B3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исполнению задачи: </w:t>
            </w:r>
          </w:p>
        </w:tc>
      </w:tr>
      <w:tr w:rsidR="00C560F4" w:rsidRPr="004571A6" w14:paraId="06846D4F" w14:textId="77777777" w:rsidTr="00F92315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B7BB9" w14:textId="77777777" w:rsidR="00C560F4" w:rsidRPr="00050BF0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1.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67153" w14:textId="77777777" w:rsidR="00C560F4" w:rsidRPr="00050BF0" w:rsidRDefault="00C560F4" w:rsidP="003F6173">
            <w:pPr>
              <w:pStyle w:val="ConsPlusCell"/>
              <w:rPr>
                <w:sz w:val="21"/>
                <w:szCs w:val="21"/>
              </w:rPr>
            </w:pPr>
            <w:r w:rsidRPr="00050BF0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«Оказание мер социальной поддержки  детям-сиротам  и  детям, оставшимся  без попечения родителей  </w:t>
            </w:r>
            <w:r w:rsidRPr="00050BF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Хасанского муниципального  округа»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466693" w14:textId="77777777" w:rsidR="00C560F4" w:rsidRPr="00050BF0" w:rsidRDefault="00C560F4" w:rsidP="00C93D76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 xml:space="preserve">Управление </w:t>
            </w:r>
          </w:p>
          <w:p w14:paraId="09DA0520" w14:textId="77777777" w:rsidR="00C560F4" w:rsidRPr="00050BF0" w:rsidRDefault="00C560F4" w:rsidP="009F2B1E">
            <w:pPr>
              <w:autoSpaceDE w:val="0"/>
              <w:autoSpaceDN w:val="0"/>
              <w:adjustRightInd w:val="0"/>
              <w:ind w:right="-111"/>
              <w:outlineLvl w:val="0"/>
              <w:rPr>
                <w:color w:val="000000"/>
                <w:sz w:val="21"/>
                <w:szCs w:val="21"/>
              </w:rPr>
            </w:pPr>
            <w:r w:rsidRPr="00050BF0">
              <w:rPr>
                <w:color w:val="000000"/>
                <w:sz w:val="21"/>
                <w:szCs w:val="21"/>
              </w:rPr>
              <w:t>бухгалтерского учета и отчетности,</w:t>
            </w:r>
          </w:p>
          <w:p w14:paraId="0C034970" w14:textId="77777777" w:rsidR="00C560F4" w:rsidRPr="00050BF0" w:rsidRDefault="00C560F4" w:rsidP="009F2B1E">
            <w:pPr>
              <w:autoSpaceDE w:val="0"/>
              <w:autoSpaceDN w:val="0"/>
              <w:adjustRightInd w:val="0"/>
              <w:ind w:right="-111"/>
              <w:outlineLvl w:val="0"/>
              <w:rPr>
                <w:sz w:val="21"/>
                <w:szCs w:val="21"/>
              </w:rPr>
            </w:pPr>
            <w:r w:rsidRPr="00050BF0">
              <w:rPr>
                <w:color w:val="000000"/>
                <w:sz w:val="21"/>
                <w:szCs w:val="21"/>
              </w:rPr>
              <w:t>управление  жизнеобеспечения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4F2A0" w14:textId="4212EEFC" w:rsidR="00C560F4" w:rsidRPr="00050BF0" w:rsidRDefault="00C560F4" w:rsidP="0016229A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 xml:space="preserve"> 2024-202</w:t>
            </w:r>
            <w:r w:rsidR="00050BF0" w:rsidRPr="00050BF0">
              <w:rPr>
                <w:sz w:val="21"/>
                <w:szCs w:val="21"/>
              </w:rPr>
              <w:t>9</w:t>
            </w:r>
          </w:p>
          <w:p w14:paraId="257CD305" w14:textId="77777777" w:rsidR="00C560F4" w:rsidRPr="00050BF0" w:rsidRDefault="00C560F4" w:rsidP="00ED7B84">
            <w:pPr>
              <w:rPr>
                <w:sz w:val="21"/>
                <w:szCs w:val="21"/>
              </w:rPr>
            </w:pPr>
          </w:p>
          <w:p w14:paraId="40B83A10" w14:textId="77777777" w:rsidR="00C560F4" w:rsidRPr="00050BF0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84A15" w14:textId="77777777" w:rsidR="00C560F4" w:rsidRPr="00050BF0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267" w14:textId="77777777" w:rsidR="00C560F4" w:rsidRPr="00050BF0" w:rsidRDefault="00C560F4" w:rsidP="00676F67">
            <w:pPr>
              <w:pStyle w:val="ConsPlusNormal"/>
              <w:ind w:right="-77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50BF0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D1E" w14:textId="2C46F02D" w:rsidR="00C560F4" w:rsidRPr="00050BF0" w:rsidRDefault="00C560F4" w:rsidP="00ED7B84">
            <w:pPr>
              <w:pStyle w:val="ConsPlusNormal"/>
              <w:ind w:right="-108"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50BF0">
              <w:rPr>
                <w:rFonts w:ascii="Times New Roman" w:hAnsi="Times New Roman" w:cs="Times New Roman"/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8740" w14:textId="1ADEF335" w:rsidR="00C560F4" w:rsidRPr="00050BF0" w:rsidRDefault="00C560F4" w:rsidP="00791D09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28646,76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7255" w14:textId="0AD1F488" w:rsidR="00C560F4" w:rsidRPr="00050BF0" w:rsidRDefault="00C560F4" w:rsidP="00791D09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19494,01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9AA9" w14:textId="4E63507C" w:rsidR="00C560F4" w:rsidRPr="00050BF0" w:rsidRDefault="00C560F4" w:rsidP="00791D09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20070,65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D08E" w14:textId="26DA1898" w:rsidR="00C560F4" w:rsidRPr="00050BF0" w:rsidRDefault="00C560F4" w:rsidP="00791D09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20615,4</w:t>
            </w:r>
            <w:r w:rsidR="002F0EA0">
              <w:rPr>
                <w:sz w:val="21"/>
                <w:szCs w:val="2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C24A" w14:textId="5AEBD1E0" w:rsidR="00C560F4" w:rsidRPr="00050BF0" w:rsidRDefault="001F023E" w:rsidP="00791D0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1B56" w14:textId="57C6007B" w:rsidR="00C560F4" w:rsidRPr="00050BF0" w:rsidRDefault="00C560F4" w:rsidP="00791D09">
            <w:pPr>
              <w:jc w:val="center"/>
              <w:rPr>
                <w:sz w:val="21"/>
                <w:szCs w:val="21"/>
              </w:rPr>
            </w:pPr>
            <w:r w:rsidRPr="008D2102">
              <w:rPr>
                <w:sz w:val="21"/>
                <w:szCs w:val="21"/>
              </w:rPr>
              <w:t>88826,8</w:t>
            </w:r>
            <w:r w:rsidR="002F0EA0">
              <w:rPr>
                <w:sz w:val="21"/>
                <w:szCs w:val="21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19931" w14:textId="77777777" w:rsidR="00C560F4" w:rsidRPr="00050BF0" w:rsidRDefault="00C560F4" w:rsidP="00B8689D">
            <w:pPr>
              <w:ind w:right="-181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 xml:space="preserve">доля семей, своевременно  </w:t>
            </w:r>
            <w:r w:rsidRPr="00050BF0">
              <w:rPr>
                <w:rFonts w:eastAsia="Calibri"/>
                <w:sz w:val="21"/>
                <w:szCs w:val="21"/>
                <w:lang w:eastAsia="en-US"/>
              </w:rPr>
              <w:t xml:space="preserve">получающих  выплаты  социального обеспечения  на  усыновленных (приемных) детей  </w:t>
            </w:r>
            <w:r w:rsidRPr="00050BF0">
              <w:rPr>
                <w:sz w:val="21"/>
                <w:szCs w:val="21"/>
              </w:rPr>
              <w:t xml:space="preserve">ежегодно </w:t>
            </w:r>
            <w:r w:rsidRPr="00050BF0">
              <w:rPr>
                <w:rFonts w:eastAsia="Calibri"/>
                <w:sz w:val="21"/>
                <w:szCs w:val="21"/>
                <w:lang w:eastAsia="en-US"/>
              </w:rPr>
              <w:t xml:space="preserve"> составляет 1</w:t>
            </w:r>
            <w:r w:rsidRPr="00050BF0">
              <w:rPr>
                <w:sz w:val="21"/>
                <w:szCs w:val="21"/>
              </w:rPr>
              <w:t>00%;</w:t>
            </w:r>
          </w:p>
          <w:p w14:paraId="419EDCAB" w14:textId="2556CE93" w:rsidR="00C560F4" w:rsidRPr="00050BF0" w:rsidRDefault="00C560F4" w:rsidP="00B8689D">
            <w:pPr>
              <w:rPr>
                <w:bCs/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обеспечение</w:t>
            </w:r>
            <w:r w:rsidRPr="00050BF0">
              <w:rPr>
                <w:rFonts w:eastAsia="Calibri"/>
                <w:sz w:val="21"/>
                <w:szCs w:val="21"/>
                <w:lang w:eastAsia="en-US"/>
              </w:rPr>
              <w:t xml:space="preserve">  жилыми  помещениями  детей-сирот и детей, оставшихся без попечения родителей  к 202</w:t>
            </w:r>
            <w:r w:rsidR="001F023E">
              <w:rPr>
                <w:rFonts w:eastAsia="Calibri"/>
                <w:sz w:val="21"/>
                <w:szCs w:val="21"/>
                <w:lang w:eastAsia="en-US"/>
              </w:rPr>
              <w:t>9</w:t>
            </w:r>
            <w:r w:rsidRPr="00050BF0">
              <w:rPr>
                <w:rFonts w:eastAsia="Calibri"/>
                <w:sz w:val="21"/>
                <w:szCs w:val="21"/>
                <w:lang w:eastAsia="en-US"/>
              </w:rPr>
              <w:t xml:space="preserve"> году до 15 шт.</w:t>
            </w:r>
          </w:p>
        </w:tc>
      </w:tr>
      <w:tr w:rsidR="00C560F4" w:rsidRPr="004571A6" w14:paraId="4AFAD0D7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2135E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DC24F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41D47" w14:textId="77777777" w:rsidR="00C560F4" w:rsidRPr="004571A6" w:rsidRDefault="00C560F4" w:rsidP="00ED7B84"/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C3F8B3" w14:textId="77777777" w:rsidR="00C560F4" w:rsidRPr="004571A6" w:rsidRDefault="00C560F4" w:rsidP="00ED7B84"/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89E95" w14:textId="77777777" w:rsidR="00C560F4" w:rsidRPr="004571A6" w:rsidRDefault="00C560F4" w:rsidP="00ED7B8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6C69" w14:textId="77777777" w:rsidR="00C560F4" w:rsidRPr="00676F67" w:rsidRDefault="00C560F4" w:rsidP="00676F67">
            <w:r w:rsidRPr="00676F67">
              <w:t>федеральный бюджет 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A70C" w14:textId="5DDE17E1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6C53" w14:textId="4A13613D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6484" w14:textId="1D5707F2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82C5" w14:textId="0FA879B7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0A84" w14:textId="3311C380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C13E" w14:textId="0A4E6100" w:rsidR="00C560F4" w:rsidRPr="00050BF0" w:rsidRDefault="001F023E" w:rsidP="00ED7B8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9882" w14:textId="7F637176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C7E02" w14:textId="77777777" w:rsidR="00C560F4" w:rsidRPr="004571A6" w:rsidRDefault="00C560F4" w:rsidP="00ED7B84">
            <w:pPr>
              <w:jc w:val="center"/>
            </w:pPr>
          </w:p>
        </w:tc>
      </w:tr>
      <w:tr w:rsidR="00C560F4" w:rsidRPr="004571A6" w14:paraId="1869A780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AB834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94C2D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C3768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6818D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4BFDD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3941" w14:textId="77777777" w:rsidR="00C560F4" w:rsidRPr="00676F67" w:rsidRDefault="00C560F4" w:rsidP="00676F67">
            <w:r w:rsidRPr="00676F67"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66C0" w14:textId="742F34BF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C291" w14:textId="16C1497B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28646,76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FF32" w14:textId="0533794F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19494,01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2764" w14:textId="5EF98031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20070,65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B797" w14:textId="1BEF0233" w:rsidR="00C560F4" w:rsidRPr="00050BF0" w:rsidRDefault="00C560F4" w:rsidP="00ED7B84">
            <w:pPr>
              <w:jc w:val="center"/>
              <w:rPr>
                <w:sz w:val="21"/>
                <w:szCs w:val="21"/>
              </w:rPr>
            </w:pPr>
            <w:r w:rsidRPr="00050BF0">
              <w:rPr>
                <w:sz w:val="21"/>
                <w:szCs w:val="21"/>
              </w:rPr>
              <w:t>20615,</w:t>
            </w:r>
            <w:r w:rsidR="002F0EA0">
              <w:rPr>
                <w:sz w:val="21"/>
                <w:szCs w:val="21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0B76" w14:textId="016DAD49" w:rsidR="00C560F4" w:rsidRPr="00050BF0" w:rsidRDefault="001F023E" w:rsidP="00ED7B8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04B1" w14:textId="36A9200E" w:rsidR="00C560F4" w:rsidRPr="008D2102" w:rsidRDefault="00C560F4" w:rsidP="00ED7B84">
            <w:pPr>
              <w:jc w:val="center"/>
              <w:rPr>
                <w:sz w:val="21"/>
                <w:szCs w:val="21"/>
              </w:rPr>
            </w:pPr>
            <w:r w:rsidRPr="008D2102">
              <w:rPr>
                <w:sz w:val="21"/>
                <w:szCs w:val="21"/>
              </w:rPr>
              <w:t>88826,8</w:t>
            </w:r>
            <w:r w:rsidR="002F0EA0">
              <w:rPr>
                <w:sz w:val="21"/>
                <w:szCs w:val="21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9BA37" w14:textId="77777777" w:rsidR="00C560F4" w:rsidRDefault="00C560F4" w:rsidP="00ED7B84"/>
        </w:tc>
      </w:tr>
      <w:tr w:rsidR="00C560F4" w:rsidRPr="004571A6" w14:paraId="61F669FB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B92F9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21A25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1E66A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15CC8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12A31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62DC" w14:textId="77777777" w:rsidR="00C560F4" w:rsidRPr="00676F67" w:rsidRDefault="00C560F4" w:rsidP="00676F67">
            <w:pPr>
              <w:pStyle w:val="ConsPlusNormal"/>
              <w:ind w:right="-77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6F67">
              <w:rPr>
                <w:rFonts w:ascii="Times New Roman" w:hAnsi="Times New Roman" w:cs="Times New Roman"/>
                <w:sz w:val="24"/>
                <w:szCs w:val="24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4937" w14:textId="77777777" w:rsidR="00C560F4" w:rsidRPr="006D3F41" w:rsidRDefault="00C560F4" w:rsidP="00B560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C521" w14:textId="77777777" w:rsidR="00C560F4" w:rsidRPr="006D3F41" w:rsidRDefault="00C560F4" w:rsidP="00B5604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BF59" w14:textId="77777777" w:rsidR="00C560F4" w:rsidRPr="002F1AA6" w:rsidRDefault="00C560F4" w:rsidP="00B560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C00" w14:textId="10C6ECEB" w:rsidR="00C560F4" w:rsidRPr="002F1AA6" w:rsidRDefault="00C560F4" w:rsidP="00B560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EF7C" w14:textId="77777777" w:rsidR="00C560F4" w:rsidRPr="002F1AA6" w:rsidRDefault="00C560F4" w:rsidP="00B560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23DB" w14:textId="77777777" w:rsidR="00C560F4" w:rsidRPr="002F1AA6" w:rsidRDefault="00C560F4" w:rsidP="00B560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CCF6" w14:textId="009A95F2" w:rsidR="00C560F4" w:rsidRPr="002F1AA6" w:rsidRDefault="00C560F4" w:rsidP="00B5604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1E5B6" w14:textId="77777777" w:rsidR="00C560F4" w:rsidRPr="002F1AA6" w:rsidRDefault="00C560F4" w:rsidP="00ED7B8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60F4" w:rsidRPr="004571A6" w14:paraId="4F36B524" w14:textId="77777777" w:rsidTr="00F92315">
        <w:trPr>
          <w:trHeight w:val="994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AD7B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25B8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DC1C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F6F6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1E93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B3C3" w14:textId="77777777" w:rsidR="00C560F4" w:rsidRPr="00676F67" w:rsidRDefault="00C560F4" w:rsidP="00676F67">
            <w:r w:rsidRPr="00676F67"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08D3" w14:textId="77777777" w:rsidR="00C560F4" w:rsidRPr="004571A6" w:rsidRDefault="00C560F4" w:rsidP="00ED7B8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36FA" w14:textId="77777777" w:rsidR="00C560F4" w:rsidRPr="004571A6" w:rsidRDefault="00C560F4" w:rsidP="00ED7B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0480" w14:textId="77777777" w:rsidR="00C560F4" w:rsidRPr="004571A6" w:rsidRDefault="00C560F4" w:rsidP="00ED7B8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1B17" w14:textId="38689A37" w:rsidR="00C560F4" w:rsidRPr="004571A6" w:rsidRDefault="00C560F4" w:rsidP="00ED7B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F26" w14:textId="77777777" w:rsidR="00C560F4" w:rsidRPr="004571A6" w:rsidRDefault="00C560F4" w:rsidP="00ED7B84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DC20" w14:textId="77777777" w:rsidR="00C560F4" w:rsidRPr="004571A6" w:rsidRDefault="00C560F4" w:rsidP="00ED7B8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2E61" w14:textId="06A75238" w:rsidR="00C560F4" w:rsidRPr="004571A6" w:rsidRDefault="00C560F4" w:rsidP="00ED7B84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4FDBB" w14:textId="77777777" w:rsidR="00C560F4" w:rsidRPr="004571A6" w:rsidRDefault="00C560F4" w:rsidP="00ED7B84">
            <w:pPr>
              <w:jc w:val="center"/>
            </w:pPr>
          </w:p>
        </w:tc>
      </w:tr>
      <w:tr w:rsidR="00C560F4" w:rsidRPr="004571A6" w14:paraId="16B0780F" w14:textId="77777777" w:rsidTr="00F92315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0077D" w14:textId="77777777" w:rsidR="00C560F4" w:rsidRPr="00F26A3A" w:rsidRDefault="00C560F4" w:rsidP="005040B3">
            <w:pPr>
              <w:autoSpaceDE w:val="0"/>
              <w:autoSpaceDN w:val="0"/>
              <w:adjustRightInd w:val="0"/>
              <w:ind w:right="-111" w:hanging="108"/>
              <w:outlineLvl w:val="0"/>
            </w:pPr>
            <w:r>
              <w:lastRenderedPageBreak/>
              <w:t xml:space="preserve"> </w:t>
            </w:r>
            <w:r w:rsidRPr="00F26A3A">
              <w:t>1.</w:t>
            </w:r>
            <w:r>
              <w:t>1</w:t>
            </w:r>
            <w:r w:rsidRPr="00F26A3A">
              <w:t>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BFEFB" w14:textId="77777777" w:rsidR="00C560F4" w:rsidRPr="000F5022" w:rsidRDefault="00C560F4" w:rsidP="00791D0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Ежемесячные денежные выплаты опекунам (попечителям) на содержание детей, находящихся под опекой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1C259" w14:textId="77777777" w:rsidR="00C560F4" w:rsidRPr="000F5022" w:rsidRDefault="00C560F4" w:rsidP="007518C5">
            <w:pPr>
              <w:autoSpaceDE w:val="0"/>
              <w:autoSpaceDN w:val="0"/>
              <w:adjustRightInd w:val="0"/>
              <w:ind w:right="-108"/>
              <w:outlineLvl w:val="0"/>
              <w:rPr>
                <w:sz w:val="21"/>
                <w:szCs w:val="21"/>
              </w:rPr>
            </w:pPr>
            <w:r w:rsidRPr="000F5022">
              <w:rPr>
                <w:color w:val="000000"/>
                <w:sz w:val="21"/>
                <w:szCs w:val="21"/>
              </w:rPr>
              <w:t>Управление бухгалтерского учета и отчетности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98323" w14:textId="7B73A2E5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 2024-202</w:t>
            </w:r>
            <w:r w:rsidR="00254CA6">
              <w:rPr>
                <w:sz w:val="21"/>
                <w:szCs w:val="21"/>
              </w:rPr>
              <w:t>9</w:t>
            </w:r>
          </w:p>
          <w:p w14:paraId="14288F0A" w14:textId="77777777" w:rsidR="00C560F4" w:rsidRPr="000F5022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42462" w14:textId="77777777" w:rsidR="00C560F4" w:rsidRPr="000F5022" w:rsidRDefault="00C560F4" w:rsidP="007518C5">
            <w:pPr>
              <w:rPr>
                <w:sz w:val="21"/>
                <w:szCs w:val="21"/>
              </w:rPr>
            </w:pPr>
          </w:p>
          <w:p w14:paraId="00F4B4D3" w14:textId="77777777" w:rsidR="00C560F4" w:rsidRPr="000F5022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A173" w14:textId="77777777" w:rsidR="00C560F4" w:rsidRPr="000F5022" w:rsidRDefault="00C560F4" w:rsidP="007518C5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855B" w14:textId="1FFD2B3B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CB6C" w14:textId="51B0111F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18755,19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EE85" w14:textId="5981C872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18849,48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E67E" w14:textId="62850C37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19426,13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CE8B" w14:textId="1EE7B5E4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19970,90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7511" w14:textId="6241B98A" w:rsidR="00C560F4" w:rsidRPr="000F5022" w:rsidRDefault="001F023E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5E25" w14:textId="014E90CB" w:rsidR="00C560F4" w:rsidRPr="00004086" w:rsidRDefault="00C560F4" w:rsidP="007518C5">
            <w:pPr>
              <w:jc w:val="center"/>
              <w:rPr>
                <w:sz w:val="21"/>
                <w:szCs w:val="21"/>
                <w:highlight w:val="yellow"/>
              </w:rPr>
            </w:pPr>
            <w:r w:rsidRPr="008D2102">
              <w:rPr>
                <w:sz w:val="21"/>
                <w:szCs w:val="21"/>
              </w:rPr>
              <w:t>77001,70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67A59" w14:textId="77777777" w:rsidR="00C560F4" w:rsidRPr="002F1AA6" w:rsidRDefault="00C560F4" w:rsidP="00ED7B84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60F4" w:rsidRPr="004571A6" w14:paraId="1B9AFB52" w14:textId="77777777" w:rsidTr="00F92315">
        <w:trPr>
          <w:trHeight w:val="895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A951E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37662E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57DB16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CB5CF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77F5E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29B2" w14:textId="77777777" w:rsidR="00C560F4" w:rsidRPr="000F5022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федеральный бюджет </w:t>
            </w:r>
          </w:p>
          <w:p w14:paraId="3B523E8C" w14:textId="77777777" w:rsidR="00C560F4" w:rsidRPr="000F5022" w:rsidRDefault="00C560F4" w:rsidP="00676F67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5321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03C4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5B0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2376" w14:textId="4B7A3E74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B88C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4491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349D" w14:textId="5838E54B" w:rsidR="00C560F4" w:rsidRPr="00004086" w:rsidRDefault="00C560F4" w:rsidP="00ED7B84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D6790" w14:textId="77777777" w:rsidR="00C560F4" w:rsidRPr="004571A6" w:rsidRDefault="00C560F4" w:rsidP="00ED7B84">
            <w:pPr>
              <w:jc w:val="center"/>
            </w:pPr>
          </w:p>
        </w:tc>
      </w:tr>
      <w:tr w:rsidR="00C560F4" w:rsidRPr="004571A6" w14:paraId="201B2541" w14:textId="77777777" w:rsidTr="00F92315">
        <w:trPr>
          <w:trHeight w:val="323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843F2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35583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437B6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A3901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9A6D2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7665" w14:textId="77777777" w:rsidR="00C560F4" w:rsidRPr="000F5022" w:rsidRDefault="00C560F4" w:rsidP="00676F67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CBB1" w14:textId="1895D176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3EAF" w14:textId="410C3F49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18755,19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F330" w14:textId="2A7830DC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18849,48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A34D" w14:textId="4DA266F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19426,13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2D1E" w14:textId="22CDC662" w:rsidR="00C560F4" w:rsidRPr="000F5022" w:rsidRDefault="00C560F4" w:rsidP="00DD48CA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19970,90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F349" w14:textId="5E80A336" w:rsidR="00C560F4" w:rsidRPr="000F5022" w:rsidRDefault="008D2102" w:rsidP="00DD48C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81B" w14:textId="26702BBF" w:rsidR="00C560F4" w:rsidRPr="00004086" w:rsidRDefault="00C560F4" w:rsidP="00DD48CA">
            <w:pPr>
              <w:jc w:val="center"/>
              <w:rPr>
                <w:sz w:val="21"/>
                <w:szCs w:val="21"/>
                <w:highlight w:val="yellow"/>
              </w:rPr>
            </w:pPr>
            <w:r w:rsidRPr="008D2102">
              <w:rPr>
                <w:sz w:val="21"/>
                <w:szCs w:val="21"/>
              </w:rPr>
              <w:t>77001,70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3DCD1" w14:textId="77777777" w:rsidR="00C560F4" w:rsidRPr="004571A6" w:rsidRDefault="00C560F4" w:rsidP="00ED7B84">
            <w:pPr>
              <w:jc w:val="center"/>
            </w:pPr>
          </w:p>
        </w:tc>
      </w:tr>
      <w:tr w:rsidR="00C560F4" w:rsidRPr="004571A6" w14:paraId="5636FB0A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0F499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45E16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A36ED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A0023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3F09E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B630" w14:textId="77777777" w:rsidR="00C560F4" w:rsidRPr="000F5022" w:rsidRDefault="00C560F4" w:rsidP="00676F67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sz w:val="21"/>
                <w:szCs w:val="21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32A4" w14:textId="77777777" w:rsidR="00C560F4" w:rsidRPr="000F5022" w:rsidRDefault="00C560F4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AA4D" w14:textId="77777777" w:rsidR="00C560F4" w:rsidRPr="000F5022" w:rsidRDefault="00C560F4" w:rsidP="00ED7B8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EBBD" w14:textId="77777777" w:rsidR="00C560F4" w:rsidRPr="000F5022" w:rsidRDefault="00C560F4" w:rsidP="00ED7B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14F4" w14:textId="21A682D5" w:rsidR="00C560F4" w:rsidRPr="000F5022" w:rsidRDefault="00C560F4" w:rsidP="00ED7B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5FA2" w14:textId="77777777" w:rsidR="00C560F4" w:rsidRPr="000F5022" w:rsidRDefault="00C560F4" w:rsidP="00ED7B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851" w14:textId="77777777" w:rsidR="00C560F4" w:rsidRPr="000F5022" w:rsidRDefault="00C560F4" w:rsidP="00ED7B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AB56" w14:textId="2E641A80" w:rsidR="00C560F4" w:rsidRPr="00004086" w:rsidRDefault="00C560F4" w:rsidP="00ED7B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EBBC9" w14:textId="77777777" w:rsidR="00C560F4" w:rsidRPr="002F1AA6" w:rsidRDefault="00C560F4" w:rsidP="00ED7B8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560F4" w:rsidRPr="004571A6" w14:paraId="0211697B" w14:textId="77777777" w:rsidTr="00F92315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937D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E89F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D6CF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7BC5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13B9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9446" w14:textId="77777777" w:rsidR="00C560F4" w:rsidRPr="000F5022" w:rsidRDefault="00C560F4" w:rsidP="00676F67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02C5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0208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C45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A4CE" w14:textId="74617AA3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33B4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AB23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39A4" w14:textId="706990C4" w:rsidR="00C560F4" w:rsidRPr="00004086" w:rsidRDefault="00C560F4" w:rsidP="00ED7B84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AB3B5E" w14:textId="77777777" w:rsidR="00C560F4" w:rsidRPr="004571A6" w:rsidRDefault="00C560F4" w:rsidP="00ED7B84"/>
        </w:tc>
      </w:tr>
      <w:tr w:rsidR="00C560F4" w:rsidRPr="004571A6" w14:paraId="4D653B22" w14:textId="77777777" w:rsidTr="00F92315">
        <w:tc>
          <w:tcPr>
            <w:tcW w:w="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084F79" w14:textId="77777777" w:rsidR="00C560F4" w:rsidRPr="00F26A3A" w:rsidRDefault="00C560F4" w:rsidP="003D31F9">
            <w:pPr>
              <w:autoSpaceDE w:val="0"/>
              <w:autoSpaceDN w:val="0"/>
              <w:adjustRightInd w:val="0"/>
              <w:ind w:hanging="108"/>
              <w:jc w:val="center"/>
              <w:outlineLvl w:val="0"/>
            </w:pPr>
            <w:r>
              <w:t xml:space="preserve"> 1.2.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DDD336" w14:textId="77777777" w:rsidR="00C560F4" w:rsidRPr="000F5022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Обеспечение жилыми помещениями детей-сирот и детей, оставшихся без попечения родителей, лиц  из их числа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FCB1EE" w14:textId="77777777" w:rsidR="00C560F4" w:rsidRPr="000F5022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F5022">
              <w:rPr>
                <w:color w:val="000000"/>
                <w:sz w:val="21"/>
                <w:szCs w:val="21"/>
              </w:rPr>
              <w:t>Управление  жизнеобеспечения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42E635" w14:textId="2A6362B3" w:rsidR="00C560F4" w:rsidRPr="000F5022" w:rsidRDefault="00C560F4" w:rsidP="003D31F9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 2024-202</w:t>
            </w:r>
            <w:r w:rsidR="00254CA6">
              <w:rPr>
                <w:sz w:val="21"/>
                <w:szCs w:val="21"/>
              </w:rPr>
              <w:t>9</w:t>
            </w:r>
          </w:p>
          <w:p w14:paraId="2C864490" w14:textId="77777777" w:rsidR="00C560F4" w:rsidRPr="000F5022" w:rsidRDefault="00C560F4" w:rsidP="003D31F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0122D4" w14:textId="77777777" w:rsidR="00C560F4" w:rsidRPr="000F5022" w:rsidRDefault="00C560F4" w:rsidP="003D31F9">
            <w:pPr>
              <w:rPr>
                <w:sz w:val="21"/>
                <w:szCs w:val="21"/>
              </w:rPr>
            </w:pPr>
          </w:p>
          <w:p w14:paraId="64A1E2AD" w14:textId="77777777" w:rsidR="00C560F4" w:rsidRPr="000F5022" w:rsidRDefault="00C560F4" w:rsidP="003D31F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E183" w14:textId="77777777" w:rsidR="00C560F4" w:rsidRPr="000F5022" w:rsidRDefault="00C560F4" w:rsidP="003D31F9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302F" w14:textId="12D5B71E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73DB" w14:textId="497E374F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9891,57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5759" w14:textId="736827B8" w:rsidR="00C560F4" w:rsidRPr="000F5022" w:rsidRDefault="00C560F4" w:rsidP="00791D09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644,52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9144" w14:textId="44B4236C" w:rsidR="00C560F4" w:rsidRPr="000F5022" w:rsidRDefault="00C560F4" w:rsidP="00A1557C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644,52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BC7A" w14:textId="428ABB10" w:rsidR="00C560F4" w:rsidRPr="000F5022" w:rsidRDefault="00C560F4" w:rsidP="00791D09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644,52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980" w14:textId="78070BF3" w:rsidR="00C560F4" w:rsidRPr="000F5022" w:rsidRDefault="008D2102" w:rsidP="00791D0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CF73" w14:textId="652921F9" w:rsidR="00C560F4" w:rsidRPr="008D2102" w:rsidRDefault="00C560F4" w:rsidP="00791D09">
            <w:pPr>
              <w:jc w:val="center"/>
              <w:rPr>
                <w:sz w:val="21"/>
                <w:szCs w:val="21"/>
              </w:rPr>
            </w:pPr>
            <w:r w:rsidRPr="008D2102">
              <w:rPr>
                <w:sz w:val="21"/>
                <w:szCs w:val="21"/>
              </w:rPr>
              <w:t>11825,13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F17EA" w14:textId="77777777" w:rsidR="00C560F4" w:rsidRPr="004571A6" w:rsidRDefault="00C560F4" w:rsidP="00ED7B84"/>
        </w:tc>
      </w:tr>
      <w:tr w:rsidR="00C560F4" w:rsidRPr="004571A6" w14:paraId="48BD13F4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A59FF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7B72E4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353D7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45617" w14:textId="77777777" w:rsidR="00C560F4" w:rsidRPr="000F5022" w:rsidRDefault="00C560F4" w:rsidP="003D31F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C79B48" w14:textId="77777777" w:rsidR="00C560F4" w:rsidRPr="000F5022" w:rsidRDefault="00C560F4" w:rsidP="003D31F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D459" w14:textId="77777777" w:rsidR="00C560F4" w:rsidRPr="000F5022" w:rsidRDefault="00C560F4" w:rsidP="003D31F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федеральный бюджет </w:t>
            </w:r>
          </w:p>
          <w:p w14:paraId="338B4734" w14:textId="77777777" w:rsidR="00C560F4" w:rsidRPr="000F5022" w:rsidRDefault="00C560F4" w:rsidP="003D31F9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6CE3" w14:textId="4FF72B2A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EF85" w14:textId="71DCF470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9CC1" w14:textId="1930271E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99DDA" w14:textId="64E48511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4270" w14:textId="6405D1A0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70D" w14:textId="24174526" w:rsidR="00C560F4" w:rsidRPr="000F5022" w:rsidRDefault="008D2102" w:rsidP="007518C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A604" w14:textId="5AEFE0DB" w:rsidR="00C560F4" w:rsidRPr="008D2102" w:rsidRDefault="00C560F4" w:rsidP="007518C5">
            <w:pPr>
              <w:jc w:val="center"/>
              <w:rPr>
                <w:sz w:val="21"/>
                <w:szCs w:val="21"/>
              </w:rPr>
            </w:pPr>
            <w:r w:rsidRPr="008D2102">
              <w:rPr>
                <w:sz w:val="21"/>
                <w:szCs w:val="21"/>
              </w:rPr>
              <w:t>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2978E" w14:textId="77777777" w:rsidR="00C560F4" w:rsidRPr="004571A6" w:rsidRDefault="00C560F4" w:rsidP="00ED7B84"/>
        </w:tc>
      </w:tr>
      <w:tr w:rsidR="00C560F4" w:rsidRPr="004571A6" w14:paraId="521D6368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B34AAA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441920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4B166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6688D" w14:textId="77777777" w:rsidR="00C560F4" w:rsidRPr="004571A6" w:rsidRDefault="00C560F4" w:rsidP="003D31F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5C28A" w14:textId="77777777" w:rsidR="00C560F4" w:rsidRPr="004571A6" w:rsidRDefault="00C560F4" w:rsidP="003D31F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EF64" w14:textId="77777777" w:rsidR="00C560F4" w:rsidRPr="000F5022" w:rsidRDefault="00C560F4" w:rsidP="003D31F9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9F33" w14:textId="363616DA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597D" w14:textId="083B66D4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9891,57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6631" w14:textId="666A752E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644,52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1B2D" w14:textId="2EEB4E35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644,52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63C4" w14:textId="2E7EA7A3" w:rsidR="00C560F4" w:rsidRPr="000F5022" w:rsidRDefault="00C560F4" w:rsidP="007518C5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644,52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D04E" w14:textId="06ACA98D" w:rsidR="00C560F4" w:rsidRPr="000F5022" w:rsidRDefault="008D2102" w:rsidP="007518C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7678" w14:textId="6025613A" w:rsidR="00C560F4" w:rsidRPr="00004086" w:rsidRDefault="00C560F4" w:rsidP="007518C5">
            <w:pPr>
              <w:jc w:val="center"/>
              <w:rPr>
                <w:sz w:val="21"/>
                <w:szCs w:val="21"/>
                <w:highlight w:val="yellow"/>
              </w:rPr>
            </w:pPr>
            <w:r w:rsidRPr="008D2102">
              <w:rPr>
                <w:sz w:val="21"/>
                <w:szCs w:val="21"/>
              </w:rPr>
              <w:t>11825,13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ED3BB" w14:textId="77777777" w:rsidR="00C560F4" w:rsidRPr="004571A6" w:rsidRDefault="00C560F4" w:rsidP="00ED7B84"/>
        </w:tc>
      </w:tr>
      <w:tr w:rsidR="00C560F4" w:rsidRPr="004571A6" w14:paraId="47D71BCE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B68A5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A4FF1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9ADC3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BEA2F" w14:textId="77777777" w:rsidR="00C560F4" w:rsidRPr="004571A6" w:rsidRDefault="00C560F4" w:rsidP="003D31F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3C677" w14:textId="77777777" w:rsidR="00C560F4" w:rsidRPr="004571A6" w:rsidRDefault="00C560F4" w:rsidP="003D31F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C8AE" w14:textId="77777777" w:rsidR="00C560F4" w:rsidRPr="000F5022" w:rsidRDefault="00C560F4" w:rsidP="003D31F9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sz w:val="21"/>
                <w:szCs w:val="21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8204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C63E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D206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CDB" w14:textId="7E09276F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8316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DB91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95A" w14:textId="1AB6F8D6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C8997" w14:textId="77777777" w:rsidR="00C560F4" w:rsidRPr="004571A6" w:rsidRDefault="00C560F4" w:rsidP="00ED7B84"/>
        </w:tc>
      </w:tr>
      <w:tr w:rsidR="00C560F4" w:rsidRPr="004571A6" w14:paraId="53D4E5E1" w14:textId="77777777" w:rsidTr="00F92315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7F49" w14:textId="77777777" w:rsidR="00C560F4" w:rsidRPr="00F26A3A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D801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78F4" w14:textId="77777777" w:rsidR="00C560F4" w:rsidRPr="004571A6" w:rsidRDefault="00C560F4" w:rsidP="00ED7B84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F344" w14:textId="77777777" w:rsidR="00C560F4" w:rsidRPr="004571A6" w:rsidRDefault="00C560F4" w:rsidP="003D31F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749B" w14:textId="77777777" w:rsidR="00C560F4" w:rsidRPr="004571A6" w:rsidRDefault="00C560F4" w:rsidP="003D31F9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56B8" w14:textId="77777777" w:rsidR="00C560F4" w:rsidRPr="000F5022" w:rsidRDefault="00C560F4" w:rsidP="003D31F9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внебюджетные </w:t>
            </w:r>
            <w:r w:rsidRPr="000F5022">
              <w:rPr>
                <w:sz w:val="21"/>
                <w:szCs w:val="21"/>
              </w:rPr>
              <w:lastRenderedPageBreak/>
              <w:t>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A6CA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53F9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482F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40F7" w14:textId="2B97FE08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58D4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7C3F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FE79" w14:textId="361841DD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E5162" w14:textId="77777777" w:rsidR="00C560F4" w:rsidRPr="004571A6" w:rsidRDefault="00C560F4" w:rsidP="00ED7B84"/>
        </w:tc>
      </w:tr>
      <w:tr w:rsidR="000F5022" w:rsidRPr="004571A6" w14:paraId="10055573" w14:textId="77777777" w:rsidTr="00B01CC0">
        <w:tc>
          <w:tcPr>
            <w:tcW w:w="15877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DB4E" w14:textId="29E2693C" w:rsidR="000F5022" w:rsidRPr="000F5022" w:rsidRDefault="000F5022" w:rsidP="000F5022">
            <w:pPr>
              <w:rPr>
                <w:color w:val="000000"/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2. Основное мероприятие  </w:t>
            </w:r>
            <w:r w:rsidRPr="000F5022">
              <w:rPr>
                <w:bCs/>
                <w:sz w:val="21"/>
                <w:szCs w:val="21"/>
              </w:rPr>
              <w:t>«П</w:t>
            </w:r>
            <w:r w:rsidRPr="000F5022">
              <w:rPr>
                <w:sz w:val="21"/>
                <w:szCs w:val="21"/>
              </w:rPr>
              <w:t xml:space="preserve">оддержка  социально  ориентированных  некоммерческих организаций  в </w:t>
            </w:r>
            <w:r w:rsidRPr="000F5022">
              <w:rPr>
                <w:bCs/>
                <w:sz w:val="21"/>
                <w:szCs w:val="21"/>
              </w:rPr>
              <w:t xml:space="preserve"> Хасанском  муниципальном  </w:t>
            </w:r>
            <w:r w:rsidRPr="000F5022">
              <w:rPr>
                <w:color w:val="000000"/>
                <w:sz w:val="21"/>
                <w:szCs w:val="21"/>
              </w:rPr>
              <w:t>округе»</w:t>
            </w:r>
          </w:p>
          <w:p w14:paraId="42810EC3" w14:textId="77777777" w:rsidR="000F5022" w:rsidRPr="000F5022" w:rsidRDefault="000F5022" w:rsidP="000F5022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Цель: оказание финансовой, имущественной, информационной  помощи  социально  ориентированным  некоммерческим организациям </w:t>
            </w:r>
          </w:p>
          <w:p w14:paraId="6C2016FE" w14:textId="77777777" w:rsidR="000F5022" w:rsidRPr="000F5022" w:rsidRDefault="000F5022" w:rsidP="000F5022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Задача: оказание  поддержки  социально ориентированным  некоммерческим  организациям  Хасанского муниципального округа </w:t>
            </w:r>
          </w:p>
          <w:p w14:paraId="261F0B68" w14:textId="77777777" w:rsidR="000F5022" w:rsidRPr="000F5022" w:rsidRDefault="000F5022" w:rsidP="000F5022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Мероприятия по исполнению задачи:</w:t>
            </w:r>
          </w:p>
        </w:tc>
      </w:tr>
      <w:tr w:rsidR="00C560F4" w:rsidRPr="004571A6" w14:paraId="7027AEE4" w14:textId="77777777" w:rsidTr="00F92315">
        <w:trPr>
          <w:trHeight w:val="254"/>
        </w:trPr>
        <w:tc>
          <w:tcPr>
            <w:tcW w:w="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ABC6E3" w14:textId="77777777" w:rsidR="00C560F4" w:rsidRPr="000F5022" w:rsidRDefault="00C560F4" w:rsidP="0017256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2.</w:t>
            </w:r>
          </w:p>
          <w:p w14:paraId="53F9CF73" w14:textId="77777777" w:rsidR="00C560F4" w:rsidRPr="000F5022" w:rsidRDefault="00C560F4" w:rsidP="00172569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985894" w14:textId="77777777" w:rsidR="00C560F4" w:rsidRPr="000F5022" w:rsidRDefault="00C560F4" w:rsidP="00172569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Основное мероприятие  </w:t>
            </w:r>
            <w:r w:rsidRPr="000F5022">
              <w:rPr>
                <w:bCs/>
                <w:sz w:val="21"/>
                <w:szCs w:val="21"/>
              </w:rPr>
              <w:t>«П</w:t>
            </w:r>
            <w:r w:rsidRPr="000F5022">
              <w:rPr>
                <w:sz w:val="21"/>
                <w:szCs w:val="21"/>
              </w:rPr>
              <w:t xml:space="preserve">оддержка  социально  ориентированных  некоммерческих организаций  в </w:t>
            </w:r>
            <w:r w:rsidRPr="000F5022">
              <w:rPr>
                <w:bCs/>
                <w:sz w:val="21"/>
                <w:szCs w:val="21"/>
              </w:rPr>
              <w:t xml:space="preserve"> Хасанском  муниципальном  </w:t>
            </w:r>
            <w:r w:rsidRPr="000F5022">
              <w:rPr>
                <w:color w:val="000000"/>
                <w:sz w:val="21"/>
                <w:szCs w:val="21"/>
              </w:rPr>
              <w:t>округе»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8AEB86" w14:textId="77777777" w:rsidR="00C560F4" w:rsidRPr="000F5022" w:rsidRDefault="00C560F4" w:rsidP="00172569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Управление культуры, спорта, молодежной  и социальной политики</w:t>
            </w:r>
          </w:p>
          <w:p w14:paraId="387A51A4" w14:textId="77777777" w:rsidR="00C560F4" w:rsidRPr="000F5022" w:rsidRDefault="00C560F4" w:rsidP="00172569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9AD1E0" w14:textId="209E6E8A" w:rsidR="00C560F4" w:rsidRPr="000F5022" w:rsidRDefault="00C560F4" w:rsidP="00172569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 2024-202</w:t>
            </w:r>
            <w:r w:rsidR="00254CA6">
              <w:rPr>
                <w:sz w:val="21"/>
                <w:szCs w:val="21"/>
              </w:rPr>
              <w:t>9</w:t>
            </w:r>
          </w:p>
          <w:p w14:paraId="19725B4A" w14:textId="77777777" w:rsidR="00C560F4" w:rsidRPr="000F5022" w:rsidRDefault="00C560F4" w:rsidP="001725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24E259" w14:textId="77777777" w:rsidR="00C560F4" w:rsidRPr="000F5022" w:rsidRDefault="00C560F4" w:rsidP="00172569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6093" w14:textId="77777777" w:rsidR="00C560F4" w:rsidRPr="000F5022" w:rsidRDefault="00C560F4" w:rsidP="00172569">
            <w:pPr>
              <w:pStyle w:val="ConsPlusNormal"/>
              <w:ind w:right="-108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C4FC" w14:textId="77777777" w:rsidR="00C560F4" w:rsidRPr="000F5022" w:rsidRDefault="00C560F4" w:rsidP="00791D09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300,00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F2BB" w14:textId="2FE0D878" w:rsidR="00C560F4" w:rsidRPr="000F5022" w:rsidRDefault="00C560F4" w:rsidP="00791D09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2B0" w14:textId="5FC5A287" w:rsidR="00C560F4" w:rsidRPr="000F5022" w:rsidRDefault="00C560F4" w:rsidP="0017256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bCs/>
                <w:sz w:val="21"/>
                <w:szCs w:val="21"/>
              </w:rPr>
              <w:t>400,00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BB16" w14:textId="244897DA" w:rsidR="00C560F4" w:rsidRPr="000F5022" w:rsidRDefault="00C560F4" w:rsidP="0017256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0F59" w14:textId="7DA0A835" w:rsidR="00C560F4" w:rsidRPr="000F5022" w:rsidRDefault="00C560F4" w:rsidP="0017256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bCs/>
                <w:sz w:val="21"/>
                <w:szCs w:val="21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9F51" w14:textId="6A464E23" w:rsidR="00C560F4" w:rsidRPr="000F5022" w:rsidRDefault="00C6607F" w:rsidP="0017256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1BF2" w14:textId="6307DAE9" w:rsidR="00C560F4" w:rsidRPr="00C6607F" w:rsidRDefault="00C6607F" w:rsidP="0017256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6607F">
              <w:rPr>
                <w:rFonts w:ascii="Times New Roman" w:hAnsi="Times New Roman" w:cs="Times New Roman"/>
                <w:bCs/>
                <w:sz w:val="21"/>
                <w:szCs w:val="21"/>
              </w:rPr>
              <w:t>2450,00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8D14C4" w14:textId="77777777" w:rsidR="00C560F4" w:rsidRPr="000F5022" w:rsidRDefault="00C560F4" w:rsidP="00C93D76">
            <w:pPr>
              <w:pStyle w:val="ConsPlusNormal"/>
              <w:ind w:left="-34" w:right="-181" w:hanging="34"/>
              <w:rPr>
                <w:rFonts w:ascii="Times New Roman" w:hAnsi="Times New Roman" w:cs="Times New Roman"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sz w:val="21"/>
                <w:szCs w:val="21"/>
              </w:rPr>
              <w:t xml:space="preserve">увеличение  количества  социально  ориентированных некоммерческих  организаций, которым оказана  поддержка </w:t>
            </w:r>
          </w:p>
          <w:p w14:paraId="246274CD" w14:textId="32FFFCF4" w:rsidR="00C560F4" w:rsidRPr="000F5022" w:rsidRDefault="00C560F4" w:rsidP="00C93D76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к 202</w:t>
            </w:r>
            <w:r w:rsidR="00C23603">
              <w:rPr>
                <w:sz w:val="21"/>
                <w:szCs w:val="21"/>
              </w:rPr>
              <w:t>9</w:t>
            </w:r>
            <w:r w:rsidRPr="000F5022">
              <w:rPr>
                <w:sz w:val="21"/>
                <w:szCs w:val="21"/>
              </w:rPr>
              <w:t xml:space="preserve"> году до </w:t>
            </w:r>
            <w:r w:rsidR="00C23603">
              <w:rPr>
                <w:sz w:val="21"/>
                <w:szCs w:val="21"/>
              </w:rPr>
              <w:t>6</w:t>
            </w:r>
            <w:r w:rsidRPr="000F5022">
              <w:rPr>
                <w:sz w:val="21"/>
                <w:szCs w:val="21"/>
              </w:rPr>
              <w:t xml:space="preserve"> единиц</w:t>
            </w:r>
          </w:p>
        </w:tc>
      </w:tr>
      <w:tr w:rsidR="00C560F4" w:rsidRPr="004571A6" w14:paraId="30A386F0" w14:textId="77777777" w:rsidTr="00F92315">
        <w:trPr>
          <w:trHeight w:val="274"/>
        </w:trPr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6D598A" w14:textId="77777777" w:rsidR="00C560F4" w:rsidRPr="000F5022" w:rsidRDefault="00C560F4" w:rsidP="00FB4C61">
            <w:pPr>
              <w:autoSpaceDE w:val="0"/>
              <w:autoSpaceDN w:val="0"/>
              <w:adjustRightInd w:val="0"/>
              <w:ind w:hanging="108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0CE96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226F6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D765E" w14:textId="77777777" w:rsidR="00C560F4" w:rsidRPr="000F5022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2ED89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23" w14:textId="77777777" w:rsidR="00C560F4" w:rsidRPr="000F5022" w:rsidRDefault="00C560F4" w:rsidP="00B56045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357E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CEE9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B659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398" w14:textId="0FCCAD30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9DBE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6517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7BD6" w14:textId="6C71BEB0" w:rsidR="00C560F4" w:rsidRPr="00C6607F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7B6FC" w14:textId="77777777" w:rsidR="00C560F4" w:rsidRPr="004571A6" w:rsidRDefault="00C560F4" w:rsidP="00ED7B84"/>
        </w:tc>
      </w:tr>
      <w:tr w:rsidR="00C560F4" w:rsidRPr="004571A6" w14:paraId="39DFC0FA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C712B" w14:textId="77777777" w:rsidR="00C560F4" w:rsidRPr="000F502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E3924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B2EE99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83939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83126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58F2" w14:textId="77777777" w:rsidR="00C560F4" w:rsidRPr="000F5022" w:rsidRDefault="00C560F4" w:rsidP="00B56045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0319" w14:textId="77777777" w:rsidR="00C560F4" w:rsidRPr="000F5022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9EFE" w14:textId="77777777" w:rsidR="00C560F4" w:rsidRPr="000F5022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A4A4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1FA2" w14:textId="7A8C38BD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7E63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688B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DE2" w14:textId="310C06A3" w:rsidR="00C560F4" w:rsidRPr="00C6607F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03D62" w14:textId="77777777" w:rsidR="00C560F4" w:rsidRPr="004571A6" w:rsidRDefault="00C560F4" w:rsidP="00ED7B84"/>
        </w:tc>
      </w:tr>
      <w:tr w:rsidR="00C560F4" w:rsidRPr="004571A6" w14:paraId="4AB897E7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B11A2" w14:textId="77777777" w:rsidR="00C560F4" w:rsidRPr="000F502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05362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EBC726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3A98A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BD778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E33F" w14:textId="77777777" w:rsidR="00C560F4" w:rsidRPr="000F5022" w:rsidRDefault="00C560F4" w:rsidP="00B56045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F5022">
              <w:rPr>
                <w:rFonts w:ascii="Times New Roman" w:hAnsi="Times New Roman" w:cs="Times New Roman"/>
                <w:sz w:val="21"/>
                <w:szCs w:val="21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BAC2" w14:textId="77777777" w:rsidR="00C560F4" w:rsidRPr="000F5022" w:rsidRDefault="00C560F4" w:rsidP="00791D09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300,00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7A45" w14:textId="37876AAD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888C" w14:textId="5972F6AA" w:rsidR="00C560F4" w:rsidRPr="000F5022" w:rsidRDefault="00C560F4" w:rsidP="00ED7B84">
            <w:pPr>
              <w:jc w:val="center"/>
              <w:rPr>
                <w:bCs/>
                <w:sz w:val="21"/>
                <w:szCs w:val="21"/>
              </w:rPr>
            </w:pPr>
            <w:r w:rsidRPr="000F5022">
              <w:rPr>
                <w:bCs/>
                <w:sz w:val="21"/>
                <w:szCs w:val="21"/>
              </w:rPr>
              <w:t>400,00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8216" w14:textId="1F6ABA82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  <w:r w:rsidRPr="000F5022">
              <w:rPr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DA6" w14:textId="5E34735D" w:rsidR="00C560F4" w:rsidRPr="000F5022" w:rsidRDefault="00C560F4" w:rsidP="00ED7B84">
            <w:pPr>
              <w:jc w:val="center"/>
              <w:rPr>
                <w:bCs/>
                <w:sz w:val="21"/>
                <w:szCs w:val="21"/>
              </w:rPr>
            </w:pPr>
            <w:r w:rsidRPr="000F5022">
              <w:rPr>
                <w:bCs/>
                <w:sz w:val="21"/>
                <w:szCs w:val="21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B720" w14:textId="09F4E6B7" w:rsidR="00C560F4" w:rsidRPr="000F5022" w:rsidRDefault="00C6607F" w:rsidP="00ED7B84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3160" w14:textId="7370AD2A" w:rsidR="00C560F4" w:rsidRPr="00C6607F" w:rsidRDefault="00C6607F" w:rsidP="00ED7B84">
            <w:pPr>
              <w:jc w:val="center"/>
              <w:rPr>
                <w:sz w:val="21"/>
                <w:szCs w:val="21"/>
              </w:rPr>
            </w:pPr>
            <w:r w:rsidRPr="00C6607F">
              <w:rPr>
                <w:bCs/>
                <w:sz w:val="21"/>
                <w:szCs w:val="21"/>
              </w:rPr>
              <w:t>2450,00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1103B" w14:textId="77777777" w:rsidR="00C560F4" w:rsidRPr="004571A6" w:rsidRDefault="00C560F4" w:rsidP="00ED7B84"/>
        </w:tc>
      </w:tr>
      <w:tr w:rsidR="00C560F4" w:rsidRPr="004571A6" w14:paraId="6025BFA5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8451F" w14:textId="77777777" w:rsidR="00C560F4" w:rsidRPr="000F5022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085B0" w14:textId="77777777" w:rsidR="00C560F4" w:rsidRPr="000F5022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57919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C3647D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F2CFED" w14:textId="77777777" w:rsidR="00C560F4" w:rsidRPr="000F5022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79A2" w14:textId="77777777" w:rsidR="00C560F4" w:rsidRPr="000F5022" w:rsidRDefault="00C560F4" w:rsidP="00B56045">
            <w:pPr>
              <w:rPr>
                <w:sz w:val="21"/>
                <w:szCs w:val="21"/>
              </w:rPr>
            </w:pPr>
            <w:r w:rsidRPr="000F5022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2114" w14:textId="77777777" w:rsidR="00C560F4" w:rsidRPr="000F5022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E552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4E63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213A" w14:textId="342618F5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AA36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0280" w14:textId="77777777" w:rsidR="00C560F4" w:rsidRPr="000F5022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8EE0" w14:textId="30672303" w:rsidR="00C560F4" w:rsidRPr="00C6607F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A1B49" w14:textId="77777777" w:rsidR="00C560F4" w:rsidRPr="004571A6" w:rsidRDefault="00C560F4" w:rsidP="00ED7B84"/>
        </w:tc>
      </w:tr>
      <w:tr w:rsidR="00C560F4" w:rsidRPr="00004086" w14:paraId="2662BD90" w14:textId="77777777" w:rsidTr="00F92315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360E29" w14:textId="77777777" w:rsidR="00C560F4" w:rsidRPr="00004086" w:rsidRDefault="00C560F4" w:rsidP="007518C5">
            <w:pPr>
              <w:autoSpaceDE w:val="0"/>
              <w:autoSpaceDN w:val="0"/>
              <w:adjustRightInd w:val="0"/>
              <w:ind w:right="-115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2.1.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9FFFA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Предоставление субсидий  социально  ориентированным  некоммерческим организациям </w:t>
            </w:r>
            <w:r w:rsidRPr="00004086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E05CB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Управление культуры, спорта, молодежной  и социальной политики</w:t>
            </w:r>
          </w:p>
          <w:p w14:paraId="7AE10CD7" w14:textId="77777777" w:rsidR="00C560F4" w:rsidRPr="00004086" w:rsidRDefault="00C560F4" w:rsidP="007518C5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69AFA" w14:textId="12FF4DEC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 2024-202</w:t>
            </w:r>
            <w:r w:rsidR="00254CA6">
              <w:rPr>
                <w:sz w:val="21"/>
                <w:szCs w:val="21"/>
              </w:rPr>
              <w:t>9</w:t>
            </w:r>
          </w:p>
          <w:p w14:paraId="466440DC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9222C" w14:textId="77777777" w:rsidR="00C560F4" w:rsidRPr="00004086" w:rsidRDefault="00C560F4" w:rsidP="007518C5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BB30" w14:textId="77777777" w:rsidR="00C560F4" w:rsidRPr="00004086" w:rsidRDefault="00C560F4" w:rsidP="007518C5">
            <w:pPr>
              <w:pStyle w:val="ConsPlusNormal"/>
              <w:ind w:right="-108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C0A" w14:textId="77777777" w:rsidR="00C560F4" w:rsidRPr="00004086" w:rsidRDefault="00C560F4" w:rsidP="00791D09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300,00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88D0" w14:textId="636702CF" w:rsidR="00C560F4" w:rsidRPr="00004086" w:rsidRDefault="00C560F4" w:rsidP="00791D09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D261" w14:textId="28216483" w:rsidR="00C560F4" w:rsidRPr="00004086" w:rsidRDefault="00C560F4" w:rsidP="007518C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bCs/>
                <w:sz w:val="21"/>
                <w:szCs w:val="21"/>
              </w:rPr>
              <w:t>400,00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81B6" w14:textId="21C190DD" w:rsidR="00C560F4" w:rsidRPr="00004086" w:rsidRDefault="00C560F4" w:rsidP="007518C5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156C" w14:textId="720DDBF0" w:rsidR="00C560F4" w:rsidRPr="00004086" w:rsidRDefault="00C560F4" w:rsidP="00181D6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bCs/>
                <w:sz w:val="21"/>
                <w:szCs w:val="21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7CE5" w14:textId="67F95BC4" w:rsidR="00C560F4" w:rsidRPr="00004086" w:rsidRDefault="00C6607F" w:rsidP="00181D6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D70B" w14:textId="41C7CAEF" w:rsidR="00C560F4" w:rsidRPr="00C6607F" w:rsidRDefault="00C6607F" w:rsidP="00181D6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6607F">
              <w:rPr>
                <w:rFonts w:ascii="Times New Roman" w:hAnsi="Times New Roman" w:cs="Times New Roman"/>
                <w:bCs/>
                <w:sz w:val="21"/>
                <w:szCs w:val="21"/>
              </w:rPr>
              <w:t>2450,00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3961D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433540B5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F0DDD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394E1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33B0E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D4E37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E94C8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9FCA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C7DA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A3E7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F05A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A71D" w14:textId="742696D2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92F8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B3E2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E757" w14:textId="76552B44" w:rsidR="00C560F4" w:rsidRPr="00C6607F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1DCC58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2324CBB0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03971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88E26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22970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C7B2A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DCD0D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60EA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A7C9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7507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BCBA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716C" w14:textId="2C3567AA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6E1F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3ECA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1AF2" w14:textId="3E26B965" w:rsidR="00C560F4" w:rsidRPr="00C6607F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F802B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186B60B7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6DF26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BA831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005584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D6A37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0A1D7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7147" w14:textId="77777777" w:rsidR="00C560F4" w:rsidRPr="00004086" w:rsidRDefault="00C560F4" w:rsidP="00B56045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 xml:space="preserve">бюджет Хасанского </w:t>
            </w:r>
            <w:r w:rsidRPr="00004086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5ECD" w14:textId="77777777" w:rsidR="00C560F4" w:rsidRPr="00004086" w:rsidRDefault="00C560F4" w:rsidP="00791D09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lastRenderedPageBreak/>
              <w:t>300,00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A62E" w14:textId="2C3DDC6D" w:rsidR="00C560F4" w:rsidRPr="00004086" w:rsidRDefault="00C560F4" w:rsidP="00791D09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D0BD" w14:textId="1C610C83" w:rsidR="00C560F4" w:rsidRPr="00004086" w:rsidRDefault="00C560F4" w:rsidP="00ED7B84">
            <w:pPr>
              <w:jc w:val="center"/>
              <w:rPr>
                <w:bCs/>
                <w:sz w:val="21"/>
                <w:szCs w:val="21"/>
              </w:rPr>
            </w:pPr>
            <w:r w:rsidRPr="00004086">
              <w:rPr>
                <w:bCs/>
                <w:sz w:val="21"/>
                <w:szCs w:val="21"/>
              </w:rPr>
              <w:t>400,00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609" w14:textId="6239A8ED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1C12" w14:textId="706F5095" w:rsidR="00C560F4" w:rsidRPr="00004086" w:rsidRDefault="00C560F4" w:rsidP="00ED7B84">
            <w:pPr>
              <w:jc w:val="center"/>
              <w:rPr>
                <w:bCs/>
                <w:sz w:val="21"/>
                <w:szCs w:val="21"/>
              </w:rPr>
            </w:pPr>
            <w:r w:rsidRPr="00004086">
              <w:rPr>
                <w:bCs/>
                <w:sz w:val="21"/>
                <w:szCs w:val="21"/>
              </w:rPr>
              <w:t>450,00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0F62" w14:textId="5855B3DF" w:rsidR="00C560F4" w:rsidRPr="00004086" w:rsidRDefault="00004086" w:rsidP="00ED7B84">
            <w:pPr>
              <w:jc w:val="center"/>
              <w:rPr>
                <w:bCs/>
                <w:sz w:val="21"/>
                <w:szCs w:val="21"/>
              </w:rPr>
            </w:pPr>
            <w:r w:rsidRPr="00004086">
              <w:rPr>
                <w:bCs/>
                <w:sz w:val="21"/>
                <w:szCs w:val="21"/>
              </w:rPr>
              <w:t>450,00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3A25" w14:textId="254E2A79" w:rsidR="00C560F4" w:rsidRPr="00C6607F" w:rsidRDefault="00C6607F" w:rsidP="00ED7B84">
            <w:pPr>
              <w:jc w:val="center"/>
              <w:rPr>
                <w:sz w:val="21"/>
                <w:szCs w:val="21"/>
              </w:rPr>
            </w:pPr>
            <w:r w:rsidRPr="00C6607F">
              <w:rPr>
                <w:bCs/>
                <w:sz w:val="21"/>
                <w:szCs w:val="21"/>
              </w:rPr>
              <w:t>2450,00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F8417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142D9333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A17C8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F428E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8EE77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143DE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5770F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6B5D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C4BA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34D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7062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2F80" w14:textId="03EDA786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BCBC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C8EE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02C2" w14:textId="78EDC703" w:rsidR="00C560F4" w:rsidRPr="00004086" w:rsidRDefault="00C560F4" w:rsidP="00ED7B84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5D4B3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4EAB396B" w14:textId="77777777" w:rsidTr="00F92315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4B989" w14:textId="77777777" w:rsidR="00C560F4" w:rsidRPr="00004086" w:rsidRDefault="00C560F4" w:rsidP="007518C5">
            <w:pPr>
              <w:autoSpaceDE w:val="0"/>
              <w:autoSpaceDN w:val="0"/>
              <w:adjustRightInd w:val="0"/>
              <w:ind w:right="-115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2.2.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E847A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Оказание имущественной  поддержки  социально  ориентированным  некоммерческим организациям </w:t>
            </w:r>
            <w:r w:rsidRPr="00004086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D0FA5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Управление культуры, спорта, молодежной  и социальной политики</w:t>
            </w:r>
          </w:p>
          <w:p w14:paraId="15BDDFD2" w14:textId="77777777" w:rsidR="00C560F4" w:rsidRPr="00004086" w:rsidRDefault="00C560F4" w:rsidP="007518C5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403B95" w14:textId="76B6D2C9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 2024-202</w:t>
            </w:r>
            <w:r w:rsidR="00254CA6">
              <w:rPr>
                <w:sz w:val="21"/>
                <w:szCs w:val="21"/>
              </w:rPr>
              <w:t>9</w:t>
            </w:r>
          </w:p>
          <w:p w14:paraId="2B3A87C4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772C5C" w14:textId="77777777" w:rsidR="00C560F4" w:rsidRPr="00004086" w:rsidRDefault="00C560F4" w:rsidP="007518C5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48A" w14:textId="77777777" w:rsidR="00C560F4" w:rsidRPr="00004086" w:rsidRDefault="00C560F4" w:rsidP="007518C5">
            <w:pPr>
              <w:pStyle w:val="ConsPlusNormal"/>
              <w:ind w:right="-108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336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E77C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3153" w14:textId="4AE02FA6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43DB" w14:textId="76243BFC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E29" w14:textId="3BC96E48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F11B" w14:textId="7C43B0F9" w:rsidR="00C560F4" w:rsidRPr="00004086" w:rsidRDefault="00004086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1129" w14:textId="674142A0" w:rsidR="00C560F4" w:rsidRPr="00BF1288" w:rsidRDefault="00C560F4" w:rsidP="007518C5">
            <w:pPr>
              <w:jc w:val="center"/>
              <w:rPr>
                <w:sz w:val="21"/>
                <w:szCs w:val="21"/>
              </w:rPr>
            </w:pPr>
            <w:r w:rsidRPr="00BF1288"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1D1B40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4C28F844" w14:textId="77777777" w:rsidTr="00F92315">
        <w:tc>
          <w:tcPr>
            <w:tcW w:w="52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9C6AF8A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909A9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49200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202B6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ECB92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7682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243B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BE75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49B5" w14:textId="67454293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4BE0" w14:textId="0C5723E2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FCE" w14:textId="6F3C1853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D87" w14:textId="14ED8F8A" w:rsidR="00C560F4" w:rsidRPr="00004086" w:rsidRDefault="00004086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7AC9" w14:textId="721F71BF" w:rsidR="00C560F4" w:rsidRPr="00BF1288" w:rsidRDefault="00C560F4" w:rsidP="00ED7B84">
            <w:pPr>
              <w:jc w:val="center"/>
              <w:rPr>
                <w:sz w:val="21"/>
                <w:szCs w:val="21"/>
              </w:rPr>
            </w:pPr>
            <w:r w:rsidRPr="00BF1288"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164385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4AB9C29B" w14:textId="77777777" w:rsidTr="00F92315">
        <w:tc>
          <w:tcPr>
            <w:tcW w:w="52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C93652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5DE06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37E25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B35EC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06877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6CE0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D0CD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1306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0170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31D" w14:textId="07004580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D94" w14:textId="05F8F23B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627" w14:textId="59937AFB" w:rsidR="00C560F4" w:rsidRPr="00004086" w:rsidRDefault="00004086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2BFE" w14:textId="44B728AC" w:rsidR="00C560F4" w:rsidRPr="00BF1288" w:rsidRDefault="00C560F4" w:rsidP="00ED7B84">
            <w:pPr>
              <w:jc w:val="center"/>
              <w:rPr>
                <w:sz w:val="21"/>
                <w:szCs w:val="21"/>
              </w:rPr>
            </w:pPr>
            <w:r w:rsidRPr="00BF1288"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07DE0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281E5558" w14:textId="77777777" w:rsidTr="00F92315">
        <w:tc>
          <w:tcPr>
            <w:tcW w:w="52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6B920B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E92C0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0B906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6FCE4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064E9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D53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D1FD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B086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A11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E7D0" w14:textId="607EF988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DFEE" w14:textId="0BEDA61C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E36" w14:textId="77BE8206" w:rsidR="00C560F4" w:rsidRPr="00004086" w:rsidRDefault="00004086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5F4" w14:textId="37E46D93" w:rsidR="00C560F4" w:rsidRPr="00BF1288" w:rsidRDefault="00C560F4" w:rsidP="00ED7B84">
            <w:pPr>
              <w:jc w:val="center"/>
              <w:rPr>
                <w:sz w:val="21"/>
                <w:szCs w:val="21"/>
              </w:rPr>
            </w:pPr>
            <w:r w:rsidRPr="00BF1288"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CBEBE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388C5080" w14:textId="77777777" w:rsidTr="00F92315">
        <w:tc>
          <w:tcPr>
            <w:tcW w:w="52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EBCCE09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90A89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5E663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43BC8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63D01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FE91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EB28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05EA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104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DE89" w14:textId="2EE9C19E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AE55" w14:textId="75A921AC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9C2" w14:textId="7F060E37" w:rsidR="00C560F4" w:rsidRPr="00004086" w:rsidRDefault="00004086" w:rsidP="00ED7B84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29C6" w14:textId="7E92C756" w:rsidR="00C560F4" w:rsidRPr="00BF1288" w:rsidRDefault="00C560F4" w:rsidP="00ED7B84">
            <w:pPr>
              <w:jc w:val="center"/>
              <w:rPr>
                <w:sz w:val="21"/>
                <w:szCs w:val="21"/>
              </w:rPr>
            </w:pPr>
            <w:r w:rsidRPr="00BF1288">
              <w:rPr>
                <w:sz w:val="21"/>
                <w:szCs w:val="21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E825E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23603" w:rsidRPr="00004086" w14:paraId="38836007" w14:textId="77777777" w:rsidTr="00CD3CC2">
        <w:trPr>
          <w:trHeight w:val="210"/>
        </w:trPr>
        <w:tc>
          <w:tcPr>
            <w:tcW w:w="15877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79F91E1B" w14:textId="0412A9B6" w:rsidR="00C23603" w:rsidRPr="00004086" w:rsidRDefault="00C23603" w:rsidP="007A504F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 xml:space="preserve">3. Основное мероприятие «Поддержка и стимулирование активности отдельных  категорий  граждан  </w:t>
            </w:r>
            <w:r w:rsidRPr="000040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Хасанского муниципального  округа»</w:t>
            </w:r>
          </w:p>
          <w:p w14:paraId="6504E951" w14:textId="77777777" w:rsidR="00C23603" w:rsidRPr="00004086" w:rsidRDefault="00C23603" w:rsidP="00C93D76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 xml:space="preserve">Цель: повышение  социальной  активности  граждан  пожилого возраста  и  лиц  с  ограниченными  возможностями  здоровья.   </w:t>
            </w:r>
          </w:p>
          <w:p w14:paraId="0877BDD8" w14:textId="77777777" w:rsidR="00C23603" w:rsidRPr="00004086" w:rsidRDefault="00C23603" w:rsidP="00C93D76">
            <w:pPr>
              <w:autoSpaceDE w:val="0"/>
              <w:autoSpaceDN w:val="0"/>
              <w:adjustRightInd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Задача: организация  социально  значимых  мероприятий  для  повышения  активности   отдельных  категорий  граждан.</w:t>
            </w:r>
          </w:p>
          <w:p w14:paraId="74BAACC8" w14:textId="77777777" w:rsidR="00C23603" w:rsidRPr="00004086" w:rsidRDefault="00C23603" w:rsidP="00C93D76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Мероприятия по исполнению задачи:</w:t>
            </w:r>
          </w:p>
        </w:tc>
      </w:tr>
      <w:tr w:rsidR="00C560F4" w:rsidRPr="00004086" w14:paraId="525C13FF" w14:textId="77777777" w:rsidTr="00F92315">
        <w:trPr>
          <w:trHeight w:val="210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7D1A0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3.</w:t>
            </w:r>
          </w:p>
          <w:p w14:paraId="7E019BDF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5B56C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Основное мероприятие «Поддержка  и стимулирование активности отдельных  категорий  граждан  </w:t>
            </w:r>
            <w:r w:rsidRPr="00004086">
              <w:rPr>
                <w:color w:val="000000"/>
                <w:sz w:val="21"/>
                <w:szCs w:val="21"/>
              </w:rPr>
              <w:t xml:space="preserve">Хасанского </w:t>
            </w:r>
            <w:r w:rsidRPr="00004086">
              <w:rPr>
                <w:color w:val="000000"/>
                <w:sz w:val="21"/>
                <w:szCs w:val="21"/>
              </w:rPr>
              <w:lastRenderedPageBreak/>
              <w:t>муниципального  округа</w:t>
            </w:r>
            <w:r w:rsidRPr="00004086">
              <w:rPr>
                <w:sz w:val="21"/>
                <w:szCs w:val="21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CDAA02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lastRenderedPageBreak/>
              <w:t>Управление культуры, спорта, молодежной  и социальной политики,</w:t>
            </w:r>
          </w:p>
          <w:p w14:paraId="69FFC3EC" w14:textId="77777777" w:rsidR="00C560F4" w:rsidRPr="00004086" w:rsidRDefault="00C560F4" w:rsidP="007518C5">
            <w:pPr>
              <w:autoSpaceDE w:val="0"/>
              <w:autoSpaceDN w:val="0"/>
              <w:adjustRightInd w:val="0"/>
              <w:ind w:right="-108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МБУ КДО, </w:t>
            </w:r>
          </w:p>
          <w:p w14:paraId="140C3397" w14:textId="77777777" w:rsidR="00C560F4" w:rsidRPr="00004086" w:rsidRDefault="00C560F4" w:rsidP="007518C5">
            <w:pPr>
              <w:autoSpaceDE w:val="0"/>
              <w:autoSpaceDN w:val="0"/>
              <w:adjustRightInd w:val="0"/>
              <w:ind w:right="-108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МБУ ЦБС, </w:t>
            </w:r>
          </w:p>
          <w:p w14:paraId="3323EF30" w14:textId="77777777" w:rsidR="00C560F4" w:rsidRPr="00004086" w:rsidRDefault="00C560F4" w:rsidP="007518C5">
            <w:pPr>
              <w:autoSpaceDE w:val="0"/>
              <w:autoSpaceDN w:val="0"/>
              <w:adjustRightInd w:val="0"/>
              <w:ind w:right="-177"/>
              <w:outlineLvl w:val="0"/>
              <w:rPr>
                <w:sz w:val="21"/>
                <w:szCs w:val="21"/>
              </w:rPr>
            </w:pPr>
            <w:r w:rsidRPr="00004086">
              <w:rPr>
                <w:bCs/>
                <w:sz w:val="21"/>
                <w:szCs w:val="21"/>
              </w:rPr>
              <w:t>МБУ ДО ДШИ</w:t>
            </w:r>
            <w:r w:rsidRPr="00004086">
              <w:rPr>
                <w:sz w:val="21"/>
                <w:szCs w:val="21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BDB49" w14:textId="3E3072F8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 2024-202</w:t>
            </w:r>
            <w:r w:rsidR="00254CA6">
              <w:rPr>
                <w:sz w:val="21"/>
                <w:szCs w:val="21"/>
              </w:rPr>
              <w:t>9</w:t>
            </w:r>
          </w:p>
          <w:p w14:paraId="6A3820A3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8F1FF" w14:textId="77777777" w:rsidR="00C560F4" w:rsidRPr="00004086" w:rsidRDefault="00C560F4" w:rsidP="007518C5">
            <w:pPr>
              <w:rPr>
                <w:sz w:val="21"/>
                <w:szCs w:val="21"/>
              </w:rPr>
            </w:pPr>
          </w:p>
          <w:p w14:paraId="377882E1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B0E8" w14:textId="77777777" w:rsidR="00C560F4" w:rsidRPr="00004086" w:rsidRDefault="00C560F4" w:rsidP="007518C5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6C7A" w14:textId="77777777" w:rsidR="00C560F4" w:rsidRPr="00004086" w:rsidRDefault="00C560F4" w:rsidP="007518C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701" w14:textId="75063AAD" w:rsidR="00C560F4" w:rsidRPr="00004086" w:rsidRDefault="00C560F4" w:rsidP="007518C5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F0E1" w14:textId="3FA459EE" w:rsidR="00C560F4" w:rsidRPr="00004086" w:rsidRDefault="00C560F4" w:rsidP="007518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150,00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4D4F" w14:textId="08B8561B" w:rsidR="00C560F4" w:rsidRPr="00004086" w:rsidRDefault="00852BAB" w:rsidP="007518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8DDD" w14:textId="092A28C4" w:rsidR="00C560F4" w:rsidRPr="00004086" w:rsidRDefault="00852BAB" w:rsidP="007518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C0E5" w14:textId="6BBD5917" w:rsidR="00C560F4" w:rsidRPr="00004086" w:rsidRDefault="00852BAB" w:rsidP="007518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F29" w14:textId="185A22FA" w:rsidR="00C560F4" w:rsidRPr="00CC716E" w:rsidRDefault="00852BAB" w:rsidP="007518C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C716E">
              <w:rPr>
                <w:rFonts w:ascii="Times New Roman" w:hAnsi="Times New Roman" w:cs="Times New Roman"/>
                <w:sz w:val="21"/>
                <w:szCs w:val="21"/>
              </w:rPr>
              <w:t>1002,95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91253" w14:textId="67EFCFA5" w:rsidR="00C560F4" w:rsidRPr="00004086" w:rsidRDefault="00C560F4" w:rsidP="002D2F13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0040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величение  числа  граждан  старшего  возраста,  ведущих активный  образ  жизни  к  202</w:t>
            </w:r>
            <w:r w:rsidR="00C2360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  <w:r w:rsidRPr="000040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году  </w:t>
            </w:r>
            <w:r w:rsidRPr="000040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до </w:t>
            </w:r>
            <w:r w:rsidR="00C23603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1090</w:t>
            </w:r>
            <w:r w:rsidRPr="0000408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человек</w:t>
            </w:r>
          </w:p>
          <w:p w14:paraId="4FB0F2B6" w14:textId="77777777" w:rsidR="00C560F4" w:rsidRPr="00004086" w:rsidRDefault="00C560F4" w:rsidP="00371EAC">
            <w:pPr>
              <w:pStyle w:val="ConsPlusNormal"/>
              <w:ind w:left="-34" w:right="-181" w:hanging="34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560F4" w:rsidRPr="00004086" w14:paraId="06D477B9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7FC59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8AC96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1D08E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ABE2B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E1E4A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A5DE" w14:textId="77777777" w:rsidR="00C560F4" w:rsidRPr="00004086" w:rsidRDefault="00C560F4" w:rsidP="007518C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федеральный бюджет </w:t>
            </w:r>
          </w:p>
          <w:p w14:paraId="04441D34" w14:textId="77777777" w:rsidR="00C560F4" w:rsidRPr="00004086" w:rsidRDefault="00C560F4" w:rsidP="006A003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(субсидии, субвенции, иные межбюджетные трансферт</w:t>
            </w:r>
            <w:r w:rsidRPr="00004086">
              <w:rPr>
                <w:sz w:val="21"/>
                <w:szCs w:val="21"/>
              </w:rPr>
              <w:lastRenderedPageBreak/>
              <w:t>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086A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B103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97D8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F8627" w14:textId="4A4CD6C8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4C81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0E84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3347" w14:textId="436FD228" w:rsidR="00C560F4" w:rsidRPr="00CC716E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DEB9B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23CE203D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1A297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C73F09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CA47B5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DEC4E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F486C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A24" w14:textId="77777777" w:rsidR="00C560F4" w:rsidRPr="00004086" w:rsidRDefault="00C560F4" w:rsidP="006A003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47EC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288F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4CDF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F1A8" w14:textId="1045DD23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1621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0F70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8FAC" w14:textId="68DFAA74" w:rsidR="00C560F4" w:rsidRPr="00CC716E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4AAEC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4F3FA27C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78B6B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C57BE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6F05FE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59F50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DA930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6A35" w14:textId="77777777" w:rsidR="00C560F4" w:rsidRPr="00004086" w:rsidRDefault="00C560F4" w:rsidP="006A0035">
            <w:pPr>
              <w:pStyle w:val="ConsPlusNormal"/>
              <w:ind w:right="-108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4FF0" w14:textId="77777777" w:rsidR="00C560F4" w:rsidRPr="00004086" w:rsidRDefault="00C560F4" w:rsidP="00354B4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9E7A" w14:textId="431DFB44" w:rsidR="00C560F4" w:rsidRPr="00004086" w:rsidRDefault="00C560F4" w:rsidP="00354B4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0DA8" w14:textId="0FB76590" w:rsidR="00C560F4" w:rsidRPr="00004086" w:rsidRDefault="00C560F4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150,00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48F" w14:textId="1B83A46D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5B9" w14:textId="21953767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A679" w14:textId="1A08A32B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64C5" w14:textId="115BC58A" w:rsidR="00C560F4" w:rsidRPr="00CC716E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C716E">
              <w:rPr>
                <w:rFonts w:ascii="Times New Roman" w:hAnsi="Times New Roman" w:cs="Times New Roman"/>
                <w:sz w:val="21"/>
                <w:szCs w:val="21"/>
              </w:rPr>
              <w:t>1002,95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EDF78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C560F4" w:rsidRPr="00004086" w14:paraId="32A80951" w14:textId="77777777" w:rsidTr="00F92315"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491C" w14:textId="77777777" w:rsidR="00C560F4" w:rsidRPr="00004086" w:rsidRDefault="00C560F4" w:rsidP="00ED7B84">
            <w:pPr>
              <w:autoSpaceDE w:val="0"/>
              <w:autoSpaceDN w:val="0"/>
              <w:adjustRightInd w:val="0"/>
              <w:jc w:val="center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9DC0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9BC7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F0A5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AB21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BE1" w14:textId="77777777" w:rsidR="00C560F4" w:rsidRPr="00004086" w:rsidRDefault="00C560F4" w:rsidP="006A003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D6E0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3BCC" w14:textId="77777777" w:rsidR="00C560F4" w:rsidRPr="00004086" w:rsidRDefault="00C560F4" w:rsidP="00ED7B8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C5F7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D4A8" w14:textId="7BA5A9B0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4A6F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AA97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F8D1" w14:textId="0CF648C0" w:rsidR="00C560F4" w:rsidRPr="00CC716E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A1DDA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</w:tr>
      <w:tr w:rsidR="00C560F4" w:rsidRPr="00004086" w14:paraId="3F814AB4" w14:textId="77777777" w:rsidTr="00F92315"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A2916" w14:textId="77777777" w:rsidR="00C560F4" w:rsidRPr="00004086" w:rsidRDefault="00C560F4" w:rsidP="00ED7B84">
            <w:pPr>
              <w:autoSpaceDE w:val="0"/>
              <w:autoSpaceDN w:val="0"/>
              <w:adjustRightInd w:val="0"/>
              <w:ind w:right="-115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3.1.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727D4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Проведение   социально значимых мероприятий   для отдельных категорий  граждан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0FCD27" w14:textId="77777777" w:rsidR="00C560F4" w:rsidRPr="00004086" w:rsidRDefault="00C560F4" w:rsidP="00B56045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Управление культуры, спорта, молодежной  и социальной политики</w:t>
            </w:r>
          </w:p>
          <w:p w14:paraId="153E228B" w14:textId="77777777" w:rsidR="00C560F4" w:rsidRPr="00004086" w:rsidRDefault="00C560F4" w:rsidP="00B56045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FEC04" w14:textId="0FCD5251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 2024-202</w:t>
            </w:r>
            <w:r w:rsidR="00254CA6">
              <w:rPr>
                <w:sz w:val="21"/>
                <w:szCs w:val="21"/>
              </w:rPr>
              <w:t>9</w:t>
            </w:r>
          </w:p>
          <w:p w14:paraId="5CCE0DCC" w14:textId="77777777" w:rsidR="00C560F4" w:rsidRPr="00004086" w:rsidRDefault="00C560F4" w:rsidP="00B5604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43BB9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28A3" w14:textId="77777777" w:rsidR="00C560F4" w:rsidRPr="00004086" w:rsidRDefault="00C560F4" w:rsidP="00B56045">
            <w:pPr>
              <w:pStyle w:val="ConsPlusNormal"/>
              <w:ind w:right="-108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B56D" w14:textId="77777777" w:rsidR="00C560F4" w:rsidRPr="00004086" w:rsidRDefault="00C560F4" w:rsidP="00354B4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09FC" w14:textId="7EDA0701" w:rsidR="00C560F4" w:rsidRPr="00004086" w:rsidRDefault="00C560F4" w:rsidP="00354B4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36AF" w14:textId="59377A44" w:rsidR="00C560F4" w:rsidRPr="00004086" w:rsidRDefault="00C560F4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150,00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FE42" w14:textId="7B0E0761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E2A8" w14:textId="12AC7319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A9BF" w14:textId="5F048691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1187" w14:textId="79FB7B27" w:rsidR="00C560F4" w:rsidRPr="00CC716E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C716E">
              <w:rPr>
                <w:rFonts w:ascii="Times New Roman" w:hAnsi="Times New Roman" w:cs="Times New Roman"/>
                <w:sz w:val="21"/>
                <w:szCs w:val="21"/>
              </w:rPr>
              <w:t>1002,95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34315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C560F4" w:rsidRPr="00004086" w14:paraId="27FDEB52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BBF91" w14:textId="77777777" w:rsidR="00C560F4" w:rsidRPr="00004086" w:rsidRDefault="00C560F4" w:rsidP="00ED7B84">
            <w:pPr>
              <w:autoSpaceDE w:val="0"/>
              <w:autoSpaceDN w:val="0"/>
              <w:adjustRightInd w:val="0"/>
              <w:ind w:right="-115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1842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5C7C1B" w14:textId="77777777" w:rsidR="00C560F4" w:rsidRPr="00004086" w:rsidRDefault="00C560F4" w:rsidP="009F2B1E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219BC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219EF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E176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1441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7C8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9E8D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E927" w14:textId="48CC7B51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9732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6E2D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3A4F" w14:textId="2FCBDB14" w:rsidR="00C560F4" w:rsidRPr="00004086" w:rsidRDefault="00C560F4" w:rsidP="007518C5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8CAEE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C560F4" w:rsidRPr="00004086" w14:paraId="323A1AA4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980FB" w14:textId="77777777" w:rsidR="00C560F4" w:rsidRPr="00004086" w:rsidRDefault="00C560F4" w:rsidP="00ED7B84">
            <w:pPr>
              <w:autoSpaceDE w:val="0"/>
              <w:autoSpaceDN w:val="0"/>
              <w:adjustRightInd w:val="0"/>
              <w:ind w:right="-115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5EF01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EE0B0" w14:textId="77777777" w:rsidR="00C560F4" w:rsidRPr="00004086" w:rsidRDefault="00C560F4" w:rsidP="009F2B1E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EAC48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A43905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01E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 xml:space="preserve">краевой бюджет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1693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74F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047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B0421" w14:textId="0B06760C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DE63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BA37" w14:textId="77777777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22D4" w14:textId="37AF7B02" w:rsidR="00C560F4" w:rsidRPr="00004086" w:rsidRDefault="00C560F4" w:rsidP="007518C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70BBC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C560F4" w:rsidRPr="00004086" w14:paraId="3A51877E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CDC44" w14:textId="77777777" w:rsidR="00C560F4" w:rsidRPr="00004086" w:rsidRDefault="00C560F4" w:rsidP="00ED7B84">
            <w:pPr>
              <w:autoSpaceDE w:val="0"/>
              <w:autoSpaceDN w:val="0"/>
              <w:adjustRightInd w:val="0"/>
              <w:ind w:right="-115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3B22FA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9977B" w14:textId="77777777" w:rsidR="00C560F4" w:rsidRPr="00004086" w:rsidRDefault="00C560F4" w:rsidP="009F2B1E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F5082C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76C8F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64FE" w14:textId="77777777" w:rsidR="00C560F4" w:rsidRPr="00004086" w:rsidRDefault="00C560F4" w:rsidP="00B56045">
            <w:pPr>
              <w:pStyle w:val="ConsPlusNormal"/>
              <w:ind w:right="-108"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бюджет Хасанского муниципального округа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4335" w14:textId="77777777" w:rsidR="00C560F4" w:rsidRPr="00004086" w:rsidRDefault="00C560F4" w:rsidP="00354B4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276A" w14:textId="2AD2B668" w:rsidR="00C560F4" w:rsidRPr="00004086" w:rsidRDefault="00C560F4" w:rsidP="00354B4A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59AF" w14:textId="3865BCC2" w:rsidR="00C560F4" w:rsidRPr="00004086" w:rsidRDefault="00C560F4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04086">
              <w:rPr>
                <w:rFonts w:ascii="Times New Roman" w:hAnsi="Times New Roman" w:cs="Times New Roman"/>
                <w:sz w:val="21"/>
                <w:szCs w:val="21"/>
              </w:rPr>
              <w:t>150,00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DB36" w14:textId="5AB3564E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3C9" w14:textId="3DA37F31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4EA1" w14:textId="496591FF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217,65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7F5" w14:textId="5B355A1C" w:rsidR="00C560F4" w:rsidRPr="00004086" w:rsidRDefault="00852BAB" w:rsidP="00354B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1002,95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8E478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C560F4" w:rsidRPr="00004086" w14:paraId="29732CE4" w14:textId="77777777" w:rsidTr="00F92315">
        <w:tc>
          <w:tcPr>
            <w:tcW w:w="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7B394" w14:textId="77777777" w:rsidR="00C560F4" w:rsidRPr="00004086" w:rsidRDefault="00C560F4" w:rsidP="00ED7B84">
            <w:pPr>
              <w:autoSpaceDE w:val="0"/>
              <w:autoSpaceDN w:val="0"/>
              <w:adjustRightInd w:val="0"/>
              <w:ind w:right="-115"/>
              <w:outlineLvl w:val="0"/>
              <w:rPr>
                <w:sz w:val="21"/>
                <w:szCs w:val="21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41278E" w14:textId="77777777" w:rsidR="00C560F4" w:rsidRPr="00004086" w:rsidRDefault="00C560F4" w:rsidP="00ED7B84">
            <w:pPr>
              <w:autoSpaceDE w:val="0"/>
              <w:autoSpaceDN w:val="0"/>
              <w:adjustRightInd w:val="0"/>
              <w:outlineLvl w:val="0"/>
              <w:rPr>
                <w:sz w:val="21"/>
                <w:szCs w:val="2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756EA" w14:textId="77777777" w:rsidR="00C560F4" w:rsidRPr="00004086" w:rsidRDefault="00C560F4" w:rsidP="009F2B1E">
            <w:pPr>
              <w:rPr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E312A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0F027" w14:textId="77777777" w:rsidR="00C560F4" w:rsidRPr="00004086" w:rsidRDefault="00C560F4" w:rsidP="00ED7B84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BE1D" w14:textId="77777777" w:rsidR="00C560F4" w:rsidRPr="00004086" w:rsidRDefault="00C560F4" w:rsidP="00B56045">
            <w:pPr>
              <w:rPr>
                <w:sz w:val="21"/>
                <w:szCs w:val="21"/>
              </w:rPr>
            </w:pPr>
            <w:r w:rsidRPr="00004086">
              <w:rPr>
                <w:sz w:val="21"/>
                <w:szCs w:val="21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565A" w14:textId="77777777" w:rsidR="00C560F4" w:rsidRPr="00004086" w:rsidRDefault="00C560F4" w:rsidP="00ED7B84">
            <w:pPr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58D1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E9E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2484" w14:textId="1B828C15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B1D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EF65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BD95" w14:textId="7605556B" w:rsidR="00C560F4" w:rsidRPr="00004086" w:rsidRDefault="00C560F4" w:rsidP="00ED7B8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2F0F8" w14:textId="77777777" w:rsidR="00C560F4" w:rsidRPr="00004086" w:rsidRDefault="00C560F4" w:rsidP="00ED7B8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14:paraId="428DF5A7" w14:textId="77777777" w:rsidR="00684DAD" w:rsidRPr="00004086" w:rsidRDefault="00684DAD" w:rsidP="004E2E41">
      <w:pPr>
        <w:widowControl w:val="0"/>
        <w:autoSpaceDE w:val="0"/>
        <w:autoSpaceDN w:val="0"/>
        <w:adjustRightInd w:val="0"/>
        <w:ind w:left="-108"/>
        <w:outlineLvl w:val="0"/>
        <w:rPr>
          <w:sz w:val="21"/>
          <w:szCs w:val="21"/>
        </w:rPr>
      </w:pPr>
    </w:p>
    <w:sectPr w:rsidR="00684DAD" w:rsidRPr="00004086" w:rsidSect="00715681">
      <w:headerReference w:type="even" r:id="rId8"/>
      <w:pgSz w:w="16840" w:h="11907" w:orient="landscape"/>
      <w:pgMar w:top="1134" w:right="851" w:bottom="1134" w:left="1276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7E596" w14:textId="77777777" w:rsidR="007A52C2" w:rsidRDefault="007A52C2">
      <w:r>
        <w:separator/>
      </w:r>
    </w:p>
  </w:endnote>
  <w:endnote w:type="continuationSeparator" w:id="0">
    <w:p w14:paraId="3BC4D958" w14:textId="77777777" w:rsidR="007A52C2" w:rsidRDefault="007A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CB6E6" w14:textId="77777777" w:rsidR="007A52C2" w:rsidRDefault="007A52C2">
      <w:r>
        <w:separator/>
      </w:r>
    </w:p>
  </w:footnote>
  <w:footnote w:type="continuationSeparator" w:id="0">
    <w:p w14:paraId="1709E2C8" w14:textId="77777777" w:rsidR="007A52C2" w:rsidRDefault="007A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C975F" w14:textId="77777777" w:rsidR="00FC5883" w:rsidRDefault="00211D6A" w:rsidP="00667E6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C5883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57FE64" w14:textId="77777777" w:rsidR="00FC5883" w:rsidRDefault="00FC58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multilevel"/>
    <w:tmpl w:val="00000006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multilevel"/>
    <w:tmpl w:val="00000007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36B539F"/>
    <w:multiLevelType w:val="hybridMultilevel"/>
    <w:tmpl w:val="5D46DFA8"/>
    <w:lvl w:ilvl="0" w:tplc="5F50DD74">
      <w:start w:val="1"/>
      <w:numFmt w:val="decimal"/>
      <w:lvlText w:val="%1."/>
      <w:lvlJc w:val="left"/>
      <w:pPr>
        <w:ind w:left="105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77C0B"/>
    <w:multiLevelType w:val="multilevel"/>
    <w:tmpl w:val="D85E415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13792AE9"/>
    <w:multiLevelType w:val="hybridMultilevel"/>
    <w:tmpl w:val="C0C2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0319A"/>
    <w:multiLevelType w:val="multilevel"/>
    <w:tmpl w:val="37B0C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447FC"/>
    <w:multiLevelType w:val="multilevel"/>
    <w:tmpl w:val="C8F0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C71F21"/>
    <w:multiLevelType w:val="multilevel"/>
    <w:tmpl w:val="E2F45E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 w15:restartNumberingAfterBreak="0">
    <w:nsid w:val="36994021"/>
    <w:multiLevelType w:val="hybridMultilevel"/>
    <w:tmpl w:val="84A64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40BF"/>
    <w:multiLevelType w:val="hybridMultilevel"/>
    <w:tmpl w:val="DAB271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2315F"/>
    <w:multiLevelType w:val="multilevel"/>
    <w:tmpl w:val="42EA8E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8197F2C"/>
    <w:multiLevelType w:val="hybridMultilevel"/>
    <w:tmpl w:val="D646B5EE"/>
    <w:lvl w:ilvl="0" w:tplc="EB2C93A2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784B69"/>
    <w:multiLevelType w:val="multilevel"/>
    <w:tmpl w:val="9AF2C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D513B71"/>
    <w:multiLevelType w:val="multilevel"/>
    <w:tmpl w:val="42EA8E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1FD7903"/>
    <w:multiLevelType w:val="multilevel"/>
    <w:tmpl w:val="97D0B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F81038"/>
    <w:multiLevelType w:val="hybridMultilevel"/>
    <w:tmpl w:val="C0C2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70946"/>
    <w:multiLevelType w:val="hybridMultilevel"/>
    <w:tmpl w:val="5FF22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F613AA"/>
    <w:multiLevelType w:val="hybridMultilevel"/>
    <w:tmpl w:val="C6BA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91E49"/>
    <w:multiLevelType w:val="hybridMultilevel"/>
    <w:tmpl w:val="54EC5252"/>
    <w:lvl w:ilvl="0" w:tplc="31747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D3C30CC"/>
    <w:multiLevelType w:val="multilevel"/>
    <w:tmpl w:val="42EA8E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E8A55F6"/>
    <w:multiLevelType w:val="hybridMultilevel"/>
    <w:tmpl w:val="3146974A"/>
    <w:lvl w:ilvl="0" w:tplc="F5CA0F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82418871">
    <w:abstractNumId w:val="20"/>
  </w:num>
  <w:num w:numId="2" w16cid:durableId="414283195">
    <w:abstractNumId w:val="21"/>
  </w:num>
  <w:num w:numId="3" w16cid:durableId="1775979845">
    <w:abstractNumId w:val="14"/>
  </w:num>
  <w:num w:numId="4" w16cid:durableId="1354919189">
    <w:abstractNumId w:val="8"/>
  </w:num>
  <w:num w:numId="5" w16cid:durableId="1189218473">
    <w:abstractNumId w:val="7"/>
  </w:num>
  <w:num w:numId="6" w16cid:durableId="1429617418">
    <w:abstractNumId w:val="16"/>
  </w:num>
  <w:num w:numId="7" w16cid:durableId="1371612898">
    <w:abstractNumId w:val="18"/>
  </w:num>
  <w:num w:numId="8" w16cid:durableId="778185140">
    <w:abstractNumId w:val="12"/>
  </w:num>
  <w:num w:numId="9" w16cid:durableId="319699750">
    <w:abstractNumId w:val="15"/>
  </w:num>
  <w:num w:numId="10" w16cid:durableId="568805447">
    <w:abstractNumId w:val="22"/>
  </w:num>
  <w:num w:numId="11" w16cid:durableId="2050638921">
    <w:abstractNumId w:val="5"/>
  </w:num>
  <w:num w:numId="12" w16cid:durableId="884875895">
    <w:abstractNumId w:val="9"/>
  </w:num>
  <w:num w:numId="13" w16cid:durableId="1445926600">
    <w:abstractNumId w:val="0"/>
  </w:num>
  <w:num w:numId="14" w16cid:durableId="1836988176">
    <w:abstractNumId w:val="1"/>
  </w:num>
  <w:num w:numId="15" w16cid:durableId="1977253313">
    <w:abstractNumId w:val="2"/>
  </w:num>
  <w:num w:numId="16" w16cid:durableId="76678430">
    <w:abstractNumId w:val="3"/>
  </w:num>
  <w:num w:numId="17" w16cid:durableId="1462723254">
    <w:abstractNumId w:val="4"/>
  </w:num>
  <w:num w:numId="18" w16cid:durableId="2106262960">
    <w:abstractNumId w:val="11"/>
  </w:num>
  <w:num w:numId="19" w16cid:durableId="193347949">
    <w:abstractNumId w:val="10"/>
  </w:num>
  <w:num w:numId="20" w16cid:durableId="1321344186">
    <w:abstractNumId w:val="19"/>
  </w:num>
  <w:num w:numId="21" w16cid:durableId="625543972">
    <w:abstractNumId w:val="17"/>
  </w:num>
  <w:num w:numId="22" w16cid:durableId="1332877984">
    <w:abstractNumId w:val="6"/>
  </w:num>
  <w:num w:numId="23" w16cid:durableId="123273997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5ACC"/>
    <w:rsid w:val="00000113"/>
    <w:rsid w:val="00002095"/>
    <w:rsid w:val="000022D0"/>
    <w:rsid w:val="00003A2A"/>
    <w:rsid w:val="00004086"/>
    <w:rsid w:val="000044A3"/>
    <w:rsid w:val="000067FA"/>
    <w:rsid w:val="00007D9B"/>
    <w:rsid w:val="0001382A"/>
    <w:rsid w:val="00013F8B"/>
    <w:rsid w:val="00014671"/>
    <w:rsid w:val="00014D9A"/>
    <w:rsid w:val="00015816"/>
    <w:rsid w:val="00015B5B"/>
    <w:rsid w:val="00016F37"/>
    <w:rsid w:val="000175BC"/>
    <w:rsid w:val="00017634"/>
    <w:rsid w:val="00017869"/>
    <w:rsid w:val="000220AD"/>
    <w:rsid w:val="00022734"/>
    <w:rsid w:val="00023398"/>
    <w:rsid w:val="000246B2"/>
    <w:rsid w:val="00025F01"/>
    <w:rsid w:val="000308AB"/>
    <w:rsid w:val="000318F0"/>
    <w:rsid w:val="00033475"/>
    <w:rsid w:val="00034716"/>
    <w:rsid w:val="00035811"/>
    <w:rsid w:val="0003612D"/>
    <w:rsid w:val="00037828"/>
    <w:rsid w:val="0004001F"/>
    <w:rsid w:val="00040339"/>
    <w:rsid w:val="00041ED1"/>
    <w:rsid w:val="00042856"/>
    <w:rsid w:val="000431DF"/>
    <w:rsid w:val="00045539"/>
    <w:rsid w:val="0004749A"/>
    <w:rsid w:val="00047C61"/>
    <w:rsid w:val="00050359"/>
    <w:rsid w:val="00050388"/>
    <w:rsid w:val="00050BF0"/>
    <w:rsid w:val="000513EC"/>
    <w:rsid w:val="000528BE"/>
    <w:rsid w:val="00052EAB"/>
    <w:rsid w:val="00053848"/>
    <w:rsid w:val="0005395E"/>
    <w:rsid w:val="00055411"/>
    <w:rsid w:val="00055EC4"/>
    <w:rsid w:val="00056933"/>
    <w:rsid w:val="00056BE5"/>
    <w:rsid w:val="00056D18"/>
    <w:rsid w:val="000571F2"/>
    <w:rsid w:val="000605DD"/>
    <w:rsid w:val="00061F90"/>
    <w:rsid w:val="00062481"/>
    <w:rsid w:val="00063B9C"/>
    <w:rsid w:val="000657B5"/>
    <w:rsid w:val="000713FB"/>
    <w:rsid w:val="00071A25"/>
    <w:rsid w:val="000725DB"/>
    <w:rsid w:val="0008046D"/>
    <w:rsid w:val="00084176"/>
    <w:rsid w:val="0008522D"/>
    <w:rsid w:val="00086FFE"/>
    <w:rsid w:val="0009078D"/>
    <w:rsid w:val="00090C1C"/>
    <w:rsid w:val="0009344E"/>
    <w:rsid w:val="0009362D"/>
    <w:rsid w:val="00093C0E"/>
    <w:rsid w:val="00093DC8"/>
    <w:rsid w:val="00094180"/>
    <w:rsid w:val="00095946"/>
    <w:rsid w:val="000963FE"/>
    <w:rsid w:val="000A0D8E"/>
    <w:rsid w:val="000A175C"/>
    <w:rsid w:val="000A49A9"/>
    <w:rsid w:val="000A5178"/>
    <w:rsid w:val="000A530A"/>
    <w:rsid w:val="000A6005"/>
    <w:rsid w:val="000A667C"/>
    <w:rsid w:val="000A783F"/>
    <w:rsid w:val="000B02AB"/>
    <w:rsid w:val="000B53A2"/>
    <w:rsid w:val="000B5DCC"/>
    <w:rsid w:val="000B7099"/>
    <w:rsid w:val="000C0FBD"/>
    <w:rsid w:val="000C172A"/>
    <w:rsid w:val="000C2230"/>
    <w:rsid w:val="000C2413"/>
    <w:rsid w:val="000C3AB3"/>
    <w:rsid w:val="000C4306"/>
    <w:rsid w:val="000C4AE5"/>
    <w:rsid w:val="000C5ACC"/>
    <w:rsid w:val="000C72AD"/>
    <w:rsid w:val="000D0286"/>
    <w:rsid w:val="000D0FB1"/>
    <w:rsid w:val="000D3422"/>
    <w:rsid w:val="000D39DE"/>
    <w:rsid w:val="000D643D"/>
    <w:rsid w:val="000E1F91"/>
    <w:rsid w:val="000E230C"/>
    <w:rsid w:val="000E29AA"/>
    <w:rsid w:val="000E33C5"/>
    <w:rsid w:val="000E4DC7"/>
    <w:rsid w:val="000F37E0"/>
    <w:rsid w:val="000F3BE5"/>
    <w:rsid w:val="000F418E"/>
    <w:rsid w:val="000F5022"/>
    <w:rsid w:val="000F5FB8"/>
    <w:rsid w:val="000F735B"/>
    <w:rsid w:val="00101449"/>
    <w:rsid w:val="00102162"/>
    <w:rsid w:val="00105A1D"/>
    <w:rsid w:val="00106A8E"/>
    <w:rsid w:val="00107634"/>
    <w:rsid w:val="00107FCF"/>
    <w:rsid w:val="001102E0"/>
    <w:rsid w:val="00110AD7"/>
    <w:rsid w:val="00110C79"/>
    <w:rsid w:val="00114457"/>
    <w:rsid w:val="00114B13"/>
    <w:rsid w:val="00115AEE"/>
    <w:rsid w:val="00116BE6"/>
    <w:rsid w:val="00116F01"/>
    <w:rsid w:val="00117B84"/>
    <w:rsid w:val="00120665"/>
    <w:rsid w:val="00120AB5"/>
    <w:rsid w:val="00122A4C"/>
    <w:rsid w:val="00123198"/>
    <w:rsid w:val="00124805"/>
    <w:rsid w:val="00124929"/>
    <w:rsid w:val="00125677"/>
    <w:rsid w:val="00130E58"/>
    <w:rsid w:val="001350EF"/>
    <w:rsid w:val="001356AA"/>
    <w:rsid w:val="00137C47"/>
    <w:rsid w:val="00143BBD"/>
    <w:rsid w:val="00143BDC"/>
    <w:rsid w:val="0014433F"/>
    <w:rsid w:val="00145D17"/>
    <w:rsid w:val="00146265"/>
    <w:rsid w:val="00146955"/>
    <w:rsid w:val="00146E72"/>
    <w:rsid w:val="00150CCA"/>
    <w:rsid w:val="00151D46"/>
    <w:rsid w:val="001527BF"/>
    <w:rsid w:val="0015365A"/>
    <w:rsid w:val="001541C3"/>
    <w:rsid w:val="00155CF4"/>
    <w:rsid w:val="001600D4"/>
    <w:rsid w:val="0016108D"/>
    <w:rsid w:val="00161C4D"/>
    <w:rsid w:val="0016229A"/>
    <w:rsid w:val="0016541C"/>
    <w:rsid w:val="001658DC"/>
    <w:rsid w:val="0016599F"/>
    <w:rsid w:val="001720FE"/>
    <w:rsid w:val="0017238E"/>
    <w:rsid w:val="00172569"/>
    <w:rsid w:val="00172F0B"/>
    <w:rsid w:val="001740A9"/>
    <w:rsid w:val="001748C5"/>
    <w:rsid w:val="00175025"/>
    <w:rsid w:val="0018016E"/>
    <w:rsid w:val="00180782"/>
    <w:rsid w:val="00181D6E"/>
    <w:rsid w:val="00183F00"/>
    <w:rsid w:val="0018474F"/>
    <w:rsid w:val="00185963"/>
    <w:rsid w:val="001860E3"/>
    <w:rsid w:val="001865F7"/>
    <w:rsid w:val="001900F4"/>
    <w:rsid w:val="00190BD1"/>
    <w:rsid w:val="001911DC"/>
    <w:rsid w:val="001920E7"/>
    <w:rsid w:val="00193CD5"/>
    <w:rsid w:val="00197187"/>
    <w:rsid w:val="001975F1"/>
    <w:rsid w:val="001A14C1"/>
    <w:rsid w:val="001A26D0"/>
    <w:rsid w:val="001A2B1B"/>
    <w:rsid w:val="001A3BB3"/>
    <w:rsid w:val="001A570A"/>
    <w:rsid w:val="001B041D"/>
    <w:rsid w:val="001B08C6"/>
    <w:rsid w:val="001B1B65"/>
    <w:rsid w:val="001B2B40"/>
    <w:rsid w:val="001B325F"/>
    <w:rsid w:val="001B35DB"/>
    <w:rsid w:val="001B4880"/>
    <w:rsid w:val="001B4F08"/>
    <w:rsid w:val="001B797B"/>
    <w:rsid w:val="001B7E45"/>
    <w:rsid w:val="001C0293"/>
    <w:rsid w:val="001C1ACE"/>
    <w:rsid w:val="001C206E"/>
    <w:rsid w:val="001C31C7"/>
    <w:rsid w:val="001C4954"/>
    <w:rsid w:val="001C53ED"/>
    <w:rsid w:val="001C616E"/>
    <w:rsid w:val="001C71E9"/>
    <w:rsid w:val="001C73EE"/>
    <w:rsid w:val="001D03B5"/>
    <w:rsid w:val="001D2654"/>
    <w:rsid w:val="001D34E7"/>
    <w:rsid w:val="001D3A52"/>
    <w:rsid w:val="001D3FA0"/>
    <w:rsid w:val="001D5CFB"/>
    <w:rsid w:val="001E09BF"/>
    <w:rsid w:val="001E168D"/>
    <w:rsid w:val="001E2291"/>
    <w:rsid w:val="001E3F50"/>
    <w:rsid w:val="001E5CD0"/>
    <w:rsid w:val="001E6753"/>
    <w:rsid w:val="001E69E6"/>
    <w:rsid w:val="001F00ED"/>
    <w:rsid w:val="001F023E"/>
    <w:rsid w:val="001F0BA9"/>
    <w:rsid w:val="001F123E"/>
    <w:rsid w:val="001F13C9"/>
    <w:rsid w:val="001F1792"/>
    <w:rsid w:val="001F3D8F"/>
    <w:rsid w:val="001F445A"/>
    <w:rsid w:val="001F46A1"/>
    <w:rsid w:val="001F6E92"/>
    <w:rsid w:val="001F6F90"/>
    <w:rsid w:val="0020152E"/>
    <w:rsid w:val="00202978"/>
    <w:rsid w:val="002037D6"/>
    <w:rsid w:val="002051AB"/>
    <w:rsid w:val="00206DAD"/>
    <w:rsid w:val="00210332"/>
    <w:rsid w:val="00210416"/>
    <w:rsid w:val="002114AF"/>
    <w:rsid w:val="00211D6A"/>
    <w:rsid w:val="002141B0"/>
    <w:rsid w:val="00214E4F"/>
    <w:rsid w:val="002152EC"/>
    <w:rsid w:val="002161FD"/>
    <w:rsid w:val="00220884"/>
    <w:rsid w:val="00220A10"/>
    <w:rsid w:val="00220F8E"/>
    <w:rsid w:val="002260A6"/>
    <w:rsid w:val="002267DB"/>
    <w:rsid w:val="00232485"/>
    <w:rsid w:val="002328D1"/>
    <w:rsid w:val="0023337A"/>
    <w:rsid w:val="00233652"/>
    <w:rsid w:val="00235AD6"/>
    <w:rsid w:val="002362FF"/>
    <w:rsid w:val="00236865"/>
    <w:rsid w:val="00236C31"/>
    <w:rsid w:val="00236F4F"/>
    <w:rsid w:val="002421CB"/>
    <w:rsid w:val="00245235"/>
    <w:rsid w:val="00250DAA"/>
    <w:rsid w:val="00252FB7"/>
    <w:rsid w:val="002533C5"/>
    <w:rsid w:val="002538EE"/>
    <w:rsid w:val="00253EB6"/>
    <w:rsid w:val="002541A2"/>
    <w:rsid w:val="00254A66"/>
    <w:rsid w:val="00254CA6"/>
    <w:rsid w:val="002606E2"/>
    <w:rsid w:val="00260718"/>
    <w:rsid w:val="00262A87"/>
    <w:rsid w:val="002634FB"/>
    <w:rsid w:val="00263CEC"/>
    <w:rsid w:val="0026501A"/>
    <w:rsid w:val="00266BC8"/>
    <w:rsid w:val="00267279"/>
    <w:rsid w:val="00267723"/>
    <w:rsid w:val="00267871"/>
    <w:rsid w:val="002703B6"/>
    <w:rsid w:val="00273933"/>
    <w:rsid w:val="00273C5B"/>
    <w:rsid w:val="00273F03"/>
    <w:rsid w:val="0027400B"/>
    <w:rsid w:val="002741DB"/>
    <w:rsid w:val="00275379"/>
    <w:rsid w:val="00275487"/>
    <w:rsid w:val="00276C9E"/>
    <w:rsid w:val="00277554"/>
    <w:rsid w:val="00277E00"/>
    <w:rsid w:val="0028063F"/>
    <w:rsid w:val="00280DAE"/>
    <w:rsid w:val="00281CAA"/>
    <w:rsid w:val="002826F9"/>
    <w:rsid w:val="0028387B"/>
    <w:rsid w:val="00284440"/>
    <w:rsid w:val="002851AC"/>
    <w:rsid w:val="00286556"/>
    <w:rsid w:val="00286769"/>
    <w:rsid w:val="002872FC"/>
    <w:rsid w:val="00287447"/>
    <w:rsid w:val="00287472"/>
    <w:rsid w:val="00287E12"/>
    <w:rsid w:val="00290490"/>
    <w:rsid w:val="002908BA"/>
    <w:rsid w:val="00290ACD"/>
    <w:rsid w:val="00290F1A"/>
    <w:rsid w:val="0029255F"/>
    <w:rsid w:val="00292BF1"/>
    <w:rsid w:val="00293072"/>
    <w:rsid w:val="002933E0"/>
    <w:rsid w:val="00297D2D"/>
    <w:rsid w:val="002A0DCF"/>
    <w:rsid w:val="002A17F2"/>
    <w:rsid w:val="002A224A"/>
    <w:rsid w:val="002A3A90"/>
    <w:rsid w:val="002A579D"/>
    <w:rsid w:val="002A5F8D"/>
    <w:rsid w:val="002A6692"/>
    <w:rsid w:val="002A66AA"/>
    <w:rsid w:val="002B04BB"/>
    <w:rsid w:val="002B0BD5"/>
    <w:rsid w:val="002B119E"/>
    <w:rsid w:val="002B17F0"/>
    <w:rsid w:val="002B19CD"/>
    <w:rsid w:val="002B2B0B"/>
    <w:rsid w:val="002B40C0"/>
    <w:rsid w:val="002B43FD"/>
    <w:rsid w:val="002B651A"/>
    <w:rsid w:val="002B6D2E"/>
    <w:rsid w:val="002C1471"/>
    <w:rsid w:val="002C1B8B"/>
    <w:rsid w:val="002C1E08"/>
    <w:rsid w:val="002C3791"/>
    <w:rsid w:val="002D0EC7"/>
    <w:rsid w:val="002D1CE6"/>
    <w:rsid w:val="002D2F13"/>
    <w:rsid w:val="002D320B"/>
    <w:rsid w:val="002D34A3"/>
    <w:rsid w:val="002E036F"/>
    <w:rsid w:val="002E065E"/>
    <w:rsid w:val="002E1664"/>
    <w:rsid w:val="002E18FB"/>
    <w:rsid w:val="002E269E"/>
    <w:rsid w:val="002E289D"/>
    <w:rsid w:val="002E52AC"/>
    <w:rsid w:val="002E58EF"/>
    <w:rsid w:val="002E5F87"/>
    <w:rsid w:val="002F03E4"/>
    <w:rsid w:val="002F0EA0"/>
    <w:rsid w:val="002F1AA6"/>
    <w:rsid w:val="002F1FD2"/>
    <w:rsid w:val="002F2218"/>
    <w:rsid w:val="002F44FA"/>
    <w:rsid w:val="002F4D29"/>
    <w:rsid w:val="002F4F6B"/>
    <w:rsid w:val="002F71B0"/>
    <w:rsid w:val="00302AFE"/>
    <w:rsid w:val="00302B10"/>
    <w:rsid w:val="003067FD"/>
    <w:rsid w:val="00307769"/>
    <w:rsid w:val="00307E36"/>
    <w:rsid w:val="003103B5"/>
    <w:rsid w:val="00310AAB"/>
    <w:rsid w:val="00311330"/>
    <w:rsid w:val="00312C4E"/>
    <w:rsid w:val="00313C15"/>
    <w:rsid w:val="00313CAF"/>
    <w:rsid w:val="00314148"/>
    <w:rsid w:val="00314F28"/>
    <w:rsid w:val="0031596E"/>
    <w:rsid w:val="003164BB"/>
    <w:rsid w:val="00316750"/>
    <w:rsid w:val="00316A78"/>
    <w:rsid w:val="00321A18"/>
    <w:rsid w:val="00321BC1"/>
    <w:rsid w:val="00323DF3"/>
    <w:rsid w:val="00324B51"/>
    <w:rsid w:val="00325ACC"/>
    <w:rsid w:val="00325E40"/>
    <w:rsid w:val="00326009"/>
    <w:rsid w:val="00326BFD"/>
    <w:rsid w:val="00326D98"/>
    <w:rsid w:val="00327301"/>
    <w:rsid w:val="00330A32"/>
    <w:rsid w:val="003311F4"/>
    <w:rsid w:val="003313C8"/>
    <w:rsid w:val="003322D1"/>
    <w:rsid w:val="003323EF"/>
    <w:rsid w:val="00333087"/>
    <w:rsid w:val="00336914"/>
    <w:rsid w:val="00336BC5"/>
    <w:rsid w:val="00337C8A"/>
    <w:rsid w:val="0034214C"/>
    <w:rsid w:val="003422BB"/>
    <w:rsid w:val="00343822"/>
    <w:rsid w:val="0034520A"/>
    <w:rsid w:val="00345FB8"/>
    <w:rsid w:val="003460F8"/>
    <w:rsid w:val="003477E2"/>
    <w:rsid w:val="0034793D"/>
    <w:rsid w:val="00350161"/>
    <w:rsid w:val="0035257E"/>
    <w:rsid w:val="003525EE"/>
    <w:rsid w:val="00352D6F"/>
    <w:rsid w:val="00352FDC"/>
    <w:rsid w:val="00354B4A"/>
    <w:rsid w:val="00356713"/>
    <w:rsid w:val="003568BF"/>
    <w:rsid w:val="00356B10"/>
    <w:rsid w:val="003614F6"/>
    <w:rsid w:val="00361AA9"/>
    <w:rsid w:val="00363A2B"/>
    <w:rsid w:val="00365D41"/>
    <w:rsid w:val="0036712C"/>
    <w:rsid w:val="003676F7"/>
    <w:rsid w:val="003717BA"/>
    <w:rsid w:val="00371EAC"/>
    <w:rsid w:val="00376474"/>
    <w:rsid w:val="00377308"/>
    <w:rsid w:val="00377766"/>
    <w:rsid w:val="00377F57"/>
    <w:rsid w:val="00377F7B"/>
    <w:rsid w:val="003809B2"/>
    <w:rsid w:val="00384594"/>
    <w:rsid w:val="00384EA0"/>
    <w:rsid w:val="00385D0F"/>
    <w:rsid w:val="00386160"/>
    <w:rsid w:val="00387624"/>
    <w:rsid w:val="003878A9"/>
    <w:rsid w:val="00390B89"/>
    <w:rsid w:val="003924E4"/>
    <w:rsid w:val="003928AD"/>
    <w:rsid w:val="00392963"/>
    <w:rsid w:val="003936CB"/>
    <w:rsid w:val="00393F64"/>
    <w:rsid w:val="00394324"/>
    <w:rsid w:val="0039474C"/>
    <w:rsid w:val="00396BEC"/>
    <w:rsid w:val="00396F82"/>
    <w:rsid w:val="00397238"/>
    <w:rsid w:val="0039757F"/>
    <w:rsid w:val="003975D4"/>
    <w:rsid w:val="00397B75"/>
    <w:rsid w:val="003A0D38"/>
    <w:rsid w:val="003A1982"/>
    <w:rsid w:val="003A628A"/>
    <w:rsid w:val="003B0950"/>
    <w:rsid w:val="003B1B2E"/>
    <w:rsid w:val="003B4001"/>
    <w:rsid w:val="003B4778"/>
    <w:rsid w:val="003B4BEB"/>
    <w:rsid w:val="003B5E44"/>
    <w:rsid w:val="003B72AC"/>
    <w:rsid w:val="003C00EE"/>
    <w:rsid w:val="003C0EAE"/>
    <w:rsid w:val="003C3057"/>
    <w:rsid w:val="003C593B"/>
    <w:rsid w:val="003C5E62"/>
    <w:rsid w:val="003C6E7E"/>
    <w:rsid w:val="003C747E"/>
    <w:rsid w:val="003C78DE"/>
    <w:rsid w:val="003C7D77"/>
    <w:rsid w:val="003D142A"/>
    <w:rsid w:val="003D1B5F"/>
    <w:rsid w:val="003D31F9"/>
    <w:rsid w:val="003D4BA1"/>
    <w:rsid w:val="003D527A"/>
    <w:rsid w:val="003D53A6"/>
    <w:rsid w:val="003D58A1"/>
    <w:rsid w:val="003D6A4E"/>
    <w:rsid w:val="003E17CC"/>
    <w:rsid w:val="003E372E"/>
    <w:rsid w:val="003E6A08"/>
    <w:rsid w:val="003E7BD9"/>
    <w:rsid w:val="003F096E"/>
    <w:rsid w:val="003F0B3D"/>
    <w:rsid w:val="003F0DFB"/>
    <w:rsid w:val="003F13D4"/>
    <w:rsid w:val="003F183A"/>
    <w:rsid w:val="003F2E73"/>
    <w:rsid w:val="003F4433"/>
    <w:rsid w:val="003F4A0F"/>
    <w:rsid w:val="003F5366"/>
    <w:rsid w:val="003F6173"/>
    <w:rsid w:val="003F719D"/>
    <w:rsid w:val="00401030"/>
    <w:rsid w:val="0040367D"/>
    <w:rsid w:val="00403AED"/>
    <w:rsid w:val="00404F1B"/>
    <w:rsid w:val="0040537C"/>
    <w:rsid w:val="004063BE"/>
    <w:rsid w:val="0040644F"/>
    <w:rsid w:val="00410123"/>
    <w:rsid w:val="00411B4A"/>
    <w:rsid w:val="004125DF"/>
    <w:rsid w:val="00413EE3"/>
    <w:rsid w:val="004153F5"/>
    <w:rsid w:val="004171E4"/>
    <w:rsid w:val="004204D4"/>
    <w:rsid w:val="004205C9"/>
    <w:rsid w:val="0042081D"/>
    <w:rsid w:val="00420CD5"/>
    <w:rsid w:val="00424CF6"/>
    <w:rsid w:val="00424DF5"/>
    <w:rsid w:val="00425402"/>
    <w:rsid w:val="00425D63"/>
    <w:rsid w:val="00427DBE"/>
    <w:rsid w:val="00427F34"/>
    <w:rsid w:val="00430CD2"/>
    <w:rsid w:val="00432096"/>
    <w:rsid w:val="004332F0"/>
    <w:rsid w:val="0043539F"/>
    <w:rsid w:val="004369F2"/>
    <w:rsid w:val="00440D10"/>
    <w:rsid w:val="0044141B"/>
    <w:rsid w:val="00442B25"/>
    <w:rsid w:val="0044339F"/>
    <w:rsid w:val="004448FF"/>
    <w:rsid w:val="00447084"/>
    <w:rsid w:val="00450383"/>
    <w:rsid w:val="0045194B"/>
    <w:rsid w:val="00451982"/>
    <w:rsid w:val="00451FF8"/>
    <w:rsid w:val="00452715"/>
    <w:rsid w:val="00456000"/>
    <w:rsid w:val="004571FD"/>
    <w:rsid w:val="00457CDF"/>
    <w:rsid w:val="00457DEA"/>
    <w:rsid w:val="004600B8"/>
    <w:rsid w:val="00460706"/>
    <w:rsid w:val="00461A23"/>
    <w:rsid w:val="00461E6E"/>
    <w:rsid w:val="00462CD2"/>
    <w:rsid w:val="00463C47"/>
    <w:rsid w:val="0046694D"/>
    <w:rsid w:val="00467060"/>
    <w:rsid w:val="00467DD8"/>
    <w:rsid w:val="00473724"/>
    <w:rsid w:val="00473B0F"/>
    <w:rsid w:val="00473E94"/>
    <w:rsid w:val="00473FDE"/>
    <w:rsid w:val="00474054"/>
    <w:rsid w:val="0047640F"/>
    <w:rsid w:val="00477196"/>
    <w:rsid w:val="004775C8"/>
    <w:rsid w:val="0048141F"/>
    <w:rsid w:val="00481714"/>
    <w:rsid w:val="00481CBD"/>
    <w:rsid w:val="0048337F"/>
    <w:rsid w:val="00486378"/>
    <w:rsid w:val="00487CC3"/>
    <w:rsid w:val="00494E95"/>
    <w:rsid w:val="00497AAC"/>
    <w:rsid w:val="00497B10"/>
    <w:rsid w:val="004A0EFE"/>
    <w:rsid w:val="004A1221"/>
    <w:rsid w:val="004A155A"/>
    <w:rsid w:val="004A3115"/>
    <w:rsid w:val="004A3B20"/>
    <w:rsid w:val="004A5A63"/>
    <w:rsid w:val="004A5F53"/>
    <w:rsid w:val="004A64F0"/>
    <w:rsid w:val="004A722E"/>
    <w:rsid w:val="004B1703"/>
    <w:rsid w:val="004B2279"/>
    <w:rsid w:val="004B3F58"/>
    <w:rsid w:val="004B49CE"/>
    <w:rsid w:val="004B6265"/>
    <w:rsid w:val="004B650A"/>
    <w:rsid w:val="004B7454"/>
    <w:rsid w:val="004C0F68"/>
    <w:rsid w:val="004C1271"/>
    <w:rsid w:val="004C27E8"/>
    <w:rsid w:val="004C2F1C"/>
    <w:rsid w:val="004C332C"/>
    <w:rsid w:val="004C3755"/>
    <w:rsid w:val="004C3CF2"/>
    <w:rsid w:val="004C4D43"/>
    <w:rsid w:val="004C6838"/>
    <w:rsid w:val="004C68E0"/>
    <w:rsid w:val="004C731F"/>
    <w:rsid w:val="004C7609"/>
    <w:rsid w:val="004D16CA"/>
    <w:rsid w:val="004D1FED"/>
    <w:rsid w:val="004D211E"/>
    <w:rsid w:val="004D351B"/>
    <w:rsid w:val="004D35D9"/>
    <w:rsid w:val="004D4445"/>
    <w:rsid w:val="004D5D86"/>
    <w:rsid w:val="004D64D0"/>
    <w:rsid w:val="004D6D84"/>
    <w:rsid w:val="004D748B"/>
    <w:rsid w:val="004D75F8"/>
    <w:rsid w:val="004D7E5D"/>
    <w:rsid w:val="004E0D03"/>
    <w:rsid w:val="004E0E37"/>
    <w:rsid w:val="004E0F5F"/>
    <w:rsid w:val="004E1F6F"/>
    <w:rsid w:val="004E22C4"/>
    <w:rsid w:val="004E2A69"/>
    <w:rsid w:val="004E2BB7"/>
    <w:rsid w:val="004E2E41"/>
    <w:rsid w:val="004E3EF5"/>
    <w:rsid w:val="004E42F2"/>
    <w:rsid w:val="004E4AF0"/>
    <w:rsid w:val="004E5F71"/>
    <w:rsid w:val="004E7767"/>
    <w:rsid w:val="004F07E9"/>
    <w:rsid w:val="004F17EE"/>
    <w:rsid w:val="004F4D79"/>
    <w:rsid w:val="004F662F"/>
    <w:rsid w:val="00501A16"/>
    <w:rsid w:val="00501E26"/>
    <w:rsid w:val="005034E0"/>
    <w:rsid w:val="00503A7B"/>
    <w:rsid w:val="00503CDB"/>
    <w:rsid w:val="00503DE5"/>
    <w:rsid w:val="005040B3"/>
    <w:rsid w:val="00504857"/>
    <w:rsid w:val="005048B4"/>
    <w:rsid w:val="00504FDA"/>
    <w:rsid w:val="00505993"/>
    <w:rsid w:val="00505F4D"/>
    <w:rsid w:val="00506BF7"/>
    <w:rsid w:val="00514D9B"/>
    <w:rsid w:val="0051671B"/>
    <w:rsid w:val="00521414"/>
    <w:rsid w:val="005216AE"/>
    <w:rsid w:val="00522D09"/>
    <w:rsid w:val="005240F8"/>
    <w:rsid w:val="00527437"/>
    <w:rsid w:val="0053049B"/>
    <w:rsid w:val="00530918"/>
    <w:rsid w:val="00531BE4"/>
    <w:rsid w:val="0053219B"/>
    <w:rsid w:val="005337D4"/>
    <w:rsid w:val="00533AFF"/>
    <w:rsid w:val="00534FE5"/>
    <w:rsid w:val="00535EC6"/>
    <w:rsid w:val="005367A3"/>
    <w:rsid w:val="0053722D"/>
    <w:rsid w:val="005378F7"/>
    <w:rsid w:val="005405D7"/>
    <w:rsid w:val="00540820"/>
    <w:rsid w:val="00540EAB"/>
    <w:rsid w:val="0054189D"/>
    <w:rsid w:val="00541BDB"/>
    <w:rsid w:val="00542EFC"/>
    <w:rsid w:val="00543026"/>
    <w:rsid w:val="0054354B"/>
    <w:rsid w:val="0054483E"/>
    <w:rsid w:val="005454CD"/>
    <w:rsid w:val="00545BB7"/>
    <w:rsid w:val="0054640F"/>
    <w:rsid w:val="00550492"/>
    <w:rsid w:val="0055336B"/>
    <w:rsid w:val="0055369F"/>
    <w:rsid w:val="0055737D"/>
    <w:rsid w:val="00557C9B"/>
    <w:rsid w:val="00560AB7"/>
    <w:rsid w:val="005611CF"/>
    <w:rsid w:val="00562F5D"/>
    <w:rsid w:val="00563572"/>
    <w:rsid w:val="00563CF5"/>
    <w:rsid w:val="00564D8D"/>
    <w:rsid w:val="00565949"/>
    <w:rsid w:val="00567589"/>
    <w:rsid w:val="00567D4E"/>
    <w:rsid w:val="00571148"/>
    <w:rsid w:val="00572330"/>
    <w:rsid w:val="00574C25"/>
    <w:rsid w:val="0057578E"/>
    <w:rsid w:val="00576764"/>
    <w:rsid w:val="00576DD6"/>
    <w:rsid w:val="0057748B"/>
    <w:rsid w:val="005846CA"/>
    <w:rsid w:val="00587063"/>
    <w:rsid w:val="005902AC"/>
    <w:rsid w:val="00590838"/>
    <w:rsid w:val="00590869"/>
    <w:rsid w:val="005921CA"/>
    <w:rsid w:val="0059348B"/>
    <w:rsid w:val="00593BBB"/>
    <w:rsid w:val="00594C74"/>
    <w:rsid w:val="005954E0"/>
    <w:rsid w:val="0059670B"/>
    <w:rsid w:val="00597D23"/>
    <w:rsid w:val="005A1DF9"/>
    <w:rsid w:val="005A2FC7"/>
    <w:rsid w:val="005A559B"/>
    <w:rsid w:val="005A6642"/>
    <w:rsid w:val="005B040E"/>
    <w:rsid w:val="005B0F29"/>
    <w:rsid w:val="005B1D81"/>
    <w:rsid w:val="005B348F"/>
    <w:rsid w:val="005B4B94"/>
    <w:rsid w:val="005B7A1E"/>
    <w:rsid w:val="005C03EB"/>
    <w:rsid w:val="005C11E0"/>
    <w:rsid w:val="005C1342"/>
    <w:rsid w:val="005C3A40"/>
    <w:rsid w:val="005C3DAE"/>
    <w:rsid w:val="005C46C5"/>
    <w:rsid w:val="005C5D9A"/>
    <w:rsid w:val="005C7B65"/>
    <w:rsid w:val="005C7B7E"/>
    <w:rsid w:val="005D1EC0"/>
    <w:rsid w:val="005D2227"/>
    <w:rsid w:val="005D481C"/>
    <w:rsid w:val="005D4A92"/>
    <w:rsid w:val="005D5952"/>
    <w:rsid w:val="005D5E23"/>
    <w:rsid w:val="005E1512"/>
    <w:rsid w:val="005E4743"/>
    <w:rsid w:val="005E5075"/>
    <w:rsid w:val="005E5943"/>
    <w:rsid w:val="005E59C9"/>
    <w:rsid w:val="005E64EE"/>
    <w:rsid w:val="005E73CA"/>
    <w:rsid w:val="005E78F3"/>
    <w:rsid w:val="005F01D7"/>
    <w:rsid w:val="005F1084"/>
    <w:rsid w:val="005F10E8"/>
    <w:rsid w:val="005F2436"/>
    <w:rsid w:val="005F3449"/>
    <w:rsid w:val="005F45E3"/>
    <w:rsid w:val="005F4B24"/>
    <w:rsid w:val="005F55A6"/>
    <w:rsid w:val="005F58A7"/>
    <w:rsid w:val="005F7EA9"/>
    <w:rsid w:val="0060165F"/>
    <w:rsid w:val="00601DBB"/>
    <w:rsid w:val="00602350"/>
    <w:rsid w:val="00603C11"/>
    <w:rsid w:val="00605B4D"/>
    <w:rsid w:val="006071B6"/>
    <w:rsid w:val="006078EC"/>
    <w:rsid w:val="006102EE"/>
    <w:rsid w:val="0061185C"/>
    <w:rsid w:val="006121BD"/>
    <w:rsid w:val="006123A9"/>
    <w:rsid w:val="006126B6"/>
    <w:rsid w:val="0061370A"/>
    <w:rsid w:val="0061370D"/>
    <w:rsid w:val="00613ACC"/>
    <w:rsid w:val="00614BCD"/>
    <w:rsid w:val="006154CA"/>
    <w:rsid w:val="00616B99"/>
    <w:rsid w:val="00620323"/>
    <w:rsid w:val="00621113"/>
    <w:rsid w:val="00621859"/>
    <w:rsid w:val="00622972"/>
    <w:rsid w:val="00622B45"/>
    <w:rsid w:val="00622CFC"/>
    <w:rsid w:val="006241AC"/>
    <w:rsid w:val="00626904"/>
    <w:rsid w:val="00627BE2"/>
    <w:rsid w:val="006309B3"/>
    <w:rsid w:val="006330D8"/>
    <w:rsid w:val="0063363D"/>
    <w:rsid w:val="00633D05"/>
    <w:rsid w:val="00633DC9"/>
    <w:rsid w:val="006350D2"/>
    <w:rsid w:val="006352B8"/>
    <w:rsid w:val="0063535E"/>
    <w:rsid w:val="00635467"/>
    <w:rsid w:val="00635D75"/>
    <w:rsid w:val="00636C0B"/>
    <w:rsid w:val="00640567"/>
    <w:rsid w:val="00642A7C"/>
    <w:rsid w:val="00642C9F"/>
    <w:rsid w:val="00642CED"/>
    <w:rsid w:val="0064464F"/>
    <w:rsid w:val="00644F35"/>
    <w:rsid w:val="00645153"/>
    <w:rsid w:val="00645E37"/>
    <w:rsid w:val="00645E52"/>
    <w:rsid w:val="006509C4"/>
    <w:rsid w:val="00650C66"/>
    <w:rsid w:val="00650D5E"/>
    <w:rsid w:val="0065486C"/>
    <w:rsid w:val="0065566C"/>
    <w:rsid w:val="00655ADF"/>
    <w:rsid w:val="00655EAC"/>
    <w:rsid w:val="00656FA6"/>
    <w:rsid w:val="00657308"/>
    <w:rsid w:val="00660434"/>
    <w:rsid w:val="006605F1"/>
    <w:rsid w:val="00662ABB"/>
    <w:rsid w:val="006649AB"/>
    <w:rsid w:val="00665AAD"/>
    <w:rsid w:val="006662BF"/>
    <w:rsid w:val="006665F7"/>
    <w:rsid w:val="00667E64"/>
    <w:rsid w:val="00670F9F"/>
    <w:rsid w:val="006719F8"/>
    <w:rsid w:val="00674390"/>
    <w:rsid w:val="006753A6"/>
    <w:rsid w:val="006762BE"/>
    <w:rsid w:val="00676F67"/>
    <w:rsid w:val="0068115F"/>
    <w:rsid w:val="006835A4"/>
    <w:rsid w:val="00684DAD"/>
    <w:rsid w:val="006859F5"/>
    <w:rsid w:val="006860C8"/>
    <w:rsid w:val="0068640E"/>
    <w:rsid w:val="00690D24"/>
    <w:rsid w:val="00691193"/>
    <w:rsid w:val="00691599"/>
    <w:rsid w:val="00691629"/>
    <w:rsid w:val="00692491"/>
    <w:rsid w:val="00693E53"/>
    <w:rsid w:val="00696AC2"/>
    <w:rsid w:val="006A0035"/>
    <w:rsid w:val="006A01FE"/>
    <w:rsid w:val="006A06D4"/>
    <w:rsid w:val="006A0D79"/>
    <w:rsid w:val="006A360A"/>
    <w:rsid w:val="006A5697"/>
    <w:rsid w:val="006A5E8C"/>
    <w:rsid w:val="006B0064"/>
    <w:rsid w:val="006B5306"/>
    <w:rsid w:val="006B5450"/>
    <w:rsid w:val="006B5A02"/>
    <w:rsid w:val="006B5C7F"/>
    <w:rsid w:val="006B684B"/>
    <w:rsid w:val="006B710C"/>
    <w:rsid w:val="006C000E"/>
    <w:rsid w:val="006C4669"/>
    <w:rsid w:val="006C4CCC"/>
    <w:rsid w:val="006C7CB7"/>
    <w:rsid w:val="006D2315"/>
    <w:rsid w:val="006D36FC"/>
    <w:rsid w:val="006D39B2"/>
    <w:rsid w:val="006D3F41"/>
    <w:rsid w:val="006D49D6"/>
    <w:rsid w:val="006D4BCC"/>
    <w:rsid w:val="006D4F36"/>
    <w:rsid w:val="006E0FDF"/>
    <w:rsid w:val="006E2619"/>
    <w:rsid w:val="006E3777"/>
    <w:rsid w:val="006E3FD9"/>
    <w:rsid w:val="006E7E99"/>
    <w:rsid w:val="006F0CC2"/>
    <w:rsid w:val="006F0D92"/>
    <w:rsid w:val="006F1FAB"/>
    <w:rsid w:val="006F2C45"/>
    <w:rsid w:val="006F379C"/>
    <w:rsid w:val="006F3F9C"/>
    <w:rsid w:val="006F4741"/>
    <w:rsid w:val="006F571E"/>
    <w:rsid w:val="006F60B6"/>
    <w:rsid w:val="00700F91"/>
    <w:rsid w:val="007010E5"/>
    <w:rsid w:val="00704AB6"/>
    <w:rsid w:val="00704F20"/>
    <w:rsid w:val="007050B0"/>
    <w:rsid w:val="0070568C"/>
    <w:rsid w:val="00706998"/>
    <w:rsid w:val="007073E3"/>
    <w:rsid w:val="00710461"/>
    <w:rsid w:val="00710D13"/>
    <w:rsid w:val="00711A2C"/>
    <w:rsid w:val="00711ABA"/>
    <w:rsid w:val="007131A3"/>
    <w:rsid w:val="00715681"/>
    <w:rsid w:val="00716AE9"/>
    <w:rsid w:val="00720ABF"/>
    <w:rsid w:val="00720FEA"/>
    <w:rsid w:val="00722B50"/>
    <w:rsid w:val="00724775"/>
    <w:rsid w:val="00724A02"/>
    <w:rsid w:val="00724B99"/>
    <w:rsid w:val="0072516B"/>
    <w:rsid w:val="00727200"/>
    <w:rsid w:val="00727DA4"/>
    <w:rsid w:val="007301B2"/>
    <w:rsid w:val="007306C2"/>
    <w:rsid w:val="00731C72"/>
    <w:rsid w:val="0073354A"/>
    <w:rsid w:val="007373EC"/>
    <w:rsid w:val="00737D68"/>
    <w:rsid w:val="00737EF0"/>
    <w:rsid w:val="00740087"/>
    <w:rsid w:val="00742728"/>
    <w:rsid w:val="00743886"/>
    <w:rsid w:val="00744424"/>
    <w:rsid w:val="00745BCC"/>
    <w:rsid w:val="0074668A"/>
    <w:rsid w:val="007518C5"/>
    <w:rsid w:val="0075195F"/>
    <w:rsid w:val="00751FE2"/>
    <w:rsid w:val="007535D4"/>
    <w:rsid w:val="00753698"/>
    <w:rsid w:val="00755277"/>
    <w:rsid w:val="00755957"/>
    <w:rsid w:val="00757C30"/>
    <w:rsid w:val="00757E29"/>
    <w:rsid w:val="0076075E"/>
    <w:rsid w:val="007609D4"/>
    <w:rsid w:val="00760C8F"/>
    <w:rsid w:val="00761BE7"/>
    <w:rsid w:val="00761EC4"/>
    <w:rsid w:val="0076290B"/>
    <w:rsid w:val="00762D61"/>
    <w:rsid w:val="00766A03"/>
    <w:rsid w:val="00767121"/>
    <w:rsid w:val="00767341"/>
    <w:rsid w:val="00767A70"/>
    <w:rsid w:val="00772255"/>
    <w:rsid w:val="00772A40"/>
    <w:rsid w:val="007739A8"/>
    <w:rsid w:val="00775E19"/>
    <w:rsid w:val="007763B7"/>
    <w:rsid w:val="007765B0"/>
    <w:rsid w:val="00777971"/>
    <w:rsid w:val="00777A87"/>
    <w:rsid w:val="00777C03"/>
    <w:rsid w:val="007813C1"/>
    <w:rsid w:val="00781B49"/>
    <w:rsid w:val="00783353"/>
    <w:rsid w:val="00783417"/>
    <w:rsid w:val="007860ED"/>
    <w:rsid w:val="007870FA"/>
    <w:rsid w:val="007906B6"/>
    <w:rsid w:val="00790EA1"/>
    <w:rsid w:val="0079124A"/>
    <w:rsid w:val="00791A6B"/>
    <w:rsid w:val="00791D09"/>
    <w:rsid w:val="00793363"/>
    <w:rsid w:val="00793834"/>
    <w:rsid w:val="00794381"/>
    <w:rsid w:val="00794AA8"/>
    <w:rsid w:val="00794F1B"/>
    <w:rsid w:val="007A07B8"/>
    <w:rsid w:val="007A193F"/>
    <w:rsid w:val="007A1E7F"/>
    <w:rsid w:val="007A504F"/>
    <w:rsid w:val="007A52C2"/>
    <w:rsid w:val="007A6CC6"/>
    <w:rsid w:val="007B1148"/>
    <w:rsid w:val="007B118E"/>
    <w:rsid w:val="007B162E"/>
    <w:rsid w:val="007B2B68"/>
    <w:rsid w:val="007B3850"/>
    <w:rsid w:val="007B3F2C"/>
    <w:rsid w:val="007B4362"/>
    <w:rsid w:val="007B4B21"/>
    <w:rsid w:val="007B588D"/>
    <w:rsid w:val="007B5C37"/>
    <w:rsid w:val="007B6719"/>
    <w:rsid w:val="007B6875"/>
    <w:rsid w:val="007C13E1"/>
    <w:rsid w:val="007C2329"/>
    <w:rsid w:val="007C5DCD"/>
    <w:rsid w:val="007C5FCB"/>
    <w:rsid w:val="007C61FB"/>
    <w:rsid w:val="007C695E"/>
    <w:rsid w:val="007C70E3"/>
    <w:rsid w:val="007D2159"/>
    <w:rsid w:val="007D5896"/>
    <w:rsid w:val="007D7118"/>
    <w:rsid w:val="007E065E"/>
    <w:rsid w:val="007E129D"/>
    <w:rsid w:val="007E32DB"/>
    <w:rsid w:val="007E70BE"/>
    <w:rsid w:val="007E77BB"/>
    <w:rsid w:val="007F0D00"/>
    <w:rsid w:val="007F0E72"/>
    <w:rsid w:val="007F1218"/>
    <w:rsid w:val="007F1C70"/>
    <w:rsid w:val="007F28B7"/>
    <w:rsid w:val="007F2BA9"/>
    <w:rsid w:val="007F35AE"/>
    <w:rsid w:val="007F365C"/>
    <w:rsid w:val="007F58AA"/>
    <w:rsid w:val="007F642C"/>
    <w:rsid w:val="007F7114"/>
    <w:rsid w:val="00800770"/>
    <w:rsid w:val="00800EA0"/>
    <w:rsid w:val="0080104B"/>
    <w:rsid w:val="008019C4"/>
    <w:rsid w:val="0080264C"/>
    <w:rsid w:val="0081269F"/>
    <w:rsid w:val="00812D49"/>
    <w:rsid w:val="00812D87"/>
    <w:rsid w:val="00813A23"/>
    <w:rsid w:val="00813AD2"/>
    <w:rsid w:val="00814042"/>
    <w:rsid w:val="0081514D"/>
    <w:rsid w:val="0081626F"/>
    <w:rsid w:val="008169EC"/>
    <w:rsid w:val="00817039"/>
    <w:rsid w:val="0082094A"/>
    <w:rsid w:val="00821765"/>
    <w:rsid w:val="00821AB0"/>
    <w:rsid w:val="00821E09"/>
    <w:rsid w:val="00822240"/>
    <w:rsid w:val="0082269B"/>
    <w:rsid w:val="00822705"/>
    <w:rsid w:val="008230DC"/>
    <w:rsid w:val="00823840"/>
    <w:rsid w:val="00824434"/>
    <w:rsid w:val="00824A8A"/>
    <w:rsid w:val="008259DD"/>
    <w:rsid w:val="008264DE"/>
    <w:rsid w:val="00827382"/>
    <w:rsid w:val="00833135"/>
    <w:rsid w:val="00834014"/>
    <w:rsid w:val="008357D4"/>
    <w:rsid w:val="00836F63"/>
    <w:rsid w:val="00836F8D"/>
    <w:rsid w:val="00840222"/>
    <w:rsid w:val="00840A36"/>
    <w:rsid w:val="00842DE8"/>
    <w:rsid w:val="0084471B"/>
    <w:rsid w:val="00844E0D"/>
    <w:rsid w:val="00847B68"/>
    <w:rsid w:val="00847C69"/>
    <w:rsid w:val="00851549"/>
    <w:rsid w:val="00852BAB"/>
    <w:rsid w:val="008562B7"/>
    <w:rsid w:val="00861243"/>
    <w:rsid w:val="0086189D"/>
    <w:rsid w:val="0086387B"/>
    <w:rsid w:val="00863B09"/>
    <w:rsid w:val="00865879"/>
    <w:rsid w:val="008662A8"/>
    <w:rsid w:val="00866314"/>
    <w:rsid w:val="00866B35"/>
    <w:rsid w:val="0087099D"/>
    <w:rsid w:val="00872472"/>
    <w:rsid w:val="00872848"/>
    <w:rsid w:val="0087422D"/>
    <w:rsid w:val="0087574A"/>
    <w:rsid w:val="00876391"/>
    <w:rsid w:val="00877AAF"/>
    <w:rsid w:val="00877FAD"/>
    <w:rsid w:val="008802FE"/>
    <w:rsid w:val="00880D94"/>
    <w:rsid w:val="00881017"/>
    <w:rsid w:val="00881911"/>
    <w:rsid w:val="00881E90"/>
    <w:rsid w:val="00882144"/>
    <w:rsid w:val="00883173"/>
    <w:rsid w:val="00887EEB"/>
    <w:rsid w:val="008909DC"/>
    <w:rsid w:val="0089104D"/>
    <w:rsid w:val="00897126"/>
    <w:rsid w:val="0089722F"/>
    <w:rsid w:val="00897893"/>
    <w:rsid w:val="00897928"/>
    <w:rsid w:val="00897C66"/>
    <w:rsid w:val="008A1EA5"/>
    <w:rsid w:val="008A296D"/>
    <w:rsid w:val="008A385B"/>
    <w:rsid w:val="008A3B43"/>
    <w:rsid w:val="008A3F03"/>
    <w:rsid w:val="008A4F54"/>
    <w:rsid w:val="008A60BB"/>
    <w:rsid w:val="008A7EB2"/>
    <w:rsid w:val="008B0EB7"/>
    <w:rsid w:val="008B16A2"/>
    <w:rsid w:val="008B28D2"/>
    <w:rsid w:val="008B3C0D"/>
    <w:rsid w:val="008B421E"/>
    <w:rsid w:val="008B6223"/>
    <w:rsid w:val="008B6B68"/>
    <w:rsid w:val="008B6D4B"/>
    <w:rsid w:val="008B6F70"/>
    <w:rsid w:val="008B7FFD"/>
    <w:rsid w:val="008C436D"/>
    <w:rsid w:val="008C450A"/>
    <w:rsid w:val="008C476A"/>
    <w:rsid w:val="008C50F2"/>
    <w:rsid w:val="008C5BF2"/>
    <w:rsid w:val="008C5E31"/>
    <w:rsid w:val="008C60D7"/>
    <w:rsid w:val="008C7EF1"/>
    <w:rsid w:val="008D0472"/>
    <w:rsid w:val="008D101C"/>
    <w:rsid w:val="008D11A1"/>
    <w:rsid w:val="008D2102"/>
    <w:rsid w:val="008D22A3"/>
    <w:rsid w:val="008D2997"/>
    <w:rsid w:val="008D2E17"/>
    <w:rsid w:val="008D44D7"/>
    <w:rsid w:val="008D590E"/>
    <w:rsid w:val="008D7141"/>
    <w:rsid w:val="008D77D4"/>
    <w:rsid w:val="008E06B3"/>
    <w:rsid w:val="008E0FD9"/>
    <w:rsid w:val="008E343B"/>
    <w:rsid w:val="008E495C"/>
    <w:rsid w:val="008E4B07"/>
    <w:rsid w:val="008E6C67"/>
    <w:rsid w:val="008F29FC"/>
    <w:rsid w:val="008F4063"/>
    <w:rsid w:val="008F523E"/>
    <w:rsid w:val="008F5357"/>
    <w:rsid w:val="008F6D72"/>
    <w:rsid w:val="00900339"/>
    <w:rsid w:val="0090157E"/>
    <w:rsid w:val="0090416F"/>
    <w:rsid w:val="009042F6"/>
    <w:rsid w:val="00904627"/>
    <w:rsid w:val="00905A14"/>
    <w:rsid w:val="00905C15"/>
    <w:rsid w:val="00906E4C"/>
    <w:rsid w:val="0091108D"/>
    <w:rsid w:val="009114FB"/>
    <w:rsid w:val="00912116"/>
    <w:rsid w:val="00913CF8"/>
    <w:rsid w:val="00914673"/>
    <w:rsid w:val="009167C7"/>
    <w:rsid w:val="009208C0"/>
    <w:rsid w:val="00921A7E"/>
    <w:rsid w:val="00921B34"/>
    <w:rsid w:val="00921CFF"/>
    <w:rsid w:val="0092316E"/>
    <w:rsid w:val="00924EA7"/>
    <w:rsid w:val="009255E9"/>
    <w:rsid w:val="0092636C"/>
    <w:rsid w:val="009316DB"/>
    <w:rsid w:val="00931ADA"/>
    <w:rsid w:val="00931BF0"/>
    <w:rsid w:val="0093419C"/>
    <w:rsid w:val="00934EBB"/>
    <w:rsid w:val="009351DC"/>
    <w:rsid w:val="00935663"/>
    <w:rsid w:val="009378AC"/>
    <w:rsid w:val="009406F3"/>
    <w:rsid w:val="00941A69"/>
    <w:rsid w:val="0094318C"/>
    <w:rsid w:val="00943B65"/>
    <w:rsid w:val="00944DB6"/>
    <w:rsid w:val="00946419"/>
    <w:rsid w:val="009524A3"/>
    <w:rsid w:val="00952AAA"/>
    <w:rsid w:val="00953A10"/>
    <w:rsid w:val="00954673"/>
    <w:rsid w:val="009552FB"/>
    <w:rsid w:val="0095659C"/>
    <w:rsid w:val="00956899"/>
    <w:rsid w:val="00956911"/>
    <w:rsid w:val="00956A99"/>
    <w:rsid w:val="0096037E"/>
    <w:rsid w:val="00960903"/>
    <w:rsid w:val="00962413"/>
    <w:rsid w:val="00962D00"/>
    <w:rsid w:val="009631CE"/>
    <w:rsid w:val="00965043"/>
    <w:rsid w:val="00970408"/>
    <w:rsid w:val="00970A5E"/>
    <w:rsid w:val="00971CED"/>
    <w:rsid w:val="009763BB"/>
    <w:rsid w:val="00976EEA"/>
    <w:rsid w:val="00977DF9"/>
    <w:rsid w:val="00983544"/>
    <w:rsid w:val="009853D2"/>
    <w:rsid w:val="00986448"/>
    <w:rsid w:val="00987E1A"/>
    <w:rsid w:val="009910DC"/>
    <w:rsid w:val="009911C9"/>
    <w:rsid w:val="009927AB"/>
    <w:rsid w:val="009927E4"/>
    <w:rsid w:val="00993A5A"/>
    <w:rsid w:val="00993FC6"/>
    <w:rsid w:val="009942F4"/>
    <w:rsid w:val="0099437E"/>
    <w:rsid w:val="00997BB5"/>
    <w:rsid w:val="009A09E5"/>
    <w:rsid w:val="009A21CB"/>
    <w:rsid w:val="009A279E"/>
    <w:rsid w:val="009A2E14"/>
    <w:rsid w:val="009A3B42"/>
    <w:rsid w:val="009A4393"/>
    <w:rsid w:val="009A5603"/>
    <w:rsid w:val="009B1D40"/>
    <w:rsid w:val="009B1E41"/>
    <w:rsid w:val="009B246C"/>
    <w:rsid w:val="009B2EE5"/>
    <w:rsid w:val="009B366B"/>
    <w:rsid w:val="009B43C7"/>
    <w:rsid w:val="009B5EF4"/>
    <w:rsid w:val="009B6BC8"/>
    <w:rsid w:val="009C06B4"/>
    <w:rsid w:val="009C25B2"/>
    <w:rsid w:val="009C3ABD"/>
    <w:rsid w:val="009C5B2C"/>
    <w:rsid w:val="009C62A8"/>
    <w:rsid w:val="009C7A43"/>
    <w:rsid w:val="009D27B6"/>
    <w:rsid w:val="009D2BD6"/>
    <w:rsid w:val="009D64EF"/>
    <w:rsid w:val="009D7104"/>
    <w:rsid w:val="009D7C62"/>
    <w:rsid w:val="009E0688"/>
    <w:rsid w:val="009E091D"/>
    <w:rsid w:val="009E16BC"/>
    <w:rsid w:val="009E22BC"/>
    <w:rsid w:val="009E330A"/>
    <w:rsid w:val="009E3685"/>
    <w:rsid w:val="009E36B9"/>
    <w:rsid w:val="009E3C8D"/>
    <w:rsid w:val="009E3F94"/>
    <w:rsid w:val="009E4A54"/>
    <w:rsid w:val="009E5169"/>
    <w:rsid w:val="009E550C"/>
    <w:rsid w:val="009E5725"/>
    <w:rsid w:val="009E65E0"/>
    <w:rsid w:val="009E6C64"/>
    <w:rsid w:val="009F011A"/>
    <w:rsid w:val="009F14C8"/>
    <w:rsid w:val="009F1932"/>
    <w:rsid w:val="009F246F"/>
    <w:rsid w:val="009F2920"/>
    <w:rsid w:val="009F2B1E"/>
    <w:rsid w:val="009F56E4"/>
    <w:rsid w:val="00A0230C"/>
    <w:rsid w:val="00A02C48"/>
    <w:rsid w:val="00A05BC2"/>
    <w:rsid w:val="00A0603F"/>
    <w:rsid w:val="00A06E61"/>
    <w:rsid w:val="00A07625"/>
    <w:rsid w:val="00A1035E"/>
    <w:rsid w:val="00A10C4B"/>
    <w:rsid w:val="00A10E0D"/>
    <w:rsid w:val="00A1106A"/>
    <w:rsid w:val="00A11DD0"/>
    <w:rsid w:val="00A12077"/>
    <w:rsid w:val="00A123E9"/>
    <w:rsid w:val="00A13039"/>
    <w:rsid w:val="00A13690"/>
    <w:rsid w:val="00A13736"/>
    <w:rsid w:val="00A1515E"/>
    <w:rsid w:val="00A1557C"/>
    <w:rsid w:val="00A15A1C"/>
    <w:rsid w:val="00A1728F"/>
    <w:rsid w:val="00A17F6D"/>
    <w:rsid w:val="00A20AB1"/>
    <w:rsid w:val="00A20BC0"/>
    <w:rsid w:val="00A21440"/>
    <w:rsid w:val="00A22DE0"/>
    <w:rsid w:val="00A230AF"/>
    <w:rsid w:val="00A23165"/>
    <w:rsid w:val="00A236C7"/>
    <w:rsid w:val="00A240A2"/>
    <w:rsid w:val="00A2611D"/>
    <w:rsid w:val="00A27C21"/>
    <w:rsid w:val="00A27E75"/>
    <w:rsid w:val="00A300E0"/>
    <w:rsid w:val="00A30B75"/>
    <w:rsid w:val="00A30CCB"/>
    <w:rsid w:val="00A30D6E"/>
    <w:rsid w:val="00A3285F"/>
    <w:rsid w:val="00A33AED"/>
    <w:rsid w:val="00A33D61"/>
    <w:rsid w:val="00A345AB"/>
    <w:rsid w:val="00A36A7E"/>
    <w:rsid w:val="00A36B88"/>
    <w:rsid w:val="00A36DC5"/>
    <w:rsid w:val="00A371FA"/>
    <w:rsid w:val="00A4061E"/>
    <w:rsid w:val="00A4079B"/>
    <w:rsid w:val="00A41B1D"/>
    <w:rsid w:val="00A42B8E"/>
    <w:rsid w:val="00A43CDE"/>
    <w:rsid w:val="00A503F7"/>
    <w:rsid w:val="00A51381"/>
    <w:rsid w:val="00A514E3"/>
    <w:rsid w:val="00A51CAB"/>
    <w:rsid w:val="00A543C1"/>
    <w:rsid w:val="00A54CC9"/>
    <w:rsid w:val="00A5614C"/>
    <w:rsid w:val="00A56831"/>
    <w:rsid w:val="00A56E36"/>
    <w:rsid w:val="00A573B7"/>
    <w:rsid w:val="00A57CDA"/>
    <w:rsid w:val="00A6117D"/>
    <w:rsid w:val="00A619DA"/>
    <w:rsid w:val="00A625E1"/>
    <w:rsid w:val="00A65068"/>
    <w:rsid w:val="00A65E54"/>
    <w:rsid w:val="00A6747C"/>
    <w:rsid w:val="00A675A1"/>
    <w:rsid w:val="00A701FA"/>
    <w:rsid w:val="00A724EA"/>
    <w:rsid w:val="00A729A9"/>
    <w:rsid w:val="00A72E98"/>
    <w:rsid w:val="00A75AAC"/>
    <w:rsid w:val="00A80B96"/>
    <w:rsid w:val="00A81817"/>
    <w:rsid w:val="00A81FBB"/>
    <w:rsid w:val="00A82A09"/>
    <w:rsid w:val="00A82D57"/>
    <w:rsid w:val="00A85989"/>
    <w:rsid w:val="00A8677D"/>
    <w:rsid w:val="00A86D7D"/>
    <w:rsid w:val="00A87734"/>
    <w:rsid w:val="00A9104D"/>
    <w:rsid w:val="00A92759"/>
    <w:rsid w:val="00A92B6F"/>
    <w:rsid w:val="00A94DC6"/>
    <w:rsid w:val="00A9503B"/>
    <w:rsid w:val="00A950DD"/>
    <w:rsid w:val="00A9654F"/>
    <w:rsid w:val="00A97056"/>
    <w:rsid w:val="00A97AFA"/>
    <w:rsid w:val="00A97DBF"/>
    <w:rsid w:val="00AA053C"/>
    <w:rsid w:val="00AA0F82"/>
    <w:rsid w:val="00AA2311"/>
    <w:rsid w:val="00AA4337"/>
    <w:rsid w:val="00AA5B79"/>
    <w:rsid w:val="00AA6D63"/>
    <w:rsid w:val="00AB0092"/>
    <w:rsid w:val="00AB0409"/>
    <w:rsid w:val="00AB0727"/>
    <w:rsid w:val="00AB1553"/>
    <w:rsid w:val="00AB2FA3"/>
    <w:rsid w:val="00AB330D"/>
    <w:rsid w:val="00AB486B"/>
    <w:rsid w:val="00AB5323"/>
    <w:rsid w:val="00AB5936"/>
    <w:rsid w:val="00AC004C"/>
    <w:rsid w:val="00AC34F6"/>
    <w:rsid w:val="00AC65A0"/>
    <w:rsid w:val="00AC6E4E"/>
    <w:rsid w:val="00AC7867"/>
    <w:rsid w:val="00AC7E79"/>
    <w:rsid w:val="00AD1020"/>
    <w:rsid w:val="00AD21D0"/>
    <w:rsid w:val="00AD2D02"/>
    <w:rsid w:val="00AD3741"/>
    <w:rsid w:val="00AD528C"/>
    <w:rsid w:val="00AD5A6E"/>
    <w:rsid w:val="00AD71B8"/>
    <w:rsid w:val="00AD73F0"/>
    <w:rsid w:val="00AE1AA0"/>
    <w:rsid w:val="00AE32F7"/>
    <w:rsid w:val="00AE605F"/>
    <w:rsid w:val="00AF029D"/>
    <w:rsid w:val="00AF0741"/>
    <w:rsid w:val="00AF1759"/>
    <w:rsid w:val="00AF4345"/>
    <w:rsid w:val="00AF4891"/>
    <w:rsid w:val="00AF4CD9"/>
    <w:rsid w:val="00AF7479"/>
    <w:rsid w:val="00AF7A71"/>
    <w:rsid w:val="00AF7EA2"/>
    <w:rsid w:val="00B005B3"/>
    <w:rsid w:val="00B00B3E"/>
    <w:rsid w:val="00B019CC"/>
    <w:rsid w:val="00B02AC4"/>
    <w:rsid w:val="00B04903"/>
    <w:rsid w:val="00B052A4"/>
    <w:rsid w:val="00B06804"/>
    <w:rsid w:val="00B0748F"/>
    <w:rsid w:val="00B07A3F"/>
    <w:rsid w:val="00B11718"/>
    <w:rsid w:val="00B11731"/>
    <w:rsid w:val="00B1454E"/>
    <w:rsid w:val="00B178D8"/>
    <w:rsid w:val="00B208E9"/>
    <w:rsid w:val="00B220EB"/>
    <w:rsid w:val="00B2565E"/>
    <w:rsid w:val="00B271A2"/>
    <w:rsid w:val="00B27D31"/>
    <w:rsid w:val="00B301DD"/>
    <w:rsid w:val="00B3138C"/>
    <w:rsid w:val="00B31812"/>
    <w:rsid w:val="00B31AD0"/>
    <w:rsid w:val="00B3350C"/>
    <w:rsid w:val="00B35B7C"/>
    <w:rsid w:val="00B35C02"/>
    <w:rsid w:val="00B35D40"/>
    <w:rsid w:val="00B373D5"/>
    <w:rsid w:val="00B3782D"/>
    <w:rsid w:val="00B41ECE"/>
    <w:rsid w:val="00B42929"/>
    <w:rsid w:val="00B43D4A"/>
    <w:rsid w:val="00B44B11"/>
    <w:rsid w:val="00B45CC1"/>
    <w:rsid w:val="00B503F8"/>
    <w:rsid w:val="00B51C18"/>
    <w:rsid w:val="00B547A6"/>
    <w:rsid w:val="00B56045"/>
    <w:rsid w:val="00B56CDB"/>
    <w:rsid w:val="00B62ED4"/>
    <w:rsid w:val="00B63228"/>
    <w:rsid w:val="00B634A7"/>
    <w:rsid w:val="00B63B2B"/>
    <w:rsid w:val="00B63C49"/>
    <w:rsid w:val="00B65484"/>
    <w:rsid w:val="00B65B08"/>
    <w:rsid w:val="00B66257"/>
    <w:rsid w:val="00B665AD"/>
    <w:rsid w:val="00B66E1C"/>
    <w:rsid w:val="00B735E6"/>
    <w:rsid w:val="00B7385D"/>
    <w:rsid w:val="00B74ADF"/>
    <w:rsid w:val="00B74E85"/>
    <w:rsid w:val="00B776E7"/>
    <w:rsid w:val="00B808C0"/>
    <w:rsid w:val="00B821AA"/>
    <w:rsid w:val="00B84BE0"/>
    <w:rsid w:val="00B85B97"/>
    <w:rsid w:val="00B8689D"/>
    <w:rsid w:val="00B91552"/>
    <w:rsid w:val="00B9189F"/>
    <w:rsid w:val="00B924FA"/>
    <w:rsid w:val="00B928AB"/>
    <w:rsid w:val="00B95849"/>
    <w:rsid w:val="00B96603"/>
    <w:rsid w:val="00B97BFB"/>
    <w:rsid w:val="00BA256D"/>
    <w:rsid w:val="00BA32D4"/>
    <w:rsid w:val="00BA4FF7"/>
    <w:rsid w:val="00BA7149"/>
    <w:rsid w:val="00BA788D"/>
    <w:rsid w:val="00BB01B1"/>
    <w:rsid w:val="00BB19BE"/>
    <w:rsid w:val="00BB2E7E"/>
    <w:rsid w:val="00BB36E0"/>
    <w:rsid w:val="00BB5BAD"/>
    <w:rsid w:val="00BB7C7E"/>
    <w:rsid w:val="00BB7D06"/>
    <w:rsid w:val="00BC00BB"/>
    <w:rsid w:val="00BC03F3"/>
    <w:rsid w:val="00BC0851"/>
    <w:rsid w:val="00BC222C"/>
    <w:rsid w:val="00BC3C61"/>
    <w:rsid w:val="00BC5628"/>
    <w:rsid w:val="00BC573D"/>
    <w:rsid w:val="00BC7358"/>
    <w:rsid w:val="00BC79BF"/>
    <w:rsid w:val="00BC7A48"/>
    <w:rsid w:val="00BD02D6"/>
    <w:rsid w:val="00BD1651"/>
    <w:rsid w:val="00BD2646"/>
    <w:rsid w:val="00BD514A"/>
    <w:rsid w:val="00BD588E"/>
    <w:rsid w:val="00BD5CF1"/>
    <w:rsid w:val="00BD60E8"/>
    <w:rsid w:val="00BE14EE"/>
    <w:rsid w:val="00BE1D66"/>
    <w:rsid w:val="00BE27BD"/>
    <w:rsid w:val="00BE29C5"/>
    <w:rsid w:val="00BE3A52"/>
    <w:rsid w:val="00BE4569"/>
    <w:rsid w:val="00BE4CEC"/>
    <w:rsid w:val="00BE6B93"/>
    <w:rsid w:val="00BE7D6D"/>
    <w:rsid w:val="00BF1288"/>
    <w:rsid w:val="00BF2DAD"/>
    <w:rsid w:val="00BF42DF"/>
    <w:rsid w:val="00BF45E8"/>
    <w:rsid w:val="00BF6D4F"/>
    <w:rsid w:val="00BF7601"/>
    <w:rsid w:val="00C005EA"/>
    <w:rsid w:val="00C01C47"/>
    <w:rsid w:val="00C01E32"/>
    <w:rsid w:val="00C0228C"/>
    <w:rsid w:val="00C032EA"/>
    <w:rsid w:val="00C038F0"/>
    <w:rsid w:val="00C03D86"/>
    <w:rsid w:val="00C07353"/>
    <w:rsid w:val="00C13984"/>
    <w:rsid w:val="00C144FA"/>
    <w:rsid w:val="00C153E3"/>
    <w:rsid w:val="00C1561B"/>
    <w:rsid w:val="00C15C4B"/>
    <w:rsid w:val="00C203E7"/>
    <w:rsid w:val="00C21533"/>
    <w:rsid w:val="00C217B4"/>
    <w:rsid w:val="00C21E59"/>
    <w:rsid w:val="00C232EC"/>
    <w:rsid w:val="00C23603"/>
    <w:rsid w:val="00C24E09"/>
    <w:rsid w:val="00C25041"/>
    <w:rsid w:val="00C25D80"/>
    <w:rsid w:val="00C2642C"/>
    <w:rsid w:val="00C275D5"/>
    <w:rsid w:val="00C27F8F"/>
    <w:rsid w:val="00C30BB9"/>
    <w:rsid w:val="00C30D84"/>
    <w:rsid w:val="00C312F8"/>
    <w:rsid w:val="00C3144B"/>
    <w:rsid w:val="00C3178A"/>
    <w:rsid w:val="00C31A9B"/>
    <w:rsid w:val="00C31AED"/>
    <w:rsid w:val="00C31E7F"/>
    <w:rsid w:val="00C32C7F"/>
    <w:rsid w:val="00C33DD2"/>
    <w:rsid w:val="00C354E9"/>
    <w:rsid w:val="00C35D14"/>
    <w:rsid w:val="00C35DC9"/>
    <w:rsid w:val="00C403F9"/>
    <w:rsid w:val="00C40A83"/>
    <w:rsid w:val="00C4294C"/>
    <w:rsid w:val="00C45354"/>
    <w:rsid w:val="00C46D37"/>
    <w:rsid w:val="00C470A8"/>
    <w:rsid w:val="00C510D9"/>
    <w:rsid w:val="00C51F32"/>
    <w:rsid w:val="00C52BD1"/>
    <w:rsid w:val="00C53F2C"/>
    <w:rsid w:val="00C545C9"/>
    <w:rsid w:val="00C54A44"/>
    <w:rsid w:val="00C54BF9"/>
    <w:rsid w:val="00C560F4"/>
    <w:rsid w:val="00C570CF"/>
    <w:rsid w:val="00C577B3"/>
    <w:rsid w:val="00C57899"/>
    <w:rsid w:val="00C57945"/>
    <w:rsid w:val="00C61A76"/>
    <w:rsid w:val="00C632F7"/>
    <w:rsid w:val="00C65F1D"/>
    <w:rsid w:val="00C6607F"/>
    <w:rsid w:val="00C6723A"/>
    <w:rsid w:val="00C70124"/>
    <w:rsid w:val="00C70D41"/>
    <w:rsid w:val="00C7151D"/>
    <w:rsid w:val="00C74A04"/>
    <w:rsid w:val="00C74D5E"/>
    <w:rsid w:val="00C74FB5"/>
    <w:rsid w:val="00C76908"/>
    <w:rsid w:val="00C77E19"/>
    <w:rsid w:val="00C80727"/>
    <w:rsid w:val="00C82216"/>
    <w:rsid w:val="00C82488"/>
    <w:rsid w:val="00C82721"/>
    <w:rsid w:val="00C82D0E"/>
    <w:rsid w:val="00C83239"/>
    <w:rsid w:val="00C8371D"/>
    <w:rsid w:val="00C83C63"/>
    <w:rsid w:val="00C8574F"/>
    <w:rsid w:val="00C8627C"/>
    <w:rsid w:val="00C867B6"/>
    <w:rsid w:val="00C90B79"/>
    <w:rsid w:val="00C90F71"/>
    <w:rsid w:val="00C93D76"/>
    <w:rsid w:val="00C94B10"/>
    <w:rsid w:val="00C94C57"/>
    <w:rsid w:val="00C95B60"/>
    <w:rsid w:val="00C97499"/>
    <w:rsid w:val="00C97B5D"/>
    <w:rsid w:val="00CA1288"/>
    <w:rsid w:val="00CA164F"/>
    <w:rsid w:val="00CA1C6A"/>
    <w:rsid w:val="00CA1C83"/>
    <w:rsid w:val="00CA1D23"/>
    <w:rsid w:val="00CA640B"/>
    <w:rsid w:val="00CA685A"/>
    <w:rsid w:val="00CA724B"/>
    <w:rsid w:val="00CB05C2"/>
    <w:rsid w:val="00CB24EC"/>
    <w:rsid w:val="00CB265D"/>
    <w:rsid w:val="00CB26CC"/>
    <w:rsid w:val="00CB4A11"/>
    <w:rsid w:val="00CB52AB"/>
    <w:rsid w:val="00CB5C13"/>
    <w:rsid w:val="00CB78B5"/>
    <w:rsid w:val="00CC0124"/>
    <w:rsid w:val="00CC1D72"/>
    <w:rsid w:val="00CC300A"/>
    <w:rsid w:val="00CC3B6C"/>
    <w:rsid w:val="00CC4552"/>
    <w:rsid w:val="00CC6D74"/>
    <w:rsid w:val="00CC716E"/>
    <w:rsid w:val="00CC7E8C"/>
    <w:rsid w:val="00CD31E9"/>
    <w:rsid w:val="00CD3F89"/>
    <w:rsid w:val="00CD4E22"/>
    <w:rsid w:val="00CD5399"/>
    <w:rsid w:val="00CD5FE4"/>
    <w:rsid w:val="00CD651C"/>
    <w:rsid w:val="00CD67DE"/>
    <w:rsid w:val="00CE081D"/>
    <w:rsid w:val="00CE083B"/>
    <w:rsid w:val="00CE0A85"/>
    <w:rsid w:val="00CE0C04"/>
    <w:rsid w:val="00CE1619"/>
    <w:rsid w:val="00CE2B82"/>
    <w:rsid w:val="00CE31D1"/>
    <w:rsid w:val="00CE3988"/>
    <w:rsid w:val="00CE56B7"/>
    <w:rsid w:val="00CE5BBA"/>
    <w:rsid w:val="00CE5E7F"/>
    <w:rsid w:val="00CE65A1"/>
    <w:rsid w:val="00CE75B5"/>
    <w:rsid w:val="00CE7A1B"/>
    <w:rsid w:val="00CE7B41"/>
    <w:rsid w:val="00CF0C7A"/>
    <w:rsid w:val="00CF197B"/>
    <w:rsid w:val="00CF39B9"/>
    <w:rsid w:val="00CF4029"/>
    <w:rsid w:val="00CF432F"/>
    <w:rsid w:val="00CF4D4F"/>
    <w:rsid w:val="00CF50F5"/>
    <w:rsid w:val="00CF6388"/>
    <w:rsid w:val="00CF7071"/>
    <w:rsid w:val="00CF77A1"/>
    <w:rsid w:val="00CF7A8A"/>
    <w:rsid w:val="00D0079C"/>
    <w:rsid w:val="00D0231B"/>
    <w:rsid w:val="00D02AC9"/>
    <w:rsid w:val="00D03D63"/>
    <w:rsid w:val="00D11C2A"/>
    <w:rsid w:val="00D11C3D"/>
    <w:rsid w:val="00D124ED"/>
    <w:rsid w:val="00D13A07"/>
    <w:rsid w:val="00D17F85"/>
    <w:rsid w:val="00D21921"/>
    <w:rsid w:val="00D23A96"/>
    <w:rsid w:val="00D24009"/>
    <w:rsid w:val="00D317DD"/>
    <w:rsid w:val="00D32C5C"/>
    <w:rsid w:val="00D32F1D"/>
    <w:rsid w:val="00D3428B"/>
    <w:rsid w:val="00D36E82"/>
    <w:rsid w:val="00D4315D"/>
    <w:rsid w:val="00D43570"/>
    <w:rsid w:val="00D44DE0"/>
    <w:rsid w:val="00D469E4"/>
    <w:rsid w:val="00D512DC"/>
    <w:rsid w:val="00D51D53"/>
    <w:rsid w:val="00D532FB"/>
    <w:rsid w:val="00D536FA"/>
    <w:rsid w:val="00D54EBC"/>
    <w:rsid w:val="00D55E11"/>
    <w:rsid w:val="00D56EF7"/>
    <w:rsid w:val="00D57806"/>
    <w:rsid w:val="00D60958"/>
    <w:rsid w:val="00D60B44"/>
    <w:rsid w:val="00D61443"/>
    <w:rsid w:val="00D619C7"/>
    <w:rsid w:val="00D61D6D"/>
    <w:rsid w:val="00D62000"/>
    <w:rsid w:val="00D62D1C"/>
    <w:rsid w:val="00D62E40"/>
    <w:rsid w:val="00D70048"/>
    <w:rsid w:val="00D7072E"/>
    <w:rsid w:val="00D708DD"/>
    <w:rsid w:val="00D71F76"/>
    <w:rsid w:val="00D734FE"/>
    <w:rsid w:val="00D763A5"/>
    <w:rsid w:val="00D76889"/>
    <w:rsid w:val="00D83461"/>
    <w:rsid w:val="00D84AA5"/>
    <w:rsid w:val="00D86AED"/>
    <w:rsid w:val="00D87A74"/>
    <w:rsid w:val="00D9001F"/>
    <w:rsid w:val="00D92658"/>
    <w:rsid w:val="00D92CDC"/>
    <w:rsid w:val="00D9321C"/>
    <w:rsid w:val="00D9430E"/>
    <w:rsid w:val="00D9449D"/>
    <w:rsid w:val="00D9599D"/>
    <w:rsid w:val="00D95F51"/>
    <w:rsid w:val="00DA027C"/>
    <w:rsid w:val="00DA56B4"/>
    <w:rsid w:val="00DB0B2C"/>
    <w:rsid w:val="00DB1BBA"/>
    <w:rsid w:val="00DB2BCC"/>
    <w:rsid w:val="00DB5059"/>
    <w:rsid w:val="00DB527D"/>
    <w:rsid w:val="00DB64EA"/>
    <w:rsid w:val="00DB6F92"/>
    <w:rsid w:val="00DB7819"/>
    <w:rsid w:val="00DC014A"/>
    <w:rsid w:val="00DC0269"/>
    <w:rsid w:val="00DC0DF5"/>
    <w:rsid w:val="00DC2F18"/>
    <w:rsid w:val="00DC44A6"/>
    <w:rsid w:val="00DC4BF0"/>
    <w:rsid w:val="00DC61BB"/>
    <w:rsid w:val="00DC7C2E"/>
    <w:rsid w:val="00DD0368"/>
    <w:rsid w:val="00DD0969"/>
    <w:rsid w:val="00DD14CC"/>
    <w:rsid w:val="00DD2F67"/>
    <w:rsid w:val="00DD3781"/>
    <w:rsid w:val="00DD48CA"/>
    <w:rsid w:val="00DD527F"/>
    <w:rsid w:val="00DD5A6A"/>
    <w:rsid w:val="00DE006A"/>
    <w:rsid w:val="00DE18AB"/>
    <w:rsid w:val="00DE1CF5"/>
    <w:rsid w:val="00DE3747"/>
    <w:rsid w:val="00DE3763"/>
    <w:rsid w:val="00DE3FFC"/>
    <w:rsid w:val="00DE4A75"/>
    <w:rsid w:val="00DE4CE5"/>
    <w:rsid w:val="00DE6175"/>
    <w:rsid w:val="00DE636D"/>
    <w:rsid w:val="00DE63AC"/>
    <w:rsid w:val="00DE72FE"/>
    <w:rsid w:val="00DE7CB8"/>
    <w:rsid w:val="00DF4E5F"/>
    <w:rsid w:val="00DF5D03"/>
    <w:rsid w:val="00DF5DDB"/>
    <w:rsid w:val="00DF6413"/>
    <w:rsid w:val="00DF7FA0"/>
    <w:rsid w:val="00E014AC"/>
    <w:rsid w:val="00E0281B"/>
    <w:rsid w:val="00E02BA9"/>
    <w:rsid w:val="00E03BA7"/>
    <w:rsid w:val="00E04AA0"/>
    <w:rsid w:val="00E04D77"/>
    <w:rsid w:val="00E073DD"/>
    <w:rsid w:val="00E07BC6"/>
    <w:rsid w:val="00E10330"/>
    <w:rsid w:val="00E10F97"/>
    <w:rsid w:val="00E12710"/>
    <w:rsid w:val="00E12F2A"/>
    <w:rsid w:val="00E20BCA"/>
    <w:rsid w:val="00E21ACA"/>
    <w:rsid w:val="00E2261D"/>
    <w:rsid w:val="00E259F2"/>
    <w:rsid w:val="00E27815"/>
    <w:rsid w:val="00E31AA8"/>
    <w:rsid w:val="00E31B56"/>
    <w:rsid w:val="00E31D81"/>
    <w:rsid w:val="00E32A8A"/>
    <w:rsid w:val="00E339F1"/>
    <w:rsid w:val="00E33E4D"/>
    <w:rsid w:val="00E346F7"/>
    <w:rsid w:val="00E351C3"/>
    <w:rsid w:val="00E35201"/>
    <w:rsid w:val="00E35D1E"/>
    <w:rsid w:val="00E3601D"/>
    <w:rsid w:val="00E3640A"/>
    <w:rsid w:val="00E41554"/>
    <w:rsid w:val="00E41E79"/>
    <w:rsid w:val="00E44474"/>
    <w:rsid w:val="00E44790"/>
    <w:rsid w:val="00E44B67"/>
    <w:rsid w:val="00E4576B"/>
    <w:rsid w:val="00E45ADF"/>
    <w:rsid w:val="00E467DB"/>
    <w:rsid w:val="00E47267"/>
    <w:rsid w:val="00E502AA"/>
    <w:rsid w:val="00E50340"/>
    <w:rsid w:val="00E51C4E"/>
    <w:rsid w:val="00E51F08"/>
    <w:rsid w:val="00E524E3"/>
    <w:rsid w:val="00E52FCD"/>
    <w:rsid w:val="00E532EA"/>
    <w:rsid w:val="00E53C6B"/>
    <w:rsid w:val="00E54099"/>
    <w:rsid w:val="00E54782"/>
    <w:rsid w:val="00E54889"/>
    <w:rsid w:val="00E56435"/>
    <w:rsid w:val="00E56A70"/>
    <w:rsid w:val="00E57ADC"/>
    <w:rsid w:val="00E57D1F"/>
    <w:rsid w:val="00E57FC1"/>
    <w:rsid w:val="00E6027B"/>
    <w:rsid w:val="00E607FC"/>
    <w:rsid w:val="00E6080D"/>
    <w:rsid w:val="00E609F9"/>
    <w:rsid w:val="00E618E1"/>
    <w:rsid w:val="00E62576"/>
    <w:rsid w:val="00E6268A"/>
    <w:rsid w:val="00E63A1C"/>
    <w:rsid w:val="00E65E36"/>
    <w:rsid w:val="00E67622"/>
    <w:rsid w:val="00E70361"/>
    <w:rsid w:val="00E717DD"/>
    <w:rsid w:val="00E71A35"/>
    <w:rsid w:val="00E71B67"/>
    <w:rsid w:val="00E72094"/>
    <w:rsid w:val="00E73E52"/>
    <w:rsid w:val="00E74005"/>
    <w:rsid w:val="00E7440A"/>
    <w:rsid w:val="00E747BE"/>
    <w:rsid w:val="00E74B97"/>
    <w:rsid w:val="00E76328"/>
    <w:rsid w:val="00E775E2"/>
    <w:rsid w:val="00E77BFA"/>
    <w:rsid w:val="00E80138"/>
    <w:rsid w:val="00E8071A"/>
    <w:rsid w:val="00E80D8C"/>
    <w:rsid w:val="00E83654"/>
    <w:rsid w:val="00E8477D"/>
    <w:rsid w:val="00E85287"/>
    <w:rsid w:val="00E85AB3"/>
    <w:rsid w:val="00E85BC7"/>
    <w:rsid w:val="00E860E1"/>
    <w:rsid w:val="00E87473"/>
    <w:rsid w:val="00E87887"/>
    <w:rsid w:val="00E87B90"/>
    <w:rsid w:val="00E92D48"/>
    <w:rsid w:val="00E939A2"/>
    <w:rsid w:val="00E94E6F"/>
    <w:rsid w:val="00E94E92"/>
    <w:rsid w:val="00E97FA8"/>
    <w:rsid w:val="00EA0A36"/>
    <w:rsid w:val="00EA4115"/>
    <w:rsid w:val="00EA48F3"/>
    <w:rsid w:val="00EB1721"/>
    <w:rsid w:val="00EB1744"/>
    <w:rsid w:val="00EB3B95"/>
    <w:rsid w:val="00EB3DBF"/>
    <w:rsid w:val="00EB41C7"/>
    <w:rsid w:val="00EC1FCD"/>
    <w:rsid w:val="00EC2073"/>
    <w:rsid w:val="00EC3F88"/>
    <w:rsid w:val="00EC566E"/>
    <w:rsid w:val="00EC6E90"/>
    <w:rsid w:val="00EC792A"/>
    <w:rsid w:val="00ED14EB"/>
    <w:rsid w:val="00ED33D0"/>
    <w:rsid w:val="00ED5747"/>
    <w:rsid w:val="00ED6451"/>
    <w:rsid w:val="00ED66B8"/>
    <w:rsid w:val="00ED6940"/>
    <w:rsid w:val="00ED6E8B"/>
    <w:rsid w:val="00ED7B84"/>
    <w:rsid w:val="00ED7F1A"/>
    <w:rsid w:val="00EE0C44"/>
    <w:rsid w:val="00EE1156"/>
    <w:rsid w:val="00EE3BDF"/>
    <w:rsid w:val="00EE4B4A"/>
    <w:rsid w:val="00EE541D"/>
    <w:rsid w:val="00EE5968"/>
    <w:rsid w:val="00EE5E7E"/>
    <w:rsid w:val="00EE6D8E"/>
    <w:rsid w:val="00EE7143"/>
    <w:rsid w:val="00EE74C0"/>
    <w:rsid w:val="00EE763E"/>
    <w:rsid w:val="00EF008E"/>
    <w:rsid w:val="00EF10BB"/>
    <w:rsid w:val="00EF28F3"/>
    <w:rsid w:val="00EF2D6D"/>
    <w:rsid w:val="00EF4232"/>
    <w:rsid w:val="00EF5195"/>
    <w:rsid w:val="00EF554A"/>
    <w:rsid w:val="00EF5564"/>
    <w:rsid w:val="00EF56C9"/>
    <w:rsid w:val="00EF6710"/>
    <w:rsid w:val="00EF6B75"/>
    <w:rsid w:val="00EF7230"/>
    <w:rsid w:val="00EF734F"/>
    <w:rsid w:val="00EF7B16"/>
    <w:rsid w:val="00F002A5"/>
    <w:rsid w:val="00F02F73"/>
    <w:rsid w:val="00F0312F"/>
    <w:rsid w:val="00F052A9"/>
    <w:rsid w:val="00F113F7"/>
    <w:rsid w:val="00F11735"/>
    <w:rsid w:val="00F12DC1"/>
    <w:rsid w:val="00F13302"/>
    <w:rsid w:val="00F14639"/>
    <w:rsid w:val="00F146B8"/>
    <w:rsid w:val="00F15D7D"/>
    <w:rsid w:val="00F2450F"/>
    <w:rsid w:val="00F24874"/>
    <w:rsid w:val="00F2607A"/>
    <w:rsid w:val="00F2678E"/>
    <w:rsid w:val="00F26B62"/>
    <w:rsid w:val="00F27288"/>
    <w:rsid w:val="00F277BD"/>
    <w:rsid w:val="00F3077D"/>
    <w:rsid w:val="00F30828"/>
    <w:rsid w:val="00F30AD8"/>
    <w:rsid w:val="00F30B88"/>
    <w:rsid w:val="00F33D7A"/>
    <w:rsid w:val="00F344BD"/>
    <w:rsid w:val="00F345BC"/>
    <w:rsid w:val="00F348ED"/>
    <w:rsid w:val="00F34E3D"/>
    <w:rsid w:val="00F363ED"/>
    <w:rsid w:val="00F3765F"/>
    <w:rsid w:val="00F3796D"/>
    <w:rsid w:val="00F37B83"/>
    <w:rsid w:val="00F40C92"/>
    <w:rsid w:val="00F451C7"/>
    <w:rsid w:val="00F518BC"/>
    <w:rsid w:val="00F51E27"/>
    <w:rsid w:val="00F52435"/>
    <w:rsid w:val="00F528CA"/>
    <w:rsid w:val="00F53BFB"/>
    <w:rsid w:val="00F53D28"/>
    <w:rsid w:val="00F5499E"/>
    <w:rsid w:val="00F54C5C"/>
    <w:rsid w:val="00F54DDB"/>
    <w:rsid w:val="00F5569B"/>
    <w:rsid w:val="00F61AE7"/>
    <w:rsid w:val="00F63AF7"/>
    <w:rsid w:val="00F65034"/>
    <w:rsid w:val="00F65418"/>
    <w:rsid w:val="00F65D34"/>
    <w:rsid w:val="00F6648D"/>
    <w:rsid w:val="00F671B8"/>
    <w:rsid w:val="00F67342"/>
    <w:rsid w:val="00F70A38"/>
    <w:rsid w:val="00F72304"/>
    <w:rsid w:val="00F73307"/>
    <w:rsid w:val="00F73529"/>
    <w:rsid w:val="00F74F54"/>
    <w:rsid w:val="00F76A57"/>
    <w:rsid w:val="00F8222D"/>
    <w:rsid w:val="00F849C7"/>
    <w:rsid w:val="00F854AE"/>
    <w:rsid w:val="00F86914"/>
    <w:rsid w:val="00F901BA"/>
    <w:rsid w:val="00F91949"/>
    <w:rsid w:val="00F92315"/>
    <w:rsid w:val="00F9249A"/>
    <w:rsid w:val="00F9264F"/>
    <w:rsid w:val="00F93A86"/>
    <w:rsid w:val="00F93E4B"/>
    <w:rsid w:val="00F942E2"/>
    <w:rsid w:val="00F9627E"/>
    <w:rsid w:val="00F96314"/>
    <w:rsid w:val="00FA0967"/>
    <w:rsid w:val="00FA0A8D"/>
    <w:rsid w:val="00FA1562"/>
    <w:rsid w:val="00FA215F"/>
    <w:rsid w:val="00FA23C8"/>
    <w:rsid w:val="00FA304E"/>
    <w:rsid w:val="00FA3732"/>
    <w:rsid w:val="00FA3C2C"/>
    <w:rsid w:val="00FA5659"/>
    <w:rsid w:val="00FA628B"/>
    <w:rsid w:val="00FA6694"/>
    <w:rsid w:val="00FA7C8F"/>
    <w:rsid w:val="00FB03BC"/>
    <w:rsid w:val="00FB2F2C"/>
    <w:rsid w:val="00FB3E78"/>
    <w:rsid w:val="00FB415D"/>
    <w:rsid w:val="00FB4BE3"/>
    <w:rsid w:val="00FB4C61"/>
    <w:rsid w:val="00FB5B0E"/>
    <w:rsid w:val="00FC19D8"/>
    <w:rsid w:val="00FC1BE1"/>
    <w:rsid w:val="00FC1C81"/>
    <w:rsid w:val="00FC35EA"/>
    <w:rsid w:val="00FC37FE"/>
    <w:rsid w:val="00FC4319"/>
    <w:rsid w:val="00FC5883"/>
    <w:rsid w:val="00FC7311"/>
    <w:rsid w:val="00FC7B8A"/>
    <w:rsid w:val="00FD08D0"/>
    <w:rsid w:val="00FD10D3"/>
    <w:rsid w:val="00FD2A4F"/>
    <w:rsid w:val="00FD2DBB"/>
    <w:rsid w:val="00FD31AE"/>
    <w:rsid w:val="00FD403E"/>
    <w:rsid w:val="00FD46C2"/>
    <w:rsid w:val="00FD49A6"/>
    <w:rsid w:val="00FD5D54"/>
    <w:rsid w:val="00FE03F1"/>
    <w:rsid w:val="00FE15FA"/>
    <w:rsid w:val="00FE22D8"/>
    <w:rsid w:val="00FE4C6F"/>
    <w:rsid w:val="00FE6436"/>
    <w:rsid w:val="00FE6C29"/>
    <w:rsid w:val="00FE715F"/>
    <w:rsid w:val="00FE74B2"/>
    <w:rsid w:val="00FE7EFA"/>
    <w:rsid w:val="00FF10B1"/>
    <w:rsid w:val="00FF1C7E"/>
    <w:rsid w:val="00FF387A"/>
    <w:rsid w:val="00FF5E74"/>
    <w:rsid w:val="00FF68DE"/>
    <w:rsid w:val="00FF69E8"/>
    <w:rsid w:val="00FF76F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CDF162"/>
  <w15:docId w15:val="{FD53FBE5-3914-4D09-A21C-FAC48362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5A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5D9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 Знак Знак Знак"/>
    <w:basedOn w:val="a"/>
    <w:rsid w:val="000C5AC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8217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4E22C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E22C4"/>
  </w:style>
  <w:style w:type="paragraph" w:customStyle="1" w:styleId="ConsPlusNonformat">
    <w:name w:val="ConsPlusNonformat"/>
    <w:rsid w:val="00A0762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rsid w:val="001F6E92"/>
    <w:rPr>
      <w:color w:val="0000FF"/>
      <w:u w:val="single"/>
    </w:rPr>
  </w:style>
  <w:style w:type="paragraph" w:customStyle="1" w:styleId="ConsPlusCell">
    <w:name w:val="ConsPlusCell"/>
    <w:rsid w:val="002362FF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323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C5D9A"/>
    <w:rPr>
      <w:rFonts w:ascii="Cambria" w:hAnsi="Cambria"/>
      <w:b/>
      <w:bCs/>
      <w:kern w:val="32"/>
      <w:sz w:val="32"/>
      <w:szCs w:val="32"/>
    </w:rPr>
  </w:style>
  <w:style w:type="paragraph" w:styleId="a9">
    <w:name w:val="Body Text Indent"/>
    <w:basedOn w:val="a"/>
    <w:link w:val="aa"/>
    <w:rsid w:val="005C5D9A"/>
    <w:pPr>
      <w:spacing w:line="360" w:lineRule="auto"/>
      <w:ind w:firstLine="709"/>
      <w:jc w:val="both"/>
    </w:pPr>
    <w:rPr>
      <w:sz w:val="26"/>
      <w:szCs w:val="20"/>
    </w:rPr>
  </w:style>
  <w:style w:type="character" w:customStyle="1" w:styleId="aa">
    <w:name w:val="Основной текст с отступом Знак"/>
    <w:link w:val="a9"/>
    <w:rsid w:val="005C5D9A"/>
    <w:rPr>
      <w:sz w:val="26"/>
    </w:rPr>
  </w:style>
  <w:style w:type="paragraph" w:styleId="ab">
    <w:name w:val="Normal (Web)"/>
    <w:basedOn w:val="a"/>
    <w:rsid w:val="005C5D9A"/>
    <w:pPr>
      <w:suppressAutoHyphens/>
      <w:spacing w:before="280" w:after="280" w:line="252" w:lineRule="auto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styleId="ac">
    <w:name w:val="footer"/>
    <w:basedOn w:val="a"/>
    <w:link w:val="ad"/>
    <w:rsid w:val="005309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30918"/>
    <w:rPr>
      <w:sz w:val="24"/>
      <w:szCs w:val="24"/>
    </w:rPr>
  </w:style>
  <w:style w:type="paragraph" w:styleId="ae">
    <w:name w:val="List Paragraph"/>
    <w:basedOn w:val="a"/>
    <w:uiPriority w:val="99"/>
    <w:qFormat/>
    <w:rsid w:val="00F76A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rsid w:val="005F4B24"/>
    <w:rPr>
      <w:sz w:val="24"/>
      <w:szCs w:val="24"/>
    </w:rPr>
  </w:style>
  <w:style w:type="paragraph" w:styleId="af">
    <w:name w:val="Body Text"/>
    <w:basedOn w:val="a"/>
    <w:link w:val="af0"/>
    <w:rsid w:val="006A5697"/>
    <w:pPr>
      <w:spacing w:after="120"/>
    </w:pPr>
  </w:style>
  <w:style w:type="character" w:customStyle="1" w:styleId="af0">
    <w:name w:val="Основной текст Знак"/>
    <w:basedOn w:val="a0"/>
    <w:link w:val="af"/>
    <w:rsid w:val="006A5697"/>
    <w:rPr>
      <w:sz w:val="24"/>
      <w:szCs w:val="24"/>
    </w:rPr>
  </w:style>
  <w:style w:type="paragraph" w:customStyle="1" w:styleId="ConsPlusTitle">
    <w:name w:val="ConsPlusTitle"/>
    <w:rsid w:val="003311F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xl67">
    <w:name w:val="xl67"/>
    <w:basedOn w:val="a"/>
    <w:rsid w:val="00BD02D6"/>
    <w:pPr>
      <w:spacing w:before="100" w:beforeAutospacing="1" w:after="100" w:afterAutospacing="1"/>
      <w:textAlignment w:val="center"/>
    </w:pPr>
    <w:rPr>
      <w:sz w:val="26"/>
      <w:szCs w:val="26"/>
    </w:rPr>
  </w:style>
  <w:style w:type="character" w:customStyle="1" w:styleId="ConsPlusNormal0">
    <w:name w:val="ConsPlusNormal Знак"/>
    <w:link w:val="ConsPlusNormal"/>
    <w:rsid w:val="001F0BA9"/>
    <w:rPr>
      <w:rFonts w:ascii="Arial" w:hAnsi="Arial" w:cs="Arial"/>
    </w:rPr>
  </w:style>
  <w:style w:type="paragraph" w:customStyle="1" w:styleId="headertexttopleveltextcentertext">
    <w:name w:val="headertext topleveltext centertext"/>
    <w:basedOn w:val="a"/>
    <w:rsid w:val="00F65418"/>
    <w:pPr>
      <w:spacing w:before="100" w:beforeAutospacing="1" w:after="100" w:afterAutospacing="1"/>
    </w:pPr>
  </w:style>
  <w:style w:type="character" w:customStyle="1" w:styleId="12">
    <w:name w:val="Основной текст1"/>
    <w:rsid w:val="00FD2A4F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79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1622-A733-4DF2-AF7D-782180CD2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7622</TotalTime>
  <Pages>6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USN Team</Company>
  <LinksUpToDate>false</LinksUpToDate>
  <CharactersWithSpaces>7564</CharactersWithSpaces>
  <SharedDoc>false</SharedDoc>
  <HLinks>
    <vt:vector size="24" baseType="variant">
      <vt:variant>
        <vt:i4>720963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P2390</vt:lpwstr>
      </vt:variant>
      <vt:variant>
        <vt:i4>327745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P316</vt:lpwstr>
      </vt:variant>
      <vt:variant>
        <vt:i4>589912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consultantplus://offline/ref=C305F8551D1D17523D456530AD9F43F30A141C8957BED66AC8E4A94864513595E5F071972AE3D0AF1DX</vt:lpwstr>
      </vt:variant>
      <vt:variant>
        <vt:lpwstr/>
      </vt:variant>
      <vt:variant>
        <vt:i4>589911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consultantplus://offline/ref=C305F8551D1D17523D456530AD9F43F30A121F8E57BED66AC8E4A94864513595E5F071972AE3D1AF15X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Miha</dc:creator>
  <cp:lastModifiedBy>SOP</cp:lastModifiedBy>
  <cp:revision>337</cp:revision>
  <cp:lastPrinted>2026-06-29T00:42:00Z</cp:lastPrinted>
  <dcterms:created xsi:type="dcterms:W3CDTF">2021-08-03T05:55:00Z</dcterms:created>
  <dcterms:modified xsi:type="dcterms:W3CDTF">2026-06-29T00:58:00Z</dcterms:modified>
</cp:coreProperties>
</file>